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6740568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540680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5617637" w:name="ctxt"/>
    <w:bookmarkEnd w:id="55617637"/>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Atmospheric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of aspirated air (2600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STANADYNE - DB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Lubrication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45666a172329a350b"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11465817" w:name="result_box"/>
          <w:bookmarkEnd w:id="11465817"/>
          <w:p>
            <w:pPr>
              <w:widowControl w:val="on"/>
              <w:pBdr/>
              <w:spacing w:before="0" w:after="0" w:line="240" w:lineRule="auto"/>
              <w:ind w:left="0" w:right="0"/>
              <w:jc w:val="center"/>
            </w:pPr>
            <w:r>
              <w:rPr>
                <w:color w:val="00274C"/>
                <w:position w:val="-2"/>
                <w:sz w:val="20"/>
                <w:szCs w:val="20"/>
                <w:u w:val="none"/>
                <w:shd w:val="clear" w:color="auto" w:fill="E1E2E0"/>
              </w:rPr>
              <w:t xml:space="preserve">See </w:t>
            </w:r>
            <w:hyperlink r:id="rId15666a172329a4bac" w:history="1">
              <w:r>
                <w:rPr>
                  <w:rStyle w:val="DefaultParagraphFontPHPDOCX"/>
                  <w:b/>
                  <w:bCs/>
                  <w:color w:val="0000FF"/>
                  <w:position w:val="-2"/>
                  <w:sz w:val="20"/>
                  <w:szCs w:val="20"/>
                  <w:u w:val="none"/>
                  <w:shd w:val="clear" w:color="auto" w:fill="E1E2E0"/>
                </w:rPr>
                <w:t xml:space="preserve">Par. 2.6</w:t>
              </w:r>
            </w:hyperlink>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2469600"/>
            <wp:effectExtent b="0" l="0" r="0" t="0"/>
            <wp:docPr id="90909468" name="name25906a172329bcb16" descr="10_ZHs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Hs_M.jpg"/>
                    <pic:cNvPicPr/>
                  </pic:nvPicPr>
                  <pic:blipFill>
                    <a:blip r:embed="rId29956a172329bcb13" cstate="print"/>
                    <a:stretch>
                      <a:fillRect/>
                    </a:stretch>
                  </pic:blipFill>
                  <pic:spPr>
                    <a:xfrm>
                      <a:off x="0" y="0"/>
                      <a:ext cx="4752000" cy="2469600"/>
                    </a:xfrm>
                    <a:prstGeom prst="rect">
                      <a:avLst/>
                    </a:prstGeom>
                    <a:ln w="0">
                      <a:noFill/>
                    </a:ln>
                  </pic:spPr>
                </pic:pic>
              </a:graphicData>
            </a:graphic>
          </wp:inline>
        </w:drawing>
      </w:r>
      <w:r>
        <w:rPr>
          <w:b/>
          <w:bCs/>
          <w:color w:val="00274C"/>
          <w:sz w:val="20"/>
          <w:szCs w:val="20"/>
          <w:u w:val="none"/>
        </w:rPr>
        <w:br/>
        <w:t xml:space="preserve">Fig 2.1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461"/>
              </w:rPr>
              <w:drawing>
                <wp:inline distT="0" distB="0" distL="0" distR="0">
                  <wp:extent cx="4824000" cy="5803200"/>
                  <wp:effectExtent b="0" l="0" r="0" t="0"/>
                  <wp:docPr id="64952356" name="name10316a172329c9699" descr="Fig._2.3_x_250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_x_2504M.jpg"/>
                          <pic:cNvPicPr/>
                        </pic:nvPicPr>
                        <pic:blipFill>
                          <a:blip r:embed="rId22426a172329c9696" cstate="print"/>
                          <a:stretch>
                            <a:fillRect/>
                          </a:stretch>
                        </pic:blipFill>
                        <pic:spPr>
                          <a:xfrm>
                            <a:off x="0" y="0"/>
                            <a:ext cx="4824000" cy="5803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491"/>
              </w:numPr>
              <w:spacing w:before="0" w:after="0" w:line="262" w:lineRule="auto"/>
              <w:jc w:val="left"/>
              <w:rPr>
                <w:color w:val="00274C"/>
                <w:sz w:val="20"/>
                <w:szCs w:val="20"/>
              </w:rPr>
            </w:pPr>
            <w:r>
              <w:rPr>
                <w:b/>
                <w:bCs/>
                <w:color w:val="00274C"/>
                <w:position w:val="-2"/>
                <w:sz w:val="20"/>
                <w:szCs w:val="20"/>
                <w:u w:val="none"/>
              </w:rPr>
              <w:t xml:space="preserve">N (ISO TR 14396 - SAE J1995 - CE 97/68)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491"/>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491"/>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069756" name="name28266a172329d159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1646a172329d159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819571" name="name17276a172329d501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376a172329d501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3491"/>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3491"/>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3491"/>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3491"/>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3491"/>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029441" name="name29606a172329d8c5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1976a172329d8c5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3491"/>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3491"/>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3491"/>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 SAE oil classification</w:t>
      </w:r>
    </w:p>
    <w:p>
      <w:pPr>
        <w:numPr>
          <w:ilvl w:val="0"/>
          <w:numId w:val="13491"/>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3491"/>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38902" name="name89506a172329dd602"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85736a172329dd600"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3015635" name="name96836a172329e15ac"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88056a172329e15aa"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27712721" name="name97326a172329e4f16"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45796a172329e4f13"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13491"/>
        </w:numPr>
        <w:spacing w:before="0" w:after="0" w:line="240" w:lineRule="auto"/>
        <w:jc w:val="left"/>
        <w:rPr>
          <w:color w:val="00274C"/>
          <w:sz w:val="20"/>
          <w:szCs w:val="20"/>
        </w:rPr>
      </w:pPr>
      <w:r>
        <w:rPr>
          <w:color w:val="00274C"/>
          <w:sz w:val="20"/>
          <w:szCs w:val="20"/>
          <w:u w:val="none"/>
        </w:rPr>
        <w:t xml:space="preserve">Low S.A.P.S. oils, sulfate ashes &lt;1% may not be used with fuels with a sulfur content &gt;50ppm.</w:t>
      </w:r>
    </w:p>
    <w:p>
      <w:pPr>
        <w:numPr>
          <w:ilvl w:val="0"/>
          <w:numId w:val="13491"/>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2134351" name="name69476a172329eca4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1106a172329eca3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95591302" name="name16946a172329f0505"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9886a172329f050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3491"/>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3491"/>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3491"/>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55454841" name="name13676a17232a037ee"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3056a17232a037ec"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38177150" name="name79536a17232a076cd"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69916a17232a076cb"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65812252" name="name30286a17232a0bb6e"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61216a17232a0bb6c"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3134354" name="name35556a17232a1327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5146a17232a1327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recommendations</w:t>
      </w:r>
    </w:p>
    <w:p>
      <w:pPr>
        <w:widowControl w:val="on"/>
        <w:pBdr/>
        <w:spacing w:before="0" w:after="0" w:line="262" w:lineRule="auto"/>
        <w:ind w:left="0" w:right="0"/>
        <w:jc w:val="left"/>
      </w:pPr>
      <w:r>
        <w:rPr>
          <w:b/>
          <w:bCs/>
          <w:color w:val="00274C"/>
          <w:sz w:val="20"/>
          <w:szCs w:val="20"/>
          <w:u w:val="none"/>
        </w:rPr>
        <w:t xml:space="preserve">Battery not supplied by Kohler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2.8, Tab. 2.9, Tab. 2.10 and Tab. 2.11</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4 Final – Stage IIIB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4 Final – Stage IIIB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r>
        <w:rPr>
          <w:color w:val="00274C"/>
          <w:sz w:val="20"/>
          <w:szCs w:val="20"/>
          <w:u w:val="none"/>
        </w:rPr>
        <w:b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w:t>
      </w:r>
      <w:hyperlink r:id="rId77376a17232a1b82d" w:history="1">
        <w:r>
          <w:rPr>
            <w:rStyle w:val="DefaultParagraphFontPHPDOCX"/>
            <w:b/>
            <w:bCs/>
            <w:i/>
            <w:iCs/>
            <w:color w:val="0000FF"/>
            <w:sz w:val="20"/>
            <w:szCs w:val="20"/>
            <w:u w:val="none"/>
          </w:rPr>
          <w:t xml:space="preserve">"KDI Mechanical Injection Uncertified Engines (no EGR Engines)"</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Supply system</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944877" name="name89066a17232a2189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5006a17232a2189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the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 hose from the tank to the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 high-pressure hose from the injection pump to the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w:t>
                  </w:r>
                </w:p>
              </w:tc>
            </w:tr>
          </w:tbl>
          <w:p/>
        </w:tc>
        <w:tc>
          <w:tcPr>
            <w:tcW w:w="0" w:type="auto"/>
            <w:tcMar>
              <w:top w:w="150" w:type="dxa"/>
              <w:left w:w="150" w:type="dxa"/>
              <w:bottom w:w="150" w:type="dxa"/>
              <w:right w:w="150" w:type="dxa"/>
            </w:tcMar>
            <w:vAlign w:val="top"/>
          </w:tcPr>
          <w:p>
            <w:r>
              <w:rPr>
                <w:position w:val="-378"/>
              </w:rPr>
              <w:drawing>
                <wp:inline distT="0" distB="0" distL="0" distR="0">
                  <wp:extent cx="2217600" cy="2426400"/>
                  <wp:effectExtent b="0" l="0" r="0" t="0"/>
                  <wp:docPr id="87979917" name="name78036a17232a2d5bb" descr="Fig.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jpg"/>
                          <pic:cNvPicPr/>
                        </pic:nvPicPr>
                        <pic:blipFill>
                          <a:blip r:embed="rId94966a17232a2d5b9" cstate="print"/>
                          <a:stretch>
                            <a:fillRect/>
                          </a:stretch>
                        </pic:blipFill>
                        <pic:spPr>
                          <a:xfrm>
                            <a:off x="0" y="0"/>
                            <a:ext cx="2217600" cy="2426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fuel return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pipe to the tank</w:t>
                  </w:r>
                </w:p>
              </w:tc>
            </w:tr>
          </w:tbl>
          <w:p/>
        </w:tc>
        <w:tc>
          <w:tcPr>
            <w:tcW w:w="0" w:type="auto"/>
            <w:tcMar>
              <w:top w:w="150" w:type="dxa"/>
              <w:left w:w="150" w:type="dxa"/>
              <w:bottom w:w="150" w:type="dxa"/>
              <w:right w:w="150" w:type="dxa"/>
            </w:tcMar>
            <w:vAlign w:val="top"/>
          </w:tcPr>
          <w:p>
            <w:r>
              <w:rPr>
                <w:position w:val="-310"/>
              </w:rPr>
              <w:drawing>
                <wp:inline distT="0" distB="0" distL="0" distR="0">
                  <wp:extent cx="2196000" cy="2001600"/>
                  <wp:effectExtent b="0" l="0" r="0" t="0"/>
                  <wp:docPr id="23442375" name="name93406a17232a3a770" descr="Fig.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jpg"/>
                          <pic:cNvPicPr/>
                        </pic:nvPicPr>
                        <pic:blipFill>
                          <a:blip r:embed="rId89816a17232a3a76d" cstate="print"/>
                          <a:stretch>
                            <a:fillRect/>
                          </a:stretch>
                        </pic:blipFill>
                        <pic:spPr>
                          <a:xfrm>
                            <a:off x="0" y="0"/>
                            <a:ext cx="2196000" cy="200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injection pump is operated by means of the pump control gear and sends high-pressure fuel to the injectors.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Accelerator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 to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to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Cold starting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Advance settings (locked)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identification label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 blocking device.</w:t>
                  </w:r>
                </w:p>
              </w:tc>
            </w:tr>
          </w:tbl>
          <w:p/>
        </w:tc>
        <w:tc>
          <w:tcPr>
            <w:tcW w:w="0" w:type="auto"/>
            <w:tcMar>
              <w:top w:w="150" w:type="dxa"/>
              <w:left w:w="150" w:type="dxa"/>
              <w:bottom w:w="150" w:type="dxa"/>
              <w:right w:w="150" w:type="dxa"/>
            </w:tcMar>
            <w:vAlign w:val="top"/>
          </w:tcPr>
          <w:p>
            <w:r>
              <w:rPr>
                <w:position w:val="-256"/>
              </w:rPr>
              <w:drawing>
                <wp:inline distT="0" distB="0" distL="0" distR="0">
                  <wp:extent cx="2491200" cy="1670400"/>
                  <wp:effectExtent b="0" l="0" r="0" t="0"/>
                  <wp:docPr id="97490835" name="name98506a17232a445d2" descr="Fig.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6.jpg"/>
                          <pic:cNvPicPr/>
                        </pic:nvPicPr>
                        <pic:blipFill>
                          <a:blip r:embed="rId16116a17232a445d0" cstate="print"/>
                          <a:stretch>
                            <a:fillRect/>
                          </a:stretch>
                        </pic:blipFill>
                        <pic:spPr>
                          <a:xfrm>
                            <a:off x="0" y="0"/>
                            <a:ext cx="2491200" cy="1670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2.6</w:t>
            </w:r>
            <w:r>
              <w:rPr>
                <w:position w:val="-264"/>
              </w:rPr>
              <w:drawing>
                <wp:inline distT="0" distB="0" distL="0" distR="0">
                  <wp:extent cx="2541600" cy="1713600"/>
                  <wp:effectExtent b="0" l="0" r="0" t="0"/>
                  <wp:docPr id="4667770" name="name12986a17232a4c4d8" descr="Fig.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7.jpg"/>
                          <pic:cNvPicPr/>
                        </pic:nvPicPr>
                        <pic:blipFill>
                          <a:blip r:embed="rId24456a17232a4c4d5"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br/>
              <w:br/>
              <w:t xml:space="preserve">Fig 2.7</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Injector</w:t>
            </w:r>
          </w:p>
          <w:p>
            <w:pPr>
              <w:widowControl w:val="on"/>
              <w:pBdr/>
              <w:spacing w:before="0" w:after="0" w:line="262" w:lineRule="auto"/>
              <w:ind w:left="0" w:right="0"/>
              <w:jc w:val="left"/>
              <w:textAlignment w:val="center"/>
            </w:pPr>
            <w:r>
              <w:rPr>
                <w:color w:val="00274C"/>
                <w:position w:val="-2"/>
                <w:sz w:val="20"/>
                <w:szCs w:val="20"/>
                <w:u w:val="none"/>
              </w:rPr>
              <w:t xml:space="preserve">It is a device used to introduce fuel, in the form of one or more jets that are adequately pulverised and suitably oriented directly into the combustion chamber. They consist of a metallic body that internally provides a mobile element that acts on the needle: this, rising against the action of a calibrated spring,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allows the release of fuel under high pressure.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Opening pressure: 260-268 bar (3770-3886 PSI)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641255" name="name64236a17232a4f15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8646a17232a4f15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The injectors are calibrated individually.</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Fuel contamination causes serious damage to the injection system.</w:t>
            </w:r>
          </w:p>
          <w:p>
            <w:pPr>
              <w:widowControl w:val="on"/>
              <w:pBdr/>
              <w:spacing w:before="0" w:after="0" w:line="262" w:lineRule="auto"/>
              <w:ind w:left="0" w:right="0"/>
              <w:jc w:val="left"/>
              <w:textAlignment w:val="center"/>
            </w:pPr>
            <w:r>
              <w:rPr>
                <w:b/>
                <w:bCs/>
                <w:color w:val="00274C"/>
                <w:position w:val="-2"/>
                <w:sz w:val="20"/>
                <w:szCs w:val="20"/>
                <w:u w:val="none"/>
              </w:rP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for fuel return to fuel tank</w:t>
                  </w:r>
                </w:p>
              </w:tc>
            </w:tr>
          </w:tbl>
          <w:p/>
        </w:tc>
        <w:tc>
          <w:tcPr>
            <w:tcW w:w="0" w:type="auto"/>
            <w:tcMar>
              <w:top w:w="150" w:type="dxa"/>
              <w:left w:w="150" w:type="dxa"/>
              <w:bottom w:w="150" w:type="dxa"/>
              <w:right w:w="150" w:type="dxa"/>
            </w:tcMar>
            <w:vAlign w:val="top"/>
          </w:tcPr>
          <w:p>
            <w:r>
              <w:rPr>
                <w:position w:val="-390"/>
              </w:rPr>
              <w:drawing>
                <wp:inline distT="0" distB="0" distL="0" distR="0">
                  <wp:extent cx="1807200" cy="2505600"/>
                  <wp:effectExtent b="0" l="0" r="0" t="0"/>
                  <wp:docPr id="44338571" name="name40266a17232a57dcf" descr="Fig.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8.jpg"/>
                          <pic:cNvPicPr/>
                        </pic:nvPicPr>
                        <pic:blipFill>
                          <a:blip r:embed="rId89466a17232a57dcd" cstate="print"/>
                          <a:stretch>
                            <a:fillRect/>
                          </a:stretch>
                        </pic:blipFill>
                        <pic:spPr>
                          <a:xfrm>
                            <a:off x="0" y="0"/>
                            <a:ext cx="1807200" cy="2505600"/>
                          </a:xfrm>
                          <a:prstGeom prst="rect">
                            <a:avLst/>
                          </a:prstGeom>
                          <a:ln w="0">
                            <a:noFill/>
                          </a:ln>
                        </pic:spPr>
                      </pic:pic>
                    </a:graphicData>
                  </a:graphic>
                </wp:inline>
              </w:drawing>
            </w:r>
            <w:r>
              <w:rPr>
                <w:b/>
                <w:bCs/>
                <w:color w:val="00274C"/>
                <w:position w:val="0"/>
                <w:sz w:val="20"/>
                <w:szCs w:val="20"/>
                <w:u w:val="none"/>
              </w:rPr>
              <w:br/>
              <w:t xml:space="preserve">Fig 2.8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p/>
          <w:p/>
          <w:p>
            <w:pPr>
              <w:widowControl w:val="on"/>
              <w:pBdr/>
              <w:spacing w:before="0" w:after="0" w:line="240" w:lineRule="auto"/>
              <w:ind w:left="0" w:right="0"/>
              <w:jc w:val="left"/>
            </w:pPr>
            <w:r>
              <w:rPr>
                <w:b/>
                <w:bCs/>
                <w:color w:val="00274C"/>
                <w:position w:val="-2"/>
                <w:sz w:val="20"/>
                <w:szCs w:val="20"/>
                <w:u w:val="none"/>
              </w:rPr>
              <w:t xml:space="preserve">Tab 2.17 </w:t>
            </w:r>
            <w:r>
              <w:rPr>
                <w:color w:val="00274C"/>
                <w:position w:val="-2"/>
                <w:sz w:val="20"/>
                <w:szCs w:val="20"/>
                <w:u w:val="none"/>
              </w:rPr>
              <w:t xml:space="preserve"> 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bl>
          <w:p/>
        </w:tc>
        <w:tc>
          <w:tcPr>
            <w:tcW w:w="0" w:type="auto"/>
            <w:tcMar>
              <w:top w:w="150" w:type="dxa"/>
              <w:left w:w="150" w:type="dxa"/>
              <w:bottom w:w="150" w:type="dxa"/>
              <w:right w:w="150" w:type="dxa"/>
            </w:tcMar>
            <w:vAlign w:val="top"/>
          </w:tcPr>
          <w:p>
            <w:r>
              <w:rPr>
                <w:position w:val="-456"/>
              </w:rPr>
              <w:drawing>
                <wp:inline distT="0" distB="0" distL="0" distR="0">
                  <wp:extent cx="2102400" cy="2916000"/>
                  <wp:effectExtent b="0" l="0" r="0" t="0"/>
                  <wp:docPr id="2593813" name="name87176a17232a647ae" descr="Fig.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9.jpg"/>
                          <pic:cNvPicPr/>
                        </pic:nvPicPr>
                        <pic:blipFill>
                          <a:blip r:embed="rId80376a17232a647ab" cstate="print"/>
                          <a:stretch>
                            <a:fillRect/>
                          </a:stretch>
                        </pic:blipFill>
                        <pic:spPr>
                          <a:xfrm>
                            <a:off x="0" y="0"/>
                            <a:ext cx="2102400" cy="2916000"/>
                          </a:xfrm>
                          <a:prstGeom prst="rect">
                            <a:avLst/>
                          </a:prstGeom>
                          <a:ln w="0">
                            <a:noFill/>
                          </a:ln>
                        </pic:spPr>
                      </pic:pic>
                    </a:graphicData>
                  </a:graphic>
                </wp:inline>
              </w:drawing>
            </w:r>
            <w:r>
              <w:rPr>
                <w:b/>
                <w:bCs/>
                <w:color w:val="00274C"/>
                <w:position w:val="0"/>
                <w:sz w:val="20"/>
                <w:szCs w:val="20"/>
                <w:u w:val="none"/>
              </w:rPr>
              <w:br/>
              <w:t xml:space="preserve">Fig 2.9</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w:t>
            </w:r>
            <w:r>
              <w:rPr>
                <w:color w:val="00274C"/>
                <w:position w:val="-2"/>
                <w:sz w:val="20"/>
                <w:szCs w:val="20"/>
                <w:u w:val="none"/>
              </w:rPr>
              <w:t xml:space="preserve"> </w:t>
            </w:r>
            <w:r>
              <w:rPr>
                <w:b/>
                <w:bCs/>
                <w:color w:val="00274C"/>
                <w:position w:val="-2"/>
                <w:sz w:val="20"/>
                <w:szCs w:val="20"/>
                <w:u w:val="none"/>
              </w:rPr>
              <w:t xml:space="preserve">Electric fuel pump (optional)</w:t>
            </w:r>
          </w:p>
          <w:p>
            <w:pPr>
              <w:widowControl w:val="on"/>
              <w:pBdr/>
              <w:spacing w:before="0" w:after="0" w:line="262" w:lineRule="auto"/>
              <w:ind w:left="0" w:right="0"/>
              <w:jc w:val="left"/>
              <w:textAlignment w:val="center"/>
            </w:pPr>
            <w:r>
              <w:rPr>
                <w:color w:val="00274C"/>
                <w:position w:val="-2"/>
                <w:sz w:val="20"/>
                <w:szCs w:val="20"/>
                <w:u w:val="none"/>
              </w:rPr>
              <w:br/>
              <w:t xml:space="preserve">When the electric fuel pump is installed in a diesel engine, one must:</w:t>
            </w:r>
          </w:p>
          <w:p>
            <w:pPr>
              <w:numPr>
                <w:ilvl w:val="0"/>
                <w:numId w:val="13493"/>
              </w:numPr>
              <w:spacing w:before="0" w:after="0" w:line="262" w:lineRule="auto"/>
              <w:jc w:val="left"/>
              <w:rPr>
                <w:color w:val="00274C"/>
                <w:sz w:val="20"/>
                <w:szCs w:val="20"/>
              </w:rPr>
            </w:pPr>
            <w:r>
              <w:rPr>
                <w:color w:val="00274C"/>
                <w:position w:val="-2"/>
                <w:sz w:val="20"/>
                <w:szCs w:val="20"/>
                <w:u w:val="none"/>
              </w:rPr>
              <w:t xml:space="preserve">Remove any filters installed on the inlet of the electric fuel pump;</w:t>
            </w:r>
          </w:p>
          <w:p>
            <w:pPr>
              <w:numPr>
                <w:ilvl w:val="0"/>
                <w:numId w:val="13493"/>
              </w:numPr>
              <w:spacing w:before="0" w:after="0" w:line="262" w:lineRule="auto"/>
              <w:jc w:val="left"/>
              <w:rPr>
                <w:color w:val="00274C"/>
                <w:sz w:val="20"/>
                <w:szCs w:val="20"/>
              </w:rPr>
            </w:pPr>
            <w:r>
              <w:rPr>
                <w:color w:val="00274C"/>
                <w:position w:val="-2"/>
                <w:sz w:val="20"/>
                <w:szCs w:val="20"/>
                <w:u w:val="none"/>
              </w:rPr>
              <w:t xml:space="preserve">Insert a pre-filter between the tank and the electric pump;</w:t>
            </w:r>
          </w:p>
          <w:p>
            <w:pPr>
              <w:numPr>
                <w:ilvl w:val="0"/>
                <w:numId w:val="13493"/>
              </w:numPr>
              <w:spacing w:before="0" w:after="0" w:line="262" w:lineRule="auto"/>
              <w:jc w:val="left"/>
              <w:rPr>
                <w:color w:val="00274C"/>
                <w:sz w:val="20"/>
                <w:szCs w:val="20"/>
              </w:rPr>
            </w:pPr>
            <w:r>
              <w:rPr>
                <w:color w:val="00274C"/>
                <w:position w:val="-2"/>
                <w:sz w:val="20"/>
                <w:szCs w:val="20"/>
                <w:u w:val="none"/>
              </w:rPr>
              <w:t xml:space="preserve">The electric pump must be installed on the application at a height from the minimum tank level such as to generate a </w:t>
            </w:r>
            <w:r>
              <w:rPr>
                <w:b/>
                <w:bCs/>
                <w:color w:val="00274C"/>
                <w:position w:val="-2"/>
                <w:sz w:val="20"/>
                <w:szCs w:val="20"/>
                <w:u w:val="none"/>
              </w:rPr>
              <w:t xml:space="preserve">MAX</w:t>
            </w:r>
            <w:r>
              <w:rPr>
                <w:color w:val="00274C"/>
                <w:position w:val="-2"/>
                <w:sz w:val="20"/>
                <w:szCs w:val="20"/>
                <w:u w:val="none"/>
              </w:rPr>
              <w:t xml:space="preserve"> . pressure drop equal to a column of 500 mm of fuel;</w:t>
            </w:r>
          </w:p>
          <w:p>
            <w:pPr>
              <w:numPr>
                <w:ilvl w:val="0"/>
                <w:numId w:val="13493"/>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13493"/>
              </w:numPr>
              <w:spacing w:before="0" w:after="0" w:line="262" w:lineRule="auto"/>
              <w:jc w:val="left"/>
              <w:rPr>
                <w:color w:val="00274C"/>
                <w:sz w:val="20"/>
                <w:szCs w:val="20"/>
              </w:rPr>
            </w:pPr>
            <w:r>
              <w:rPr>
                <w:color w:val="00274C"/>
                <w:position w:val="-2"/>
                <w:sz w:val="20"/>
                <w:szCs w:val="20"/>
                <w:u w:val="none"/>
              </w:rPr>
              <w:t xml:space="preserve">The electric pump must guarantee a supply pressure at the inlet positive in all conditions.</w:t>
            </w:r>
          </w:p>
          <w:p>
            <w:pPr>
              <w:widowControl w:val="on"/>
              <w:pBdr/>
              <w:spacing w:before="0" w:after="0" w:line="262" w:lineRule="auto"/>
              <w:ind w:left="0" w:right="0"/>
              <w:jc w:val="left"/>
              <w:textAlignment w:val="center"/>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from pre-filter to 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14"/>
              </w:rPr>
              <w:drawing>
                <wp:inline distT="0" distB="0" distL="0" distR="0">
                  <wp:extent cx="2116800" cy="1404000"/>
                  <wp:effectExtent b="0" l="0" r="0" t="0"/>
                  <wp:docPr id="21336291" name="name38126a17232a6d45c" descr="Fig._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0.jpg"/>
                          <pic:cNvPicPr/>
                        </pic:nvPicPr>
                        <pic:blipFill>
                          <a:blip r:embed="rId96356a17232a6d45a" cstate="print"/>
                          <a:stretch>
                            <a:fillRect/>
                          </a:stretch>
                        </pic:blipFill>
                        <pic:spPr>
                          <a:xfrm>
                            <a:off x="0" y="0"/>
                            <a:ext cx="2116800" cy="1404000"/>
                          </a:xfrm>
                          <a:prstGeom prst="rect">
                            <a:avLst/>
                          </a:prstGeom>
                          <a:ln w="0">
                            <a:noFill/>
                          </a:ln>
                        </pic:spPr>
                      </pic:pic>
                    </a:graphicData>
                  </a:graphic>
                </wp:inline>
              </w:drawing>
            </w:r>
            <w:r>
              <w:rPr>
                <w:b/>
                <w:bCs/>
                <w:color w:val="00274C"/>
                <w:position w:val="0"/>
                <w:sz w:val="20"/>
                <w:szCs w:val="20"/>
                <w:u w:val="none"/>
              </w:rPr>
              <w:br/>
              <w:t xml:space="preserve">Fig 2.10</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w:t>
            </w:r>
          </w:p>
          <w:p/>
          <w:p/>
          <w:p/>
          <w:p/>
          <w:p/>
          <w:p/>
          <w:p/>
          <w:p/>
          <w:p/>
          <w:p/>
          <w:p/>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2.9.7</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hyperlink r:id="rId56126a17232a6dd6c"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2.11 and 2.12</w:t>
            </w:r>
            <w:r>
              <w:rPr>
                <w:color w:val="00274C"/>
                <w:position w:val="-2"/>
                <w:sz w:val="20"/>
                <w:szCs w:val="20"/>
                <w:u w:val="none"/>
              </w:rPr>
              <w:t xml:space="preserve"> illustrate the caps that must be used on components of the injection circuit.</w:t>
            </w:r>
          </w:p>
          <w:p>
            <w:pPr>
              <w:widowControl w:val="on"/>
              <w:pBdr/>
              <w:spacing w:before="0" w:after="0" w:line="262" w:lineRule="auto"/>
              <w:ind w:left="0" w:right="0"/>
              <w:jc w:val="left"/>
              <w:textAlignment w:val="center"/>
            </w:pPr>
            <w:r>
              <w:rPr>
                <w:color w:val="00274C"/>
                <w:position w:val="-2"/>
                <w:sz w:val="20"/>
                <w:szCs w:val="20"/>
                <w:u w:val="none"/>
              </w:rPr>
              <w:br/>
              <w:t xml:space="preserve">Cap guards must be accurately washed after use and placed back in their housing </w:t>
            </w:r>
            <w:hyperlink r:id="rId36406a17232a6e0e6"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083773" name="name10896a17232a718b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9946a17232a718b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34"/>
              </w:rPr>
              <w:drawing>
                <wp:inline distT="0" distB="0" distL="0" distR="0">
                  <wp:extent cx="2289600" cy="1533600"/>
                  <wp:effectExtent b="0" l="0" r="0" t="0"/>
                  <wp:docPr id="87528619" name="name81196a17232a79193"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18566a17232a79191" cstate="print"/>
                          <a:stretch>
                            <a:fillRect/>
                          </a:stretch>
                        </pic:blipFill>
                        <pic:spPr>
                          <a:xfrm>
                            <a:off x="0" y="0"/>
                            <a:ext cx="2289600" cy="1533600"/>
                          </a:xfrm>
                          <a:prstGeom prst="rect">
                            <a:avLst/>
                          </a:prstGeom>
                          <a:ln w="0">
                            <a:noFill/>
                          </a:ln>
                        </pic:spPr>
                      </pic:pic>
                    </a:graphicData>
                  </a:graphic>
                </wp:inline>
              </w:drawing>
            </w:r>
            <w:r>
              <w:rPr>
                <w:b/>
                <w:bCs/>
                <w:color w:val="00274C"/>
                <w:position w:val="0"/>
                <w:sz w:val="20"/>
                <w:szCs w:val="20"/>
                <w:u w:val="none"/>
              </w:rPr>
              <w:br/>
              <w:t xml:space="preserve">Fig 2.11</w:t>
            </w:r>
            <w:r>
              <w:rPr>
                <w:position w:val="-240"/>
              </w:rPr>
              <w:drawing>
                <wp:inline distT="0" distB="0" distL="0" distR="0">
                  <wp:extent cx="2332800" cy="1569600"/>
                  <wp:effectExtent b="0" l="0" r="0" t="0"/>
                  <wp:docPr id="98445725" name="name59566a17232a82b6c" descr="Fig._2.12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2_M.jpg"/>
                          <pic:cNvPicPr/>
                        </pic:nvPicPr>
                        <pic:blipFill>
                          <a:blip r:embed="rId95186a17232a82b69" cstate="print"/>
                          <a:stretch>
                            <a:fillRect/>
                          </a:stretch>
                        </pic:blipFill>
                        <pic:spPr>
                          <a:xfrm>
                            <a:off x="0" y="0"/>
                            <a:ext cx="2332800" cy="1569600"/>
                          </a:xfrm>
                          <a:prstGeom prst="rect">
                            <a:avLst/>
                          </a:prstGeom>
                          <a:ln w="0">
                            <a:noFill/>
                          </a:ln>
                        </pic:spPr>
                      </pic:pic>
                    </a:graphicData>
                  </a:graphic>
                </wp:inline>
              </w:drawing>
            </w:r>
            <w:r>
              <w:rPr>
                <w:b/>
                <w:bCs/>
                <w:color w:val="00274C"/>
                <w:position w:val="0"/>
                <w:sz w:val="20"/>
                <w:szCs w:val="20"/>
                <w:u w:val="none"/>
              </w:rPr>
              <w:br/>
              <w:br/>
              <w:br/>
              <w:t xml:space="preserve">Fig 2.12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w:t>
            </w:r>
          </w:p>
          <w:p>
            <w:pPr>
              <w:widowControl w:val="on"/>
              <w:pBdr/>
              <w:spacing w:before="0" w:after="0" w:line="262" w:lineRule="auto"/>
              <w:ind w:left="0" w:right="0"/>
              <w:jc w:val="left"/>
              <w:textAlignment w:val="center"/>
            </w:pPr>
            <w:r>
              <w:rPr>
                <w:b/>
                <w:bCs/>
                <w:color w:val="00274C"/>
                <w:position w:val="-2"/>
                <w:sz w:val="20"/>
                <w:szCs w:val="20"/>
                <w:u w:val="none"/>
              </w:rPr>
              <w:br/>
              <w:br/>
              <w:br/>
              <w:t xml:space="preserve">Tab 2.19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PTO 3rd/4th gear housing</w:t>
                  </w:r>
                </w:p>
              </w:tc>
            </w:tr>
          </w:tbl>
          <w:p/>
        </w:tc>
        <w:tc>
          <w:tcPr>
            <w:tcW w:w="0" w:type="auto"/>
            <w:tcMar>
              <w:top w:w="150" w:type="dxa"/>
              <w:left w:w="150" w:type="dxa"/>
              <w:bottom w:w="150" w:type="dxa"/>
              <w:right w:w="150" w:type="dxa"/>
            </w:tcMar>
            <w:vAlign w:val="top"/>
          </w:tcPr>
          <w:p>
            <w:r>
              <w:rPr>
                <w:position w:val="-428"/>
              </w:rPr>
              <w:drawing>
                <wp:inline distT="0" distB="0" distL="0" distR="0">
                  <wp:extent cx="2678400" cy="2743200"/>
                  <wp:effectExtent b="0" l="0" r="0" t="0"/>
                  <wp:docPr id="54214833" name="name27816a17232a9fbdd" descr="Fig._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3.jpg"/>
                          <pic:cNvPicPr/>
                        </pic:nvPicPr>
                        <pic:blipFill>
                          <a:blip r:embed="rId58336a17232a9fbda" cstate="print"/>
                          <a:stretch>
                            <a:fillRect/>
                          </a:stretch>
                        </pic:blipFill>
                        <pic:spPr>
                          <a:xfrm>
                            <a:off x="0" y="0"/>
                            <a:ext cx="2678400" cy="2743200"/>
                          </a:xfrm>
                          <a:prstGeom prst="rect">
                            <a:avLst/>
                          </a:prstGeom>
                          <a:ln w="0">
                            <a:noFill/>
                          </a:ln>
                        </pic:spPr>
                      </pic:pic>
                    </a:graphicData>
                  </a:graphic>
                </wp:inline>
              </w:drawing>
            </w:r>
            <w:r>
              <w:rPr>
                <w:b/>
                <w:bCs/>
                <w:color w:val="00274C"/>
                <w:position w:val="0"/>
                <w:sz w:val="20"/>
                <w:szCs w:val="20"/>
                <w:u w:val="none"/>
              </w:rPr>
              <w:br/>
              <w:t xml:space="preserve">Fig 2.13</w:t>
            </w:r>
            <w:r>
              <w:rPr>
                <w:color w:val="00274C"/>
                <w:position w:val="0"/>
                <w:sz w:val="20"/>
                <w:szCs w:val="20"/>
                <w:u w:val="none"/>
              </w:rPr>
              <w:br/>
              <w:br/>
              <w:t xml:space="preserve">  </w:t>
            </w:r>
            <w:r>
              <w:rPr>
                <w:position w:val="-436"/>
              </w:rPr>
              <w:drawing>
                <wp:inline distT="0" distB="0" distL="0" distR="0">
                  <wp:extent cx="2599200" cy="2786400"/>
                  <wp:effectExtent b="0" l="0" r="0" t="0"/>
                  <wp:docPr id="70966849" name="name69466a17232aadc92" descr="Fig._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4.jpg"/>
                          <pic:cNvPicPr/>
                        </pic:nvPicPr>
                        <pic:blipFill>
                          <a:blip r:embed="rId25506a17232aadc8f" cstate="print"/>
                          <a:stretch>
                            <a:fillRect/>
                          </a:stretch>
                        </pic:blipFill>
                        <pic:spPr>
                          <a:xfrm>
                            <a:off x="0" y="0"/>
                            <a:ext cx="2599200" cy="2786400"/>
                          </a:xfrm>
                          <a:prstGeom prst="rect">
                            <a:avLst/>
                          </a:prstGeom>
                          <a:ln w="0">
                            <a:noFill/>
                          </a:ln>
                        </pic:spPr>
                      </pic:pic>
                    </a:graphicData>
                  </a:graphic>
                </wp:inline>
              </w:drawing>
            </w:r>
            <w:r>
              <w:rPr>
                <w:b/>
                <w:bCs/>
                <w:color w:val="00274C"/>
                <w:position w:val="0"/>
                <w:sz w:val="20"/>
                <w:szCs w:val="20"/>
                <w:u w:val="none"/>
              </w:rPr>
              <w:br/>
              <w:t xml:space="preserve">Fig 2.14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18966a17232aae02b" w:history="1">
              <w:r>
                <w:rPr>
                  <w:rStyle w:val="DefaultParagraphFontPHPDOCX"/>
                  <w:color w:val="0000FF"/>
                  <w:position w:val="0"/>
                  <w:sz w:val="20"/>
                  <w:szCs w:val="20"/>
                  <w:u w:val="single" w:color=""/>
                </w:rPr>
                <w:t xml:space="preserve">https://www.youtube.com/embed/5HuLfSgqz6s?rel=0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w:t>
            </w:r>
            <w:r>
              <w:rPr>
                <w:color w:val="00274C"/>
                <w:position w:val="-2"/>
                <w:sz w:val="20"/>
                <w:szCs w:val="20"/>
                <w:u w:val="none"/>
              </w:rPr>
              <w:t xml:space="preserve"> </w:t>
            </w:r>
            <w:r>
              <w:rPr>
                <w:b/>
                <w:bCs/>
                <w:color w:val="00274C"/>
                <w:position w:val="-2"/>
                <w:sz w:val="20"/>
                <w:szCs w:val="20"/>
                <w:u w:val="none"/>
              </w:rPr>
              <w:t xml:space="preserve">Oil pump</w:t>
            </w:r>
          </w:p>
          <w:p/>
          <w:p/>
          <w:p>
            <w:pPr>
              <w:widowControl w:val="on"/>
              <w:pBdr/>
              <w:spacing w:before="0" w:after="0" w:line="262" w:lineRule="auto"/>
              <w:ind w:left="0" w:right="0"/>
              <w:jc w:val="left"/>
              <w:textAlignment w:val="center"/>
            </w:pPr>
            <w:r>
              <w:rPr>
                <w:color w:val="00274C"/>
                <w:position w:val="-2"/>
                <w:sz w:val="20"/>
                <w:szCs w:val="20"/>
                <w:u w:val="none"/>
              </w:rPr>
              <w:t xml:space="preserve">The oil pump rotors are trochoidal (with lobes) and are activated from the crankshaft by means of the key. The pump body is situated inside the distribution guard.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r>
              <w:rPr>
                <w:position w:val="-816"/>
              </w:rPr>
              <w:drawing>
                <wp:inline distT="0" distB="0" distL="0" distR="0">
                  <wp:extent cx="1951200" cy="5148000"/>
                  <wp:effectExtent b="0" l="0" r="0" t="0"/>
                  <wp:docPr id="44458345" name="name20256a17232ac9579" descr="Fig._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5.jpg"/>
                          <pic:cNvPicPr/>
                        </pic:nvPicPr>
                        <pic:blipFill>
                          <a:blip r:embed="rId89656a17232ac9576" cstate="print"/>
                          <a:stretch>
                            <a:fillRect/>
                          </a:stretch>
                        </pic:blipFill>
                        <pic:spPr>
                          <a:xfrm>
                            <a:off x="0" y="0"/>
                            <a:ext cx="1951200" cy="5148000"/>
                          </a:xfrm>
                          <a:prstGeom prst="rect">
                            <a:avLst/>
                          </a:prstGeom>
                          <a:ln w="0">
                            <a:noFill/>
                          </a:ln>
                        </pic:spPr>
                      </pic:pic>
                    </a:graphicData>
                  </a:graphic>
                </wp:inline>
              </w:drawing>
            </w:r>
            <w:r>
              <w:rPr>
                <w:b/>
                <w:bCs/>
                <w:color w:val="00274C"/>
                <w:position w:val="0"/>
                <w:sz w:val="20"/>
                <w:szCs w:val="20"/>
                <w:u w:val="none"/>
              </w:rPr>
              <w:br/>
              <w:t xml:space="preserve">Fig 2.15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w:t>
            </w:r>
            <w:r>
              <w:rPr>
                <w:color w:val="00274C"/>
                <w:position w:val="-2"/>
                <w:sz w:val="20"/>
                <w:szCs w:val="20"/>
                <w:u w:val="none"/>
              </w:rPr>
              <w:t xml:space="preserve"> </w:t>
            </w:r>
            <w:r>
              <w:rPr>
                <w:b/>
                <w:bCs/>
                <w:color w:val="00274C"/>
                <w:position w:val="-2"/>
                <w:sz w:val="20"/>
                <w:szCs w:val="20"/>
                <w:u w:val="none"/>
              </w:rPr>
              <w:t xml:space="preserve">Oil filter</w:t>
            </w:r>
          </w:p>
          <w:p/>
          <w:p/>
          <w:p>
            <w:pPr>
              <w:widowControl w:val="on"/>
              <w:pBdr/>
              <w:spacing w:before="0" w:after="0" w:line="262" w:lineRule="auto"/>
              <w:ind w:left="0" w:right="0"/>
              <w:jc w:val="left"/>
              <w:textAlignment w:val="center"/>
            </w:pPr>
            <w:r>
              <w:rPr>
                <w:position w:val="-192"/>
              </w:rPr>
              <w:drawing>
                <wp:inline distT="0" distB="0" distL="0" distR="0">
                  <wp:extent cx="3758400" cy="2469600"/>
                  <wp:effectExtent b="0" l="0" r="0" t="0"/>
                  <wp:docPr id="2779902" name="name53146a17232ad61fb" descr="Fig._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6.jpg"/>
                          <pic:cNvPicPr/>
                        </pic:nvPicPr>
                        <pic:blipFill>
                          <a:blip r:embed="rId33796a17232ad61f8" cstate="print"/>
                          <a:stretch>
                            <a:fillRect/>
                          </a:stretch>
                        </pic:blipFill>
                        <pic:spPr>
                          <a:xfrm>
                            <a:off x="0" y="0"/>
                            <a:ext cx="3758400" cy="2469600"/>
                          </a:xfrm>
                          <a:prstGeom prst="rect">
                            <a:avLst/>
                          </a:prstGeom>
                          <a:ln w="0">
                            <a:noFill/>
                          </a:ln>
                        </pic:spPr>
                      </pic:pic>
                    </a:graphicData>
                  </a:graphic>
                </wp:inline>
              </w:drawing>
            </w:r>
            <w:r>
              <w:rPr>
                <w:b/>
                <w:bCs/>
                <w:color w:val="00274C"/>
                <w:position w:val="-2"/>
                <w:sz w:val="20"/>
                <w:szCs w:val="20"/>
                <w:u w:val="none"/>
              </w:rPr>
              <w:br/>
              <w:t xml:space="preserve">Fig 2.16</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 Bar</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b/>
                <w:bCs/>
                <w:color w:val="00274C"/>
                <w:position w:val="0"/>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element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Safety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cranckcase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Output oil (sent to the circuit)</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circuit</w:t>
      </w:r>
    </w:p>
    <w:p>
      <w:pPr>
        <w:widowControl w:val="on"/>
        <w:pBdr/>
        <w:spacing w:before="0" w:after="0" w:line="262" w:lineRule="auto"/>
        <w:ind w:left="0" w:right="0"/>
        <w:jc w:val="left"/>
      </w:pPr>
      <w:r>
        <w:rPr>
          <w:color w:val="00274C"/>
          <w:sz w:val="20"/>
          <w:szCs w:val="20"/>
          <w:u w:val="none"/>
        </w:rPr>
        <w:t xml:space="preserve">  </w:t>
      </w:r>
      <w:r>
        <w:rPr>
          <w:b/>
          <w:bCs/>
          <w:color w:val="00274C"/>
          <w:sz w:val="20"/>
          <w:szCs w:val="20"/>
          <w:u w:val="none"/>
        </w:rPr>
        <w:t xml:space="preserve">2.11.1 Coolant circuit diagram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bl>
          <w:p/>
        </w:tc>
        <w:tc>
          <w:tcPr>
            <w:tcW w:w="0" w:type="auto"/>
            <w:tcMar>
              <w:top w:w="150" w:type="dxa"/>
              <w:left w:w="150" w:type="dxa"/>
              <w:bottom w:w="150" w:type="dxa"/>
              <w:right w:w="150" w:type="dxa"/>
            </w:tcMar>
            <w:vAlign w:val="top"/>
          </w:tcPr>
          <w:p>
            <w:r>
              <w:rPr>
                <w:position w:val="-388"/>
              </w:rPr>
              <w:drawing>
                <wp:inline distT="0" distB="0" distL="0" distR="0">
                  <wp:extent cx="2354400" cy="2484000"/>
                  <wp:effectExtent b="0" l="0" r="0" t="0"/>
                  <wp:docPr id="37840551" name="name88666a17232ae585d" descr="Fig.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7.jpg"/>
                          <pic:cNvPicPr/>
                        </pic:nvPicPr>
                        <pic:blipFill>
                          <a:blip r:embed="rId51816a17232ae585a" cstate="print"/>
                          <a:stretch>
                            <a:fillRect/>
                          </a:stretch>
                        </pic:blipFill>
                        <pic:spPr>
                          <a:xfrm>
                            <a:off x="0" y="0"/>
                            <a:ext cx="2354400" cy="2484000"/>
                          </a:xfrm>
                          <a:prstGeom prst="rect">
                            <a:avLst/>
                          </a:prstGeom>
                          <a:ln w="0">
                            <a:noFill/>
                          </a:ln>
                        </pic:spPr>
                      </pic:pic>
                    </a:graphicData>
                  </a:graphic>
                </wp:inline>
              </w:drawing>
            </w:r>
            <w:r>
              <w:rPr>
                <w:b/>
                <w:bCs/>
                <w:color w:val="00274C"/>
                <w:position w:val="0"/>
                <w:sz w:val="20"/>
                <w:szCs w:val="20"/>
                <w:u w:val="none"/>
              </w:rP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Coolant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bl>
          <w:p/>
          <w:p/>
          <w:p/>
          <w:p/>
          <w:p/>
        </w:tc>
        <w:tc>
          <w:tcPr>
            <w:tcW w:w="0" w:type="auto"/>
            <w:tcMar>
              <w:top w:w="150" w:type="dxa"/>
              <w:left w:w="150" w:type="dxa"/>
              <w:bottom w:w="150" w:type="dxa"/>
              <w:right w:w="150" w:type="dxa"/>
            </w:tcMar>
            <w:vAlign w:val="top"/>
          </w:tcPr>
          <w:p>
            <w:r>
              <w:rPr>
                <w:position w:val="-264"/>
              </w:rPr>
              <w:drawing>
                <wp:inline distT="0" distB="0" distL="0" distR="0">
                  <wp:extent cx="2541600" cy="1713600"/>
                  <wp:effectExtent b="0" l="0" r="0" t="0"/>
                  <wp:docPr id="39606114" name="name15046a17232af06c1" descr="Fig._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8.jpg"/>
                          <pic:cNvPicPr/>
                        </pic:nvPicPr>
                        <pic:blipFill>
                          <a:blip r:embed="rId60506a17232af06be"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t xml:space="preserve">Fig 2.18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2.11.3 Thermostatic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Opening temperature +79° ± 2°C.</w:t>
            </w:r>
          </w:p>
        </w:tc>
        <w:tc>
          <w:tcPr>
            <w:tcW w:w="0" w:type="auto"/>
            <w:tcMar>
              <w:top w:w="150" w:type="dxa"/>
              <w:left w:w="150" w:type="dxa"/>
              <w:bottom w:w="150" w:type="dxa"/>
              <w:right w:w="150" w:type="dxa"/>
            </w:tcMar>
            <w:vAlign w:val="top"/>
          </w:tcPr>
          <w:p>
            <w:r>
              <w:rPr>
                <w:position w:val="-264"/>
              </w:rPr>
              <w:drawing>
                <wp:inline distT="0" distB="0" distL="0" distR="0">
                  <wp:extent cx="2606400" cy="1713600"/>
                  <wp:effectExtent b="0" l="0" r="0" t="0"/>
                  <wp:docPr id="51376563" name="name86276a17232b07616" descr="Fig._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9.jpg"/>
                          <pic:cNvPicPr/>
                        </pic:nvPicPr>
                        <pic:blipFill>
                          <a:blip r:embed="rId30216a17232b07614" cstate="print"/>
                          <a:stretch>
                            <a:fillRect/>
                          </a:stretch>
                        </pic:blipFill>
                        <pic:spPr>
                          <a:xfrm>
                            <a:off x="0" y="0"/>
                            <a:ext cx="2606400" cy="1713600"/>
                          </a:xfrm>
                          <a:prstGeom prst="rect">
                            <a:avLst/>
                          </a:prstGeom>
                          <a:ln w="0">
                            <a:noFill/>
                          </a:ln>
                        </pic:spPr>
                      </pic:pic>
                    </a:graphicData>
                  </a:graphic>
                </wp:inline>
              </w:drawing>
            </w:r>
            <w:r>
              <w:rPr>
                <w:b/>
                <w:bCs/>
                <w:color w:val="00274C"/>
                <w:position w:val="0"/>
                <w:sz w:val="20"/>
                <w:szCs w:val="20"/>
                <w:u w:val="none"/>
              </w:rPr>
              <w:br/>
              <w:t xml:space="preserve">Fig 2.19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2.11.4 Radiator (optional)</w:t>
            </w:r>
          </w:p>
          <w:p/>
          <w:p/>
          <w:p>
            <w:pPr>
              <w:widowControl w:val="on"/>
              <w:pBdr/>
              <w:spacing w:before="0" w:after="0" w:line="262" w:lineRule="auto"/>
              <w:ind w:left="0" w:right="0"/>
              <w:jc w:val="left"/>
              <w:textAlignment w:val="center"/>
            </w:pP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group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refill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tube or excess coolant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flow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Protective grid</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62"/>
              </w:rPr>
              <w:drawing>
                <wp:inline distT="0" distB="0" distL="0" distR="0">
                  <wp:extent cx="2534400" cy="1706400"/>
                  <wp:effectExtent b="0" l="0" r="0" t="0"/>
                  <wp:docPr id="49598779" name="name50726a17232b160b6" descr="Fig._2.20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0_M.jpg"/>
                          <pic:cNvPicPr/>
                        </pic:nvPicPr>
                        <pic:blipFill>
                          <a:blip r:embed="rId67116a17232b160b3" cstate="print"/>
                          <a:stretch>
                            <a:fillRect/>
                          </a:stretch>
                        </pic:blipFill>
                        <pic:spPr>
                          <a:xfrm>
                            <a:off x="0" y="0"/>
                            <a:ext cx="2534400" cy="1706400"/>
                          </a:xfrm>
                          <a:prstGeom prst="rect">
                            <a:avLst/>
                          </a:prstGeom>
                          <a:ln w="0">
                            <a:noFill/>
                          </a:ln>
                        </pic:spPr>
                      </pic:pic>
                    </a:graphicData>
                  </a:graphic>
                </wp:inline>
              </w:drawing>
            </w:r>
            <w:r>
              <w:rPr>
                <w:b/>
                <w:bCs/>
                <w:color w:val="00274C"/>
                <w:position w:val="0"/>
                <w:sz w:val="20"/>
                <w:szCs w:val="20"/>
                <w:u w:val="none"/>
              </w:rPr>
              <w:br/>
              <w:t xml:space="preserve">Fig 2.20</w:t>
            </w:r>
          </w:p>
          <w:p/>
          <w:p/>
          <w:p>
            <w:pPr>
              <w:widowControl w:val="on"/>
              <w:pBdr/>
              <w:spacing w:before="0" w:after="0" w:line="262" w:lineRule="auto"/>
              <w:ind w:left="0" w:right="0"/>
              <w:jc w:val="left"/>
              <w:textAlignment w:val="top"/>
            </w:pPr>
            <w:r>
              <w:rPr>
                <w:position w:val="-260"/>
              </w:rPr>
              <w:drawing>
                <wp:inline distT="0" distB="0" distL="0" distR="0">
                  <wp:extent cx="2476800" cy="1692000"/>
                  <wp:effectExtent b="0" l="0" r="0" t="0"/>
                  <wp:docPr id="15034165" name="name40596a17232b2005a" descr="Fig._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1.jpg"/>
                          <pic:cNvPicPr/>
                        </pic:nvPicPr>
                        <pic:blipFill>
                          <a:blip r:embed="rId30146a17232b20057" cstate="print"/>
                          <a:stretch>
                            <a:fillRect/>
                          </a:stretch>
                        </pic:blipFill>
                        <pic:spPr>
                          <a:xfrm>
                            <a:off x="0" y="0"/>
                            <a:ext cx="2476800" cy="169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
            <w:r>
              <w:rPr>
                <w:position w:val="-180"/>
              </w:rPr>
              <w:drawing>
                <wp:inline distT="0" distB="0" distL="0" distR="0">
                  <wp:extent cx="3729600" cy="2318400"/>
                  <wp:effectExtent b="0" l="0" r="0" t="0"/>
                  <wp:docPr id="89770908" name="name13726a17232b2aa6b" descr="Fig._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2.jpg"/>
                          <pic:cNvPicPr/>
                        </pic:nvPicPr>
                        <pic:blipFill>
                          <a:blip r:embed="rId60046a17232b2aa68" cstate="print"/>
                          <a:stretch>
                            <a:fillRect/>
                          </a:stretch>
                        </pic:blipFill>
                        <pic:spPr>
                          <a:xfrm>
                            <a:off x="0" y="0"/>
                            <a:ext cx="3729600" cy="2318400"/>
                          </a:xfrm>
                          <a:prstGeom prst="rect">
                            <a:avLst/>
                          </a:prstGeom>
                          <a:ln w="0">
                            <a:noFill/>
                          </a:ln>
                        </pic:spPr>
                      </pic:pic>
                    </a:graphicData>
                  </a:graphic>
                </wp:inline>
              </w:drawing>
            </w:r>
            <w:r>
              <w:rPr>
                <w:b/>
                <w:bCs/>
                <w:color w:val="00274C"/>
                <w:position w:val="-2"/>
                <w:sz w:val="20"/>
                <w:szCs w:val="20"/>
                <w:u w:val="none"/>
              </w:rPr>
              <w:br/>
              <w:t xml:space="preserve">Fig 2.22</w:t>
            </w:r>
            <w:r>
              <w:rPr>
                <w:position w:val="-198"/>
              </w:rPr>
              <w:drawing>
                <wp:inline distT="0" distB="0" distL="0" distR="0">
                  <wp:extent cx="3686400" cy="2534400"/>
                  <wp:effectExtent b="0" l="0" r="0" t="0"/>
                  <wp:docPr id="71849479" name="name24606a17232b3727c" descr="Fig._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3.jpg"/>
                          <pic:cNvPicPr/>
                        </pic:nvPicPr>
                        <pic:blipFill>
                          <a:blip r:embed="rId18006a17232b37279" cstate="print"/>
                          <a:stretch>
                            <a:fillRect/>
                          </a:stretch>
                        </pic:blipFill>
                        <pic:spPr>
                          <a:xfrm>
                            <a:off x="0" y="0"/>
                            <a:ext cx="3686400" cy="2534400"/>
                          </a:xfrm>
                          <a:prstGeom prst="rect">
                            <a:avLst/>
                          </a:prstGeom>
                          <a:ln w="0">
                            <a:noFill/>
                          </a:ln>
                        </pic:spPr>
                      </pic:pic>
                    </a:graphicData>
                  </a:graphic>
                </wp:inline>
              </w:drawing>
            </w:r>
            <w:r>
              <w:rPr>
                <w:b/>
                <w:bCs/>
                <w:color w:val="00274C"/>
                <w:position w:val="-2"/>
                <w:sz w:val="20"/>
                <w:szCs w:val="20"/>
                <w:u w:val="none"/>
              </w:rPr>
              <w:br/>
              <w:br/>
              <w:br/>
              <w:t xml:space="preserve">Fig 2.23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327176" name="name23766a17232b3b55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616a17232b3b55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Clean air is sucked by means of an intake manifold and via ducts in the cylinder head, enters the cylinders. Compressed air inside the cylinders and mixed with the fuel transforms into Gas after combustion. Gas is expelled from the cylinders and sent to the exhaust manifold, which expels the gas towards the exhaust muffler.</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gas to muffler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muffler (optional)</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Air filter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930902" name="name53306a17232b42da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1976a17232b42d9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The air filter is a dry-type one, with a replaceable paper filter cartridge</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The filter intake must be positioned in a cool area.</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The temperature of the aspirated air must never exceed ambient temperature by more than 10°C (if you are using a pipe, its length must not exceed 400 mm and it must be as straight as possible).</w:t>
            </w:r>
          </w:p>
          <w:p>
            <w:pPr>
              <w:widowControl w:val="on"/>
              <w:pBdr/>
              <w:spacing w:before="0" w:after="0" w:line="262" w:lineRule="auto"/>
              <w:ind w:left="0" w:right="0"/>
              <w:jc w:val="left"/>
              <w:textAlignment w:val="center"/>
            </w:pPr>
            <w:r>
              <w:rPr>
                <w:position w:val="-107"/>
              </w:rPr>
              <w:drawing>
                <wp:inline distT="0" distB="0" distL="0" distR="0">
                  <wp:extent cx="3412800" cy="1404000"/>
                  <wp:effectExtent b="0" l="0" r="0" t="0"/>
                  <wp:docPr id="69141835" name="name83756a17232b4ae09" descr="Fig._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4.jpg"/>
                          <pic:cNvPicPr/>
                        </pic:nvPicPr>
                        <pic:blipFill>
                          <a:blip r:embed="rId95176a17232b4ae07" cstate="print"/>
                          <a:stretch>
                            <a:fillRect/>
                          </a:stretch>
                        </pic:blipFill>
                        <pic:spPr>
                          <a:xfrm>
                            <a:off x="0" y="0"/>
                            <a:ext cx="3412800" cy="140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2.24</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Engine electrical wiring (opzional)</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Electrical wiring is supplied upon request, it interfaces with the panel by means of 19-way Deutsch connectors (female on engine panel - male on accessories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are described in </w:t>
                  </w:r>
                  <w:r>
                    <w:rPr>
                      <w:b/>
                      <w:bCs/>
                      <w:color w:val="00274C"/>
                      <w:position w:val="-2"/>
                      <w:sz w:val="20"/>
                      <w:szCs w:val="20"/>
                      <w:u w:val="none"/>
                    </w:rPr>
                    <w:t xml:space="preserve">Tab. 2.30.</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
                <w:p/>
                <w:p/>
                <w:p/>
                <w:p/>
                <w:p/>
                <w:p>
                  <w:pPr>
                    <w:widowControl w:val="on"/>
                    <w:pBdr/>
                    <w:spacing w:before="0" w:after="0" w:line="262" w:lineRule="auto"/>
                    <w:ind w:left="0" w:right="0"/>
                    <w:jc w:val="left"/>
                    <w:textAlignment w:val="center"/>
                  </w:pPr>
                  <w:r>
                    <w:rPr>
                      <w:position w:val="-177"/>
                    </w:rPr>
                    <w:drawing>
                      <wp:inline distT="0" distB="0" distL="0" distR="0">
                        <wp:extent cx="3700800" cy="2275200"/>
                        <wp:effectExtent b="0" l="0" r="0" t="0"/>
                        <wp:docPr id="54804865" name="name82506a17232b55ee2" descr="Fig._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5.jpg"/>
                                <pic:cNvPicPr/>
                              </pic:nvPicPr>
                              <pic:blipFill>
                                <a:blip r:embed="rId93676a17232b55edf" cstate="print"/>
                                <a:stretch>
                                  <a:fillRect/>
                                </a:stretch>
                              </pic:blipFill>
                              <pic:spPr>
                                <a:xfrm>
                                  <a:off x="0" y="0"/>
                                  <a:ext cx="3700800" cy="2275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2.25</w:t>
                  </w:r>
                </w:p>
                <w:p/>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panel connector interface </w:t>
                        </w:r>
                        <w:r>
                          <w:rPr>
                            <w:b/>
                            <w:bCs/>
                            <w:color w:val="00274C"/>
                            <w:position w:val="-2"/>
                            <w:sz w:val="20"/>
                            <w:szCs w:val="20"/>
                            <w:u w:val="none"/>
                            <w:shd w:val="clear" w:color="auto" w:fill="E1E2E0"/>
                          </w:rPr>
                          <w:t xml:space="preserve">(Fig. 2.26a)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Accessories panel connector interface </w:t>
                        </w:r>
                        <w:r>
                          <w:rPr>
                            <w:b/>
                            <w:bCs/>
                            <w:color w:val="00274C"/>
                            <w:position w:val="-2"/>
                            <w:sz w:val="20"/>
                            <w:szCs w:val="20"/>
                            <w:u w:val="none"/>
                            <w:shd w:val="clear" w:color="auto" w:fill="E1E2E0"/>
                          </w:rPr>
                          <w:t xml:space="preserve">(Fig. 2.26b)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pump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Cold Start Advance connector (on injection pump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Electro-Stop connector (on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 alternator connector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 alternator connectors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connector without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connector with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 connector</w:t>
                        </w:r>
                      </w:p>
                    </w:tc>
                  </w:tr>
                </w:tbl>
                <w:p/>
              </w:tc>
            </w:tr>
          </w:tbl>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2.13.1.1 Connector panel on the engine/machine   </w:t>
            </w:r>
          </w:p>
          <w:p/>
          <w:p/>
          <w:p>
            <w:pPr>
              <w:widowControl w:val="on"/>
              <w:pBdr/>
              <w:spacing w:before="0" w:after="0" w:line="262" w:lineRule="auto"/>
              <w:ind w:left="0" w:right="0"/>
              <w:jc w:val="left"/>
              <w:textAlignment w:val="center"/>
            </w:pPr>
            <w:r>
              <w:rPr>
                <w:color w:val="00274C"/>
                <w:position w:val="-2"/>
                <w:sz w:val="20"/>
                <w:szCs w:val="20"/>
                <w:u w:val="none"/>
              </w:rPr>
              <w:br/>
              <w:t xml:space="preserve">The connector is a female 19-way Deutsch type. There is a list of all PIN connections in </w:t>
            </w:r>
            <w:r>
              <w:rPr>
                <w:b/>
                <w:bCs/>
                <w:color w:val="00274C"/>
                <w:position w:val="-2"/>
                <w:sz w:val="20"/>
                <w:szCs w:val="20"/>
                <w:u w:val="none"/>
              </w:rPr>
              <w:t xml:space="preserve">Tab. 2.31.</w:t>
            </w:r>
          </w:p>
          <w:p/>
          <w:p/>
          <w:p>
            <w:pPr>
              <w:widowControl w:val="on"/>
              <w:pBdr/>
              <w:spacing w:before="0" w:after="0" w:line="262" w:lineRule="auto"/>
              <w:ind w:left="0" w:right="0"/>
              <w:jc w:val="left"/>
              <w:textAlignment w:val="center"/>
            </w:pPr>
            <w:r>
              <w:rPr>
                <w:position w:val="-210"/>
              </w:rPr>
              <w:drawing>
                <wp:inline distT="0" distB="0" distL="0" distR="0">
                  <wp:extent cx="2692800" cy="2692800"/>
                  <wp:effectExtent b="0" l="0" r="0" t="0"/>
                  <wp:docPr id="18543326" name="name81386a17232b67b79" descr="Fig._2.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a.jpg"/>
                          <pic:cNvPicPr/>
                        </pic:nvPicPr>
                        <pic:blipFill>
                          <a:blip r:embed="rId55576a17232b67b76" cstate="print"/>
                          <a:stretch>
                            <a:fillRect/>
                          </a:stretch>
                        </pic:blipFill>
                        <pic:spPr>
                          <a:xfrm>
                            <a:off x="0" y="0"/>
                            <a:ext cx="2692800" cy="2692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2.26a</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INLET SIGNALS TO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OUTLET SIGNALS FROM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IG excitation alternator (+15 wrench)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(Cold Start Advance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2.13.1.2 Accessories panel connector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connector is a male 19-way Deutsch type. There is a list of all PIN connections in </w:t>
            </w:r>
            <w:r>
              <w:rPr>
                <w:b/>
                <w:bCs/>
                <w:color w:val="00274C"/>
                <w:position w:val="-2"/>
                <w:sz w:val="20"/>
                <w:szCs w:val="20"/>
                <w:u w:val="none"/>
              </w:rPr>
              <w:t xml:space="preserve">Tab. 2.32.</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position w:val="-204"/>
              </w:rPr>
              <w:drawing>
                <wp:inline distT="0" distB="0" distL="0" distR="0">
                  <wp:extent cx="2613600" cy="2613600"/>
                  <wp:effectExtent b="0" l="0" r="0" t="0"/>
                  <wp:docPr id="17127174" name="name20466a17232b75b1a" descr="Fig._2.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b.jpg"/>
                          <pic:cNvPicPr/>
                        </pic:nvPicPr>
                        <pic:blipFill>
                          <a:blip r:embed="rId38336a17232b75b18" cstate="print"/>
                          <a:stretch>
                            <a:fillRect/>
                          </a:stretch>
                        </pic:blipFill>
                        <pic:spPr>
                          <a:xfrm>
                            <a:off x="0" y="0"/>
                            <a:ext cx="2613600" cy="2613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2.26b</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INLET SIGNALS TO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(water detection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(coolant level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 (fuel level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OUTLET SIGNALS FROM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Relay with 5A fuse (+ 15 wrench)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warning light</w:t>
                  </w:r>
                </w:p>
              </w:tc>
            </w:tr>
          </w:tbl>
          <w:p/>
          <w:p/>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Some sensor connectors and electronic control devices are sealed.</w:t>
            </w:r>
            <w:r>
              <w:rPr>
                <w:color w:val="00274C"/>
                <w:position w:val="-2"/>
                <w:sz w:val="20"/>
                <w:szCs w:val="20"/>
                <w:u w:val="none"/>
              </w:rPr>
              <w:br/>
              <w:t xml:space="preserve">This tipe of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2.26c to Fig. 2.26g.</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72"/>
              </w:rPr>
              <w:drawing>
                <wp:inline distT="0" distB="0" distL="0" distR="0">
                  <wp:extent cx="2620800" cy="1764000"/>
                  <wp:effectExtent b="0" l="0" r="0" t="0"/>
                  <wp:docPr id="66414973" name="name53736a17232b852c7" descr="Fig._2.2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c.jpg"/>
                          <pic:cNvPicPr/>
                        </pic:nvPicPr>
                        <pic:blipFill>
                          <a:blip r:embed="rId75556a17232b852c4" cstate="print"/>
                          <a:stretch>
                            <a:fillRect/>
                          </a:stretch>
                        </pic:blipFill>
                        <pic:spPr>
                          <a:xfrm>
                            <a:off x="0" y="0"/>
                            <a:ext cx="2620800" cy="1764000"/>
                          </a:xfrm>
                          <a:prstGeom prst="rect">
                            <a:avLst/>
                          </a:prstGeom>
                          <a:ln w="0">
                            <a:noFill/>
                          </a:ln>
                        </pic:spPr>
                      </pic:pic>
                    </a:graphicData>
                  </a:graphic>
                </wp:inline>
              </w:drawing>
            </w:r>
            <w:r>
              <w:rPr>
                <w:b/>
                <w:bCs/>
                <w:color w:val="00274C"/>
                <w:position w:val="0"/>
                <w:sz w:val="20"/>
                <w:szCs w:val="20"/>
                <w:u w:val="none"/>
              </w:rPr>
              <w:br/>
              <w:t xml:space="preserve">Fig 2.26c</w:t>
            </w:r>
          </w:p>
        </w:tc>
      </w:tr>
      <w:tr>
        <w:trPr>
          <w:trHeight w:val="0" w:hRule="atLeast"/>
        </w:trPr>
        <w:tc>
          <w:tcPr>
            <w:tcW w:w="0" w:type="auto"/>
            <w:tcMar>
              <w:top w:w="150" w:type="dxa"/>
              <w:left w:w="150" w:type="dxa"/>
              <w:bottom w:w="150" w:type="dxa"/>
              <w:right w:w="150" w:type="dxa"/>
            </w:tcMar>
            <w:vAlign w:val="center"/>
          </w:tcPr>
          <w:p>
            <w:r>
              <w:rPr>
                <w:position w:val="-138"/>
              </w:rPr>
              <w:drawing>
                <wp:inline distT="0" distB="0" distL="0" distR="0">
                  <wp:extent cx="2664000" cy="1792800"/>
                  <wp:effectExtent b="0" l="0" r="0" t="0"/>
                  <wp:docPr id="25395906" name="name67606a17232b905be" descr="Fig._2.2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d.jpg"/>
                          <pic:cNvPicPr/>
                        </pic:nvPicPr>
                        <pic:blipFill>
                          <a:blip r:embed="rId60386a17232b905bb" cstate="print"/>
                          <a:stretch>
                            <a:fillRect/>
                          </a:stretch>
                        </pic:blipFill>
                        <pic:spPr>
                          <a:xfrm>
                            <a:off x="0" y="0"/>
                            <a:ext cx="2664000" cy="1792800"/>
                          </a:xfrm>
                          <a:prstGeom prst="rect">
                            <a:avLst/>
                          </a:prstGeom>
                          <a:ln w="0">
                            <a:noFill/>
                          </a:ln>
                        </pic:spPr>
                      </pic:pic>
                    </a:graphicData>
                  </a:graphic>
                </wp:inline>
              </w:drawing>
            </w:r>
            <w:r>
              <w:rPr>
                <w:b/>
                <w:bCs/>
                <w:color w:val="00274C"/>
                <w:position w:val="-2"/>
                <w:sz w:val="20"/>
                <w:szCs w:val="20"/>
                <w:u w:val="none"/>
              </w:rPr>
              <w:br/>
              <w:t xml:space="preserve">Fig 2.26d</w:t>
            </w:r>
          </w:p>
        </w:tc>
        <w:tc>
          <w:tcPr>
            <w:tcW w:w="0" w:type="auto"/>
            <w:tcMar>
              <w:top w:w="150" w:type="dxa"/>
              <w:left w:w="150" w:type="dxa"/>
              <w:bottom w:w="150" w:type="dxa"/>
              <w:right w:w="150" w:type="dxa"/>
            </w:tcMar>
            <w:vAlign w:val="top"/>
          </w:tcPr>
          <w:p>
            <w:r>
              <w:rPr>
                <w:position w:val="-272"/>
              </w:rPr>
              <w:drawing>
                <wp:inline distT="0" distB="0" distL="0" distR="0">
                  <wp:extent cx="2635200" cy="1771200"/>
                  <wp:effectExtent b="0" l="0" r="0" t="0"/>
                  <wp:docPr id="56887194" name="name64366a17232b9bd43" descr="Fig._2.2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e.jpg"/>
                          <pic:cNvPicPr/>
                        </pic:nvPicPr>
                        <pic:blipFill>
                          <a:blip r:embed="rId42246a17232b9bd40" cstate="print"/>
                          <a:stretch>
                            <a:fillRect/>
                          </a:stretch>
                        </pic:blipFill>
                        <pic:spPr>
                          <a:xfrm>
                            <a:off x="0" y="0"/>
                            <a:ext cx="2635200" cy="1771200"/>
                          </a:xfrm>
                          <a:prstGeom prst="rect">
                            <a:avLst/>
                          </a:prstGeom>
                          <a:ln w="0">
                            <a:noFill/>
                          </a:ln>
                        </pic:spPr>
                      </pic:pic>
                    </a:graphicData>
                  </a:graphic>
                </wp:inline>
              </w:drawing>
            </w:r>
            <w:r>
              <w:rPr>
                <w:b/>
                <w:bCs/>
                <w:color w:val="00274C"/>
                <w:position w:val="0"/>
                <w:sz w:val="20"/>
                <w:szCs w:val="20"/>
                <w:u w:val="none"/>
              </w:rPr>
              <w:br/>
              <w:t xml:space="preserve">Fig 2.26e</w:t>
            </w:r>
          </w:p>
        </w:tc>
      </w:tr>
      <w:tr>
        <w:trPr>
          <w:trHeight w:val="0" w:hRule="atLeast"/>
        </w:trPr>
        <w:tc>
          <w:tcPr>
            <w:tcW w:w="0" w:type="auto"/>
            <w:tcMar>
              <w:top w:w="150" w:type="dxa"/>
              <w:left w:w="150" w:type="dxa"/>
              <w:bottom w:w="150" w:type="dxa"/>
              <w:right w:w="150" w:type="dxa"/>
            </w:tcMar>
            <w:vAlign w:val="center"/>
          </w:tcPr>
          <w:p>
            <w:r>
              <w:rPr>
                <w:position w:val="-134"/>
              </w:rPr>
              <w:drawing>
                <wp:inline distT="0" distB="0" distL="0" distR="0">
                  <wp:extent cx="2592000" cy="1742400"/>
                  <wp:effectExtent b="0" l="0" r="0" t="0"/>
                  <wp:docPr id="29034596" name="name47896a17232ba640b" descr="Fig._2.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f.jpg"/>
                          <pic:cNvPicPr/>
                        </pic:nvPicPr>
                        <pic:blipFill>
                          <a:blip r:embed="rId29836a17232ba6409" cstate="print"/>
                          <a:stretch>
                            <a:fillRect/>
                          </a:stretch>
                        </pic:blipFill>
                        <pic:spPr>
                          <a:xfrm>
                            <a:off x="0" y="0"/>
                            <a:ext cx="2592000" cy="1742400"/>
                          </a:xfrm>
                          <a:prstGeom prst="rect">
                            <a:avLst/>
                          </a:prstGeom>
                          <a:ln w="0">
                            <a:noFill/>
                          </a:ln>
                        </pic:spPr>
                      </pic:pic>
                    </a:graphicData>
                  </a:graphic>
                </wp:inline>
              </w:drawing>
            </w:r>
            <w:r>
              <w:rPr>
                <w:b/>
                <w:bCs/>
                <w:color w:val="00274C"/>
                <w:position w:val="-2"/>
                <w:sz w:val="20"/>
                <w:szCs w:val="20"/>
                <w:u w:val="none"/>
              </w:rPr>
              <w:br/>
              <w:t xml:space="preserve">Fig 2.26f</w:t>
            </w:r>
          </w:p>
        </w:tc>
        <w:tc>
          <w:tcPr>
            <w:tcW w:w="0" w:type="auto"/>
            <w:tcMar>
              <w:top w:w="150" w:type="dxa"/>
              <w:left w:w="150" w:type="dxa"/>
              <w:bottom w:w="150" w:type="dxa"/>
              <w:right w:w="150" w:type="dxa"/>
            </w:tcMar>
            <w:vAlign w:val="top"/>
          </w:tcPr>
          <w:p>
            <w:r>
              <w:rPr>
                <w:position w:val="-264"/>
              </w:rPr>
              <w:drawing>
                <wp:inline distT="0" distB="0" distL="0" distR="0">
                  <wp:extent cx="2548800" cy="1713600"/>
                  <wp:effectExtent b="0" l="0" r="0" t="0"/>
                  <wp:docPr id="42925380" name="name17336a17232bb39e1" descr="Fig._2.2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g.jpg"/>
                          <pic:cNvPicPr/>
                        </pic:nvPicPr>
                        <pic:blipFill>
                          <a:blip r:embed="rId60316a17232bb39de" cstate="print"/>
                          <a:stretch>
                            <a:fillRect/>
                          </a:stretch>
                        </pic:blipFill>
                        <pic:spPr>
                          <a:xfrm>
                            <a:off x="0" y="0"/>
                            <a:ext cx="2548800" cy="1713600"/>
                          </a:xfrm>
                          <a:prstGeom prst="rect">
                            <a:avLst/>
                          </a:prstGeom>
                          <a:ln w="0">
                            <a:noFill/>
                          </a:ln>
                        </pic:spPr>
                      </pic:pic>
                    </a:graphicData>
                  </a:graphic>
                </wp:inline>
              </w:drawing>
            </w:r>
            <w:r>
              <w:rPr>
                <w:b/>
                <w:bCs/>
                <w:color w:val="00274C"/>
                <w:position w:val="0"/>
                <w:sz w:val="20"/>
                <w:szCs w:val="20"/>
                <w:u w:val="none"/>
              </w:rPr>
              <w:br/>
              <w:t xml:space="preserve">Fig 2.26g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Fuel filter water detection sensor</w:t>
            </w:r>
            <w:r>
              <w:rPr>
                <w:color w:val="00274C"/>
                <w:position w:val="-2"/>
                <w:sz w:val="20"/>
                <w:szCs w:val="20"/>
                <w:u w:val="none"/>
              </w:rPr>
              <w:t xml:space="preserve"> </w:t>
            </w:r>
            <w:r>
              <w:rPr>
                <w:b/>
                <w:bCs/>
                <w:color w:val="00274C"/>
                <w:position w:val="-2"/>
                <w:sz w:val="20"/>
                <w:szCs w:val="20"/>
                <w:u w:val="none"/>
              </w:rPr>
              <w:t xml:space="preserve">(optional)</w:t>
            </w:r>
            <w:r>
              <w:rPr>
                <w:color w:val="00274C"/>
                <w:position w:val="-2"/>
                <w:sz w:val="20"/>
                <w:szCs w:val="20"/>
                <w:u w:val="none"/>
              </w:rPr>
              <w:br/>
              <w:br/>
              <w:t xml:space="preserve">The water presence sensor in the fuel filter serves to indicate the presence of water in the fuel.</w:t>
            </w:r>
            <w:r>
              <w:rPr>
                <w:color w:val="00274C"/>
                <w:position w:val="-2"/>
                <w:sz w:val="20"/>
                <w:szCs w:val="20"/>
                <w:u w:val="none"/>
              </w:rPr>
              <w:br/>
              <w:br/>
              <w:t xml:space="preserve">The sensor closes the electrical circuit and the warnin lamp in the panel board switches on the dashboard of the car on which the motor is mounted.</w:t>
            </w:r>
            <w:r>
              <w:rPr>
                <w:color w:val="00274C"/>
                <w:position w:val="-2"/>
                <w:sz w:val="20"/>
                <w:szCs w:val="20"/>
                <w:u w:val="none"/>
              </w:rPr>
              <w:br/>
              <w:br/>
              <w:t xml:space="preserve">Water, if present in the fuel, because of its greater specific weight separates and settles in the lower part of the filter</w:t>
            </w:r>
            <w:r>
              <w:rPr>
                <w:color w:val="00274C"/>
                <w:position w:val="-2"/>
                <w:sz w:val="20"/>
                <w:szCs w:val="20"/>
                <w:u w:val="none"/>
              </w:rPr>
              <w:br/>
              <w:br/>
              <w:t xml:space="preserve">where there is a drain plug.</w:t>
            </w:r>
            <w:r>
              <w:rPr>
                <w:color w:val="00274C"/>
                <w:position w:val="-2"/>
                <w:sz w:val="20"/>
                <w:szCs w:val="20"/>
                <w:u w:val="none"/>
              </w:rPr>
              <w:br/>
              <w:br/>
              <w:t xml:space="preserve">Gently loosen the water drain plug without removing it and spill out the water if present. Re-tighten the water drain plug </w:t>
            </w:r>
            <w:r>
              <w:rPr>
                <w:b/>
                <w:bCs/>
                <w:color w:val="00274C"/>
                <w:position w:val="-2"/>
                <w:sz w:val="20"/>
                <w:szCs w:val="20"/>
                <w:u w:val="none"/>
              </w:rPr>
              <w:t xml:space="preserve">H</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83194710" name="name92286a17232bbec85" descr="Fig._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7.jpg"/>
                          <pic:cNvPicPr/>
                        </pic:nvPicPr>
                        <pic:blipFill>
                          <a:blip r:embed="rId28816a17232bbec82"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w:t>
            </w:r>
            <w:r>
              <w:rPr>
                <w:color w:val="00274C"/>
                <w:position w:val="-2"/>
                <w:sz w:val="20"/>
                <w:szCs w:val="20"/>
                <w:u w:val="none"/>
              </w:rPr>
              <w:t xml:space="preserve"> </w:t>
            </w:r>
            <w:r>
              <w:rPr>
                <w:b/>
                <w:bCs/>
                <w:color w:val="00274C"/>
                <w:position w:val="-2"/>
                <w:sz w:val="20"/>
                <w:szCs w:val="20"/>
                <w:u w:val="none"/>
              </w:rPr>
              <w:t xml:space="preserve">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78368630" name="name77006a17232bcca4b" descr="Fig._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8.jpg"/>
                          <pic:cNvPicPr/>
                        </pic:nvPicPr>
                        <pic:blipFill>
                          <a:blip r:embed="rId10986a17232bcca49"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2.28</w:t>
            </w:r>
          </w:p>
        </w:tc>
      </w:tr>
    </w:tbl>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Coolant temperature sensor connector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has the dual function of a thermometer and thermal contact.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coolant/thermal contact </w:t>
            </w:r>
            <w:r>
              <w:rPr>
                <w:b/>
                <w:bCs/>
                <w:color w:val="00274C"/>
                <w:position w:val="-2"/>
                <w:sz w:val="20"/>
                <w:szCs w:val="20"/>
                <w:u w:val="none"/>
              </w:rPr>
              <w:t xml:space="preserve">P</w:t>
            </w:r>
            <w:r>
              <w:rPr>
                <w:color w:val="00274C"/>
                <w:position w:val="-2"/>
                <w:sz w:val="20"/>
                <w:szCs w:val="20"/>
                <w:u w:val="none"/>
              </w:rPr>
              <w:t xml:space="preserve"> temperature probe is applied to the cylinder head on the side of the thermostatic valve.</w:t>
            </w:r>
            <w:r>
              <w:rPr>
                <w:color w:val="00274C"/>
                <w:position w:val="-2"/>
                <w:sz w:val="20"/>
                <w:szCs w:val="20"/>
                <w:u w:val="none"/>
              </w:rPr>
              <w:br/>
              <w:t xml:space="preserve">Sensor </w:t>
            </w:r>
            <w:r>
              <w:rPr>
                <w:b/>
                <w:bCs/>
                <w:color w:val="00274C"/>
                <w:position w:val="-2"/>
                <w:sz w:val="20"/>
                <w:szCs w:val="20"/>
                <w:u w:val="none"/>
              </w:rPr>
              <w:t xml:space="preserve">P1 or P2 (Fig. 2.29)</w:t>
            </w:r>
            <w:r>
              <w:rPr>
                <w:color w:val="00274C"/>
                <w:position w:val="-2"/>
                <w:sz w:val="20"/>
                <w:szCs w:val="20"/>
                <w:u w:val="none"/>
              </w:rPr>
              <w:t xml:space="preserve"> can be assembled on the engine: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P1</w:t>
            </w:r>
            <w:r>
              <w:rPr>
                <w:color w:val="00274C"/>
                <w:position w:val="-2"/>
                <w:sz w:val="20"/>
                <w:szCs w:val="20"/>
                <w:u w:val="none"/>
              </w:rPr>
              <w:t xml:space="preserve"> Characteristics indicated in </w:t>
            </w:r>
            <w:r>
              <w:rPr>
                <w:b/>
                <w:bCs/>
                <w:color w:val="00274C"/>
                <w:position w:val="-2"/>
                <w:sz w:val="20"/>
                <w:szCs w:val="20"/>
                <w:u w:val="none"/>
              </w:rPr>
              <w:t xml:space="preserve">Tab. 2.33A</w:t>
            </w:r>
            <w:r>
              <w:rPr>
                <w:color w:val="00274C"/>
                <w:position w:val="-2"/>
                <w:sz w:val="20"/>
                <w:szCs w:val="20"/>
                <w:u w:val="none"/>
              </w:rPr>
              <w:t xml:space="preserve"> (blue connector).</w:t>
            </w:r>
          </w:p>
          <w:p>
            <w:pPr>
              <w:widowControl w:val="on"/>
              <w:pBdr/>
              <w:spacing w:before="0" w:after="0" w:line="262" w:lineRule="auto"/>
              <w:ind w:left="0" w:right="0"/>
              <w:jc w:val="left"/>
              <w:textAlignment w:val="center"/>
            </w:pPr>
            <w:r>
              <w:rPr>
                <w:color w:val="00274C"/>
                <w:position w:val="-2"/>
                <w:sz w:val="20"/>
                <w:szCs w:val="20"/>
                <w:u w:val="none"/>
              </w:rPr>
              <w:t xml:space="preserve">Thermal contact N/O with closing temperature at +110 °C ±3°C, re-opening +88 °C / +100 °C.</w:t>
            </w:r>
            <w:r>
              <w:rPr>
                <w:b/>
                <w:bCs/>
                <w:color w:val="00274C"/>
                <w:position w:val="-2"/>
                <w:sz w:val="20"/>
                <w:szCs w:val="20"/>
                <w:u w:val="none"/>
              </w:rPr>
              <w:br/>
              <w:t xml:space="preserve">P2</w:t>
            </w:r>
            <w:r>
              <w:rPr>
                <w:color w:val="00274C"/>
                <w:position w:val="-2"/>
                <w:sz w:val="20"/>
                <w:szCs w:val="20"/>
                <w:u w:val="none"/>
              </w:rPr>
              <w:t xml:space="preserve"> Characteristics indicated in </w:t>
            </w:r>
            <w:r>
              <w:rPr>
                <w:b/>
                <w:bCs/>
                <w:color w:val="00274C"/>
                <w:position w:val="-2"/>
                <w:sz w:val="20"/>
                <w:szCs w:val="20"/>
                <w:u w:val="none"/>
              </w:rPr>
              <w:t xml:space="preserve">Tab. 2.33B</w:t>
            </w:r>
            <w:r>
              <w:rPr>
                <w:color w:val="00274C"/>
                <w:position w:val="-2"/>
                <w:sz w:val="20"/>
                <w:szCs w:val="20"/>
                <w:u w:val="none"/>
              </w:rPr>
              <w:t xml:space="preserve"> (white connector).</w:t>
            </w:r>
          </w:p>
          <w:p>
            <w:pPr>
              <w:widowControl w:val="on"/>
              <w:pBdr/>
              <w:spacing w:before="0" w:after="0" w:line="262" w:lineRule="auto"/>
              <w:ind w:left="0" w:right="0"/>
              <w:jc w:val="left"/>
              <w:textAlignment w:val="center"/>
            </w:pPr>
            <w:r>
              <w:rPr>
                <w:color w:val="00274C"/>
                <w:position w:val="-2"/>
                <w:sz w:val="20"/>
                <w:szCs w:val="20"/>
                <w:u w:val="none"/>
              </w:rPr>
              <w:t xml:space="preserve">Thermal contact N/O with closing temperature at +110 °C ±3°C, re-opening +88 °C / +100 °C.</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2.33A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 P1 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0.084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2.33B</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 P2 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15.724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4.753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414,1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24,29</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6948667" name="name19266a17232bd9526" descr="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png"/>
                          <pic:cNvPicPr/>
                        </pic:nvPicPr>
                        <pic:blipFill>
                          <a:blip r:embed="rId88696a17232bd9524"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2.14.4 Air cleaner clogging switch</w:t>
            </w:r>
            <w:r>
              <w:rPr>
                <w:b/>
                <w:bCs/>
                <w:color w:val="00274C"/>
                <w:position w:val="-2"/>
                <w:sz w:val="20"/>
                <w:szCs w:val="20"/>
                <w:u w:val="none"/>
              </w:rPr>
              <w:b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Features:</w:t>
            </w:r>
          </w:p>
          <w:p>
            <w:pPr>
              <w:numPr>
                <w:ilvl w:val="0"/>
                <w:numId w:val="13491"/>
              </w:numPr>
              <w:spacing w:before="0" w:after="0" w:line="262" w:lineRule="auto"/>
              <w:jc w:val="left"/>
              <w:rPr>
                <w:color w:val="00274C"/>
                <w:sz w:val="20"/>
                <w:szCs w:val="20"/>
              </w:rPr>
            </w:pPr>
            <w:r>
              <w:rPr>
                <w:color w:val="00274C"/>
                <w:position w:val="-2"/>
                <w:sz w:val="20"/>
                <w:szCs w:val="20"/>
                <w:u w:val="none"/>
              </w:rPr>
              <w:br/>
              <w:t xml:space="preserve">Operating temperature: -30 °C / +100°C</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Contact closed by vacuum: -50 mbar.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518"/>
              </w:rPr>
              <w:drawing>
                <wp:inline distT="0" distB="0" distL="0" distR="0">
                  <wp:extent cx="4824000" cy="3297600"/>
                  <wp:effectExtent b="0" l="0" r="0" t="0"/>
                  <wp:docPr id="93103607" name="name29806a17232be4666" descr="Fig._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0.jpg"/>
                          <pic:cNvPicPr/>
                        </pic:nvPicPr>
                        <pic:blipFill>
                          <a:blip r:embed="rId92046a17232be4664" cstate="print"/>
                          <a:stretch>
                            <a:fillRect/>
                          </a:stretch>
                        </pic:blipFill>
                        <pic:spPr>
                          <a:xfrm>
                            <a:off x="0" y="0"/>
                            <a:ext cx="4824000" cy="32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Ampere 55 A</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40"/>
              </w:rPr>
              <w:drawing>
                <wp:inline distT="0" distB="0" distL="0" distR="0">
                  <wp:extent cx="2325600" cy="1569600"/>
                  <wp:effectExtent b="0" l="0" r="0" t="0"/>
                  <wp:docPr id="48879663" name="name12786a17232c00497" descr="Fig._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1.jpg"/>
                          <pic:cNvPicPr/>
                        </pic:nvPicPr>
                        <pic:blipFill>
                          <a:blip r:embed="rId12946a17232c00494" cstate="print"/>
                          <a:stretch>
                            <a:fillRect/>
                          </a:stretch>
                        </pic:blipFill>
                        <pic:spPr>
                          <a:xfrm>
                            <a:off x="0" y="0"/>
                            <a:ext cx="2325600" cy="1569600"/>
                          </a:xfrm>
                          <a:prstGeom prst="rect">
                            <a:avLst/>
                          </a:prstGeom>
                          <a:ln w="0">
                            <a:noFill/>
                          </a:ln>
                        </pic:spPr>
                      </pic:pic>
                    </a:graphicData>
                  </a:graphic>
                </wp:inline>
              </w:drawing>
            </w:r>
            <w:r>
              <w:rPr>
                <w:b/>
                <w:bCs/>
                <w:color w:val="00274C"/>
                <w:position w:val="0"/>
                <w:sz w:val="20"/>
                <w:szCs w:val="20"/>
                <w:u w:val="none"/>
              </w:rPr>
              <w:br/>
              <w:t xml:space="preserve">Fig 2.31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Potenza 2 kW</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63202187" name="name17776a17232c0d39c" descr="Fig._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2.jpg"/>
                          <pic:cNvPicPr/>
                        </pic:nvPicPr>
                        <pic:blipFill>
                          <a:blip r:embed="rId81516a17232c0d399"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2.32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w:t>
            </w:r>
            <w:r>
              <w:rPr>
                <w:color w:val="00274C"/>
                <w:position w:val="-2"/>
                <w:sz w:val="20"/>
                <w:szCs w:val="20"/>
                <w:u w:val="none"/>
              </w:rPr>
              <w:t xml:space="preserve"> </w:t>
            </w:r>
            <w:r>
              <w:rPr>
                <w:b/>
                <w:bCs/>
                <w:color w:val="00274C"/>
                <w:position w:val="-2"/>
                <w:sz w:val="20"/>
                <w:szCs w:val="20"/>
                <w:u w:val="none"/>
              </w:rPr>
              <w:t xml:space="preserve">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resistor and facilitates starting the engine.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13491"/>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75521118" name="name93336a17232c15a4b" descr="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3.jpg"/>
                          <pic:cNvPicPr/>
                        </pic:nvPicPr>
                        <pic:blipFill>
                          <a:blip r:embed="rId45136a17232c15a49"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Electric pump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The electric pump is located before the fuel filter. One of the following pumps can be assembled </w:t>
            </w:r>
            <w:r>
              <w:rPr>
                <w:b/>
                <w:bCs/>
                <w:color w:val="00274C"/>
                <w:position w:val="-2"/>
                <w:sz w:val="20"/>
                <w:szCs w:val="20"/>
                <w:u w:val="none"/>
              </w:rPr>
              <w:t xml:space="preserve">A1 - A2 - A3 - A4.</w:t>
            </w:r>
            <w:r>
              <w:rPr>
                <w:b/>
                <w:bCs/>
                <w:color w:val="00274C"/>
                <w:position w:val="-2"/>
                <w:sz w:val="20"/>
                <w:szCs w:val="20"/>
                <w:u w:val="none"/>
              </w:rPr>
              <w:br/>
              <w:t xml:space="preserve">Tab. 2.34 a-b-c-d</w:t>
            </w:r>
            <w:r>
              <w:rPr>
                <w:color w:val="00274C"/>
                <w:position w:val="-2"/>
                <w:sz w:val="20"/>
                <w:szCs w:val="20"/>
                <w:u w:val="none"/>
              </w:rPr>
              <w:t xml:space="preserve">  indicates the pumps' features.</w:t>
            </w:r>
          </w:p>
          <w:p/>
          <w:p/>
          <w:p>
            <w:pPr>
              <w:widowControl w:val="on"/>
              <w:pBdr/>
              <w:spacing w:before="0" w:after="0" w:line="240" w:lineRule="auto"/>
              <w:ind w:left="0" w:right="0"/>
              <w:jc w:val="left"/>
            </w:pPr>
            <w:r>
              <w:rPr>
                <w:b/>
                <w:bCs/>
                <w:color w:val="00274C"/>
                <w:position w:val="-2"/>
                <w:sz w:val="20"/>
                <w:szCs w:val="20"/>
                <w:u w:val="none"/>
              </w:rPr>
              <w:t xml:space="preserve">Tab 2.34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 </w:t>
                  </w:r>
                  <w:r>
                    <w:rPr>
                      <w:b/>
                      <w:bCs/>
                      <w:color w:val="00274C"/>
                      <w:position w:val="-2"/>
                      <w:sz w:val="20"/>
                      <w:szCs w:val="20"/>
                      <w:u w:val="none"/>
                      <w:shd w:val="clear" w:color="auto" w:fill="E1E2E0"/>
                    </w:rPr>
                    <w:t xml:space="preserve">IN</w:t>
                  </w:r>
                  <w:r>
                    <w:rPr>
                      <w:color w:val="00274C"/>
                      <w:position w:val="-2"/>
                      <w:sz w:val="20"/>
                      <w:szCs w:val="20"/>
                      <w:u w:val="none"/>
                      <w:shd w:val="clear" w:color="auto" w:fill="E1E2E0"/>
                    </w:rPr>
                    <w:t xml:space="preserve"> )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 </w:t>
                  </w:r>
                  <w:r>
                    <w:rPr>
                      <w:b/>
                      <w:bCs/>
                      <w:color w:val="00274C"/>
                      <w:position w:val="-2"/>
                      <w:sz w:val="20"/>
                      <w:szCs w:val="20"/>
                      <w:u w:val="none"/>
                      <w:shd w:val="clear" w:color="auto" w:fill="E1E2E0"/>
                    </w:rPr>
                    <w:t xml:space="preserve">OUT</w:t>
                  </w:r>
                  <w:r>
                    <w:rPr>
                      <w:color w:val="00274C"/>
                      <w:position w:val="-2"/>
                      <w:sz w:val="20"/>
                      <w:szCs w:val="20"/>
                      <w:u w:val="none"/>
                      <w:shd w:val="clear" w:color="auto" w:fill="E1E2E0"/>
                    </w:rPr>
                    <w:t xml:space="preserve"> ) to fuel filter</w:t>
                  </w:r>
                </w:p>
              </w:tc>
            </w:tr>
          </w:tbl>
          <w:p/>
          <w:p/>
          <w:p/>
          <w:p/>
          <w:p/>
          <w:p>
            <w:pPr>
              <w:widowControl w:val="on"/>
              <w:pBdr/>
              <w:spacing w:before="0" w:after="0" w:line="240" w:lineRule="auto"/>
              <w:ind w:left="0" w:right="0"/>
              <w:jc w:val="left"/>
            </w:pPr>
            <w:r>
              <w:rPr>
                <w:b/>
                <w:bCs/>
                <w:color w:val="00274C"/>
                <w:position w:val="-2"/>
                <w:sz w:val="20"/>
                <w:szCs w:val="20"/>
                <w:u w:val="none"/>
              </w:rPr>
              <w:t xml:space="preserve">Tab 2.34a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p/>
          <w:p/>
          <w:p/>
          <w:p/>
          <w:p/>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42"/>
              </w:rPr>
              <w:drawing>
                <wp:inline distT="0" distB="0" distL="0" distR="0">
                  <wp:extent cx="2340000" cy="1576800"/>
                  <wp:effectExtent b="0" l="0" r="0" t="0"/>
                  <wp:docPr id="59792906" name="name82666a17232c258fc" descr="Fig._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jpg"/>
                          <pic:cNvPicPr/>
                        </pic:nvPicPr>
                        <pic:blipFill>
                          <a:blip r:embed="rId22216a17232c258f9" cstate="print"/>
                          <a:stretch>
                            <a:fillRect/>
                          </a:stretch>
                        </pic:blipFill>
                        <pic:spPr>
                          <a:xfrm>
                            <a:off x="0" y="0"/>
                            <a:ext cx="2340000" cy="15768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w:t>
            </w:r>
          </w:p>
          <w:p/>
          <w:p/>
          <w:p>
            <w:pPr>
              <w:widowControl w:val="on"/>
              <w:pBdr/>
              <w:spacing w:before="0" w:after="0" w:line="262" w:lineRule="auto"/>
              <w:ind w:left="0" w:right="0"/>
              <w:jc w:val="left"/>
              <w:textAlignment w:val="top"/>
            </w:pPr>
            <w:r>
              <w:rPr>
                <w:position w:val="-162"/>
              </w:rPr>
              <w:drawing>
                <wp:inline distT="0" distB="0" distL="0" distR="0">
                  <wp:extent cx="2332800" cy="1087200"/>
                  <wp:effectExtent b="0" l="0" r="0" t="0"/>
                  <wp:docPr id="20672484" name="name45536a17232c2c433" descr="Fig._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5.jpg"/>
                          <pic:cNvPicPr/>
                        </pic:nvPicPr>
                        <pic:blipFill>
                          <a:blip r:embed="rId58886a17232c2c431" cstate="print"/>
                          <a:stretch>
                            <a:fillRect/>
                          </a:stretch>
                        </pic:blipFill>
                        <pic:spPr>
                          <a:xfrm>
                            <a:off x="0" y="0"/>
                            <a:ext cx="2332800" cy="1087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2.35</w:t>
            </w:r>
          </w:p>
          <w:p/>
          <w:p/>
          <w:p>
            <w:pPr>
              <w:widowControl w:val="on"/>
              <w:pBdr/>
              <w:spacing w:before="0" w:after="0" w:line="262" w:lineRule="auto"/>
              <w:ind w:left="0" w:right="0"/>
              <w:jc w:val="left"/>
              <w:textAlignment w:val="top"/>
            </w:pPr>
            <w:r>
              <w:rPr>
                <w:position w:val="-142"/>
              </w:rPr>
              <w:drawing>
                <wp:inline distT="0" distB="0" distL="0" distR="0">
                  <wp:extent cx="2325600" cy="964800"/>
                  <wp:effectExtent b="0" l="0" r="0" t="0"/>
                  <wp:docPr id="6327306" name="name42476a17232c349a5" descr="Fig._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6.jpg"/>
                          <pic:cNvPicPr/>
                        </pic:nvPicPr>
                        <pic:blipFill>
                          <a:blip r:embed="rId84706a17232c349a3" cstate="print"/>
                          <a:stretch>
                            <a:fillRect/>
                          </a:stretch>
                        </pic:blipFill>
                        <pic:spPr>
                          <a:xfrm>
                            <a:off x="0" y="0"/>
                            <a:ext cx="2325600" cy="96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w:t>
            </w:r>
          </w:p>
          <w:p/>
          <w:p/>
          <w:p>
            <w:pPr>
              <w:widowControl w:val="on"/>
              <w:pBdr/>
              <w:spacing w:before="0" w:after="0" w:line="262" w:lineRule="auto"/>
              <w:ind w:left="0" w:right="0"/>
              <w:jc w:val="left"/>
              <w:textAlignment w:val="top"/>
            </w:pPr>
            <w:r>
              <w:rPr>
                <w:position w:val="-178"/>
              </w:rPr>
              <w:drawing>
                <wp:inline distT="0" distB="0" distL="0" distR="0">
                  <wp:extent cx="2232000" cy="1188000"/>
                  <wp:effectExtent b="0" l="0" r="0" t="0"/>
                  <wp:docPr id="32568695" name="name98896a17232c3a8b7" descr="Fig.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37.jpg"/>
                          <pic:cNvPicPr/>
                        </pic:nvPicPr>
                        <pic:blipFill>
                          <a:blip r:embed="rId73226a17232c3a8b4" cstate="print"/>
                          <a:stretch>
                            <a:fillRect/>
                          </a:stretch>
                        </pic:blipFill>
                        <pic:spPr>
                          <a:xfrm>
                            <a:off x="0" y="0"/>
                            <a:ext cx="2232000" cy="118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p/>
          <w:p/>
          <w:p>
            <w:pPr>
              <w:widowControl w:val="on"/>
              <w:pBdr/>
              <w:spacing w:before="0" w:after="0" w:line="262" w:lineRule="auto"/>
              <w:ind w:left="0" w:right="0"/>
              <w:jc w:val="left"/>
              <w:textAlignment w:val="top"/>
            </w:pPr>
            <w:r>
              <w:rPr>
                <w:position w:val="-178"/>
              </w:rPr>
              <w:drawing>
                <wp:inline distT="0" distB="0" distL="0" distR="0">
                  <wp:extent cx="2217600" cy="1180800"/>
                  <wp:effectExtent b="0" l="0" r="0" t="0"/>
                  <wp:docPr id="49852461" name="name64616a17232c430ff" descr="Fig._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8.jpg"/>
                          <pic:cNvPicPr/>
                        </pic:nvPicPr>
                        <pic:blipFill>
                          <a:blip r:embed="rId83966a17232c430fc" cstate="print"/>
                          <a:stretch>
                            <a:fillRect/>
                          </a:stretch>
                        </pic:blipFill>
                        <pic:spPr>
                          <a:xfrm>
                            <a:off x="0" y="0"/>
                            <a:ext cx="22176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 advance</w:t>
            </w:r>
          </w:p>
          <w:p/>
          <w:p/>
          <w:p>
            <w:pPr>
              <w:widowControl w:val="on"/>
              <w:pBdr/>
              <w:spacing w:before="0" w:after="0" w:line="262" w:lineRule="auto"/>
              <w:ind w:left="0" w:right="0"/>
              <w:jc w:val="left"/>
              <w:textAlignment w:val="center"/>
            </w:pPr>
            <w:r>
              <w:rPr>
                <w:color w:val="00274C"/>
                <w:position w:val="-2"/>
                <w:sz w:val="20"/>
                <w:szCs w:val="20"/>
                <w:u w:val="none"/>
              </w:rPr>
              <w:br/>
              <w:t xml:space="preserve">The Cold Start Advance </w:t>
            </w:r>
            <w:r>
              <w:rPr>
                <w:b/>
                <w:bCs/>
                <w:color w:val="00274C"/>
                <w:position w:val="-2"/>
                <w:sz w:val="20"/>
                <w:szCs w:val="20"/>
                <w:u w:val="none"/>
              </w:rPr>
              <w:t xml:space="preserve">E</w:t>
            </w:r>
            <w:r>
              <w:rPr>
                <w:color w:val="00274C"/>
                <w:position w:val="-2"/>
                <w:sz w:val="20"/>
                <w:szCs w:val="20"/>
                <w:u w:val="none"/>
              </w:rPr>
              <w:t xml:space="preserve"> device is part of injection pump </w:t>
            </w:r>
            <w:r>
              <w:rPr>
                <w:b/>
                <w:bCs/>
                <w:color w:val="00274C"/>
                <w:position w:val="-2"/>
                <w:sz w:val="20"/>
                <w:szCs w:val="20"/>
                <w:u w:val="none"/>
              </w:rPr>
              <w:t xml:space="preserve">D</w:t>
            </w:r>
            <w:r>
              <w:rPr>
                <w:color w:val="00274C"/>
                <w:position w:val="-2"/>
                <w:sz w:val="20"/>
                <w:szCs w:val="20"/>
                <w:u w:val="none"/>
              </w:rPr>
              <w:t xml:space="preserve"> ; it provides for advance injection modification to enable advance of the engine at low temperatures.</w:t>
            </w:r>
          </w:p>
          <w:p>
            <w:pPr>
              <w:widowControl w:val="on"/>
              <w:pBdr/>
              <w:spacing w:before="0" w:after="0" w:line="262" w:lineRule="auto"/>
              <w:ind w:left="0" w:right="0"/>
              <w:jc w:val="left"/>
              <w:textAlignment w:val="center"/>
            </w:pPr>
            <w:r>
              <w:rPr>
                <w:color w:val="00274C"/>
                <w:position w:val="-2"/>
                <w:sz w:val="20"/>
                <w:szCs w:val="20"/>
                <w:u w:val="none"/>
              </w:rPr>
              <w:t xml:space="preserve">The device is controlled by the ECU </w:t>
            </w:r>
            <w:r>
              <w:rPr>
                <w:b/>
                <w:bCs/>
                <w:color w:val="00274C"/>
                <w:position w:val="-2"/>
                <w:sz w:val="20"/>
                <w:szCs w:val="20"/>
                <w:u w:val="none"/>
              </w:rPr>
              <w:t xml:space="preserve">H</w:t>
            </w:r>
            <w:r>
              <w:rPr>
                <w:color w:val="00274C"/>
                <w:position w:val="-2"/>
                <w:sz w:val="20"/>
                <w:szCs w:val="20"/>
                <w:u w:val="none"/>
              </w:rPr>
              <w:t xml:space="preserve"> .</w:t>
            </w:r>
          </w:p>
        </w:tc>
        <w:tc>
          <w:tcPr>
            <w:tcW w:w="0" w:type="auto"/>
            <w:vMerge w:val="restart"/>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48721331" name="name22896a17232c4ae21" descr="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jpg"/>
                          <pic:cNvPicPr/>
                        </pic:nvPicPr>
                        <pic:blipFill>
                          <a:blip r:embed="rId94776a17232c4ae1f"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w:t>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Electro-Stop</w:t>
            </w:r>
          </w:p>
          <w:p/>
          <w:p/>
          <w:p>
            <w:pPr>
              <w:widowControl w:val="on"/>
              <w:pBdr/>
              <w:spacing w:before="0" w:after="0" w:line="262" w:lineRule="auto"/>
              <w:ind w:left="0" w:right="0"/>
              <w:jc w:val="left"/>
              <w:textAlignment w:val="center"/>
            </w:pPr>
            <w:r>
              <w:rPr>
                <w:color w:val="00274C"/>
                <w:position w:val="-2"/>
                <w:sz w:val="20"/>
                <w:szCs w:val="20"/>
                <w:u w:val="none"/>
              </w:rPr>
              <w:br/>
              <w:t xml:space="preserve">The electro-stop </w:t>
            </w:r>
            <w:r>
              <w:rPr>
                <w:b/>
                <w:bCs/>
                <w:color w:val="00274C"/>
                <w:position w:val="-2"/>
                <w:sz w:val="20"/>
                <w:szCs w:val="20"/>
                <w:u w:val="none"/>
              </w:rPr>
              <w:t xml:space="preserve">F</w:t>
            </w:r>
            <w:r>
              <w:rPr>
                <w:color w:val="00274C"/>
                <w:position w:val="-2"/>
                <w:sz w:val="20"/>
                <w:szCs w:val="20"/>
                <w:u w:val="none"/>
              </w:rPr>
              <w:t xml:space="preserve"> device is part of injection pump </w:t>
            </w:r>
            <w:r>
              <w:rPr>
                <w:b/>
                <w:bCs/>
                <w:color w:val="00274C"/>
                <w:position w:val="-2"/>
                <w:sz w:val="20"/>
                <w:szCs w:val="20"/>
                <w:u w:val="none"/>
              </w:rPr>
              <w:t xml:space="preserve">D</w:t>
            </w:r>
            <w:r>
              <w:rPr>
                <w:color w:val="00274C"/>
                <w:position w:val="-2"/>
                <w:sz w:val="20"/>
                <w:szCs w:val="20"/>
                <w:u w:val="none"/>
              </w:rPr>
              <w:t xml:space="preserve"> ; it turns off the engine by blocking the flow of fuel into pump </w:t>
            </w:r>
            <w:r>
              <w:rPr>
                <w:b/>
                <w:bCs/>
                <w:color w:val="00274C"/>
                <w:position w:val="-2"/>
                <w:sz w:val="20"/>
                <w:szCs w:val="20"/>
                <w:u w:val="none"/>
              </w:rPr>
              <w:t xml:space="preserve">D</w:t>
            </w:r>
            <w:r>
              <w:rPr>
                <w:color w:val="00274C"/>
                <w:position w:val="-2"/>
                <w:sz w:val="20"/>
                <w:szCs w:val="20"/>
                <w:u w:val="none"/>
              </w:rPr>
              <w:t xml:space="preserve"> .</w:t>
            </w:r>
          </w:p>
        </w:tc>
        <w:tc>
          <w:tcPr>
            <w:gridSpan w:val="1"/>
            <w:vMerge w:val="continue"/>
          </w:tcP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w:t>
            </w:r>
            <w:r>
              <w:rPr>
                <w:color w:val="00274C"/>
                <w:position w:val="-2"/>
                <w:sz w:val="20"/>
                <w:szCs w:val="20"/>
                <w:u w:val="none"/>
              </w:rPr>
              <w:t xml:space="preserve"> </w:t>
            </w:r>
            <w:r>
              <w:rPr>
                <w:b/>
                <w:bCs/>
                <w:color w:val="00274C"/>
                <w:position w:val="-2"/>
                <w:sz w:val="20"/>
                <w:szCs w:val="20"/>
                <w:u w:val="none"/>
              </w:rPr>
              <w:t xml:space="preserve">ECU starting</w:t>
            </w:r>
          </w:p>
          <w:p/>
          <w:p/>
          <w:p>
            <w:pPr>
              <w:widowControl w:val="on"/>
              <w:pBdr/>
              <w:spacing w:before="0" w:after="0" w:line="262" w:lineRule="auto"/>
              <w:ind w:left="0" w:right="0"/>
              <w:jc w:val="left"/>
              <w:textAlignment w:val="center"/>
            </w:pPr>
            <w:r>
              <w:rPr>
                <w:color w:val="00274C"/>
                <w:position w:val="-2"/>
                <w:sz w:val="20"/>
                <w:szCs w:val="20"/>
                <w:u w:val="none"/>
              </w:rPr>
              <w:t xml:space="preserve">The </w:t>
            </w:r>
            <w:r>
              <w:rPr>
                <w:b/>
                <w:bCs/>
                <w:color w:val="00274C"/>
                <w:position w:val="-2"/>
                <w:sz w:val="20"/>
                <w:szCs w:val="20"/>
                <w:u w:val="none"/>
              </w:rPr>
              <w:t xml:space="preserve">H</w:t>
            </w:r>
            <w:r>
              <w:rPr>
                <w:color w:val="00274C"/>
                <w:position w:val="-2"/>
                <w:sz w:val="20"/>
                <w:szCs w:val="20"/>
                <w:u w:val="none"/>
              </w:rPr>
              <w:t xml:space="preserve"> device assists cold engine ignition controlling the "cold starting device" ( </w:t>
            </w:r>
            <w:r>
              <w:rPr>
                <w:b/>
                <w:bCs/>
                <w:color w:val="00274C"/>
                <w:position w:val="-2"/>
                <w:sz w:val="20"/>
                <w:szCs w:val="20"/>
                <w:u w:val="none"/>
              </w:rPr>
              <w:t xml:space="preserve">Heater</w:t>
            </w:r>
            <w:r>
              <w:rPr>
                <w:color w:val="00274C"/>
                <w:position w:val="-2"/>
                <w:sz w:val="20"/>
                <w:szCs w:val="20"/>
                <w:u w:val="none"/>
              </w:rPr>
              <w:t xml:space="preserve"> ) and the "Cold Start Advance" ( </w:t>
            </w:r>
            <w:r>
              <w:rPr>
                <w:b/>
                <w:bCs/>
                <w:color w:val="00274C"/>
                <w:position w:val="-2"/>
                <w:sz w:val="20"/>
                <w:szCs w:val="20"/>
                <w:u w:val="none"/>
              </w:rPr>
              <w:t xml:space="preserve">CSA</w:t>
            </w:r>
            <w:r>
              <w:rPr>
                <w:color w:val="00274C"/>
                <w:position w:val="-2"/>
                <w:sz w:val="20"/>
                <w:szCs w:val="20"/>
                <w:u w:val="none"/>
              </w:rPr>
              <w:t xml:space="preserve"> ). </w:t>
            </w:r>
            <w:r>
              <w:rPr>
                <w:b/>
                <w:bCs/>
                <w:color w:val="00274C"/>
                <w:position w:val="-2"/>
                <w:sz w:val="20"/>
                <w:szCs w:val="20"/>
                <w:u w:val="none"/>
              </w:rPr>
              <w:t xml:space="preserve">Tab. 2.35a</w:t>
            </w:r>
            <w:r>
              <w:rPr>
                <w:color w:val="00274C"/>
                <w:position w:val="-2"/>
                <w:sz w:val="20"/>
                <w:szCs w:val="20"/>
                <w:u w:val="none"/>
              </w:rPr>
              <w:t xml:space="preserve"> indicates the activation times based on the ambient temperatur.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2.35a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HEATER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20 ÷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c>
                <w:tcPr>
                  <w:gridSpan w:val="1"/>
                  <w:vMerge w:val="continue"/>
                  <w:tcBorders>
                    <w:top w:val="single" w:color="FFFFFF" w:sz="5"/>
                    <w:left w:val="single" w:color="FFFFFF" w:sz="5"/>
                    <w:bottom w:val="single" w:color="FFFFFF" w:sz="5"/>
                    <w:right w:val="single" w:color="FFFFFF" w:sz="5"/>
                  </w:tcBorders>
                </w:tcP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2.35b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50 -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 battery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panel indicator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62"/>
              </w:rPr>
              <w:drawing>
                <wp:inline distT="0" distB="0" distL="0" distR="0">
                  <wp:extent cx="2232000" cy="2944800"/>
                  <wp:effectExtent b="0" l="0" r="0" t="0"/>
                  <wp:docPr id="62022843" name="name48526a17232c55197"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78846a17232c55194" cstate="print"/>
                          <a:stretch>
                            <a:fillRect/>
                          </a:stretch>
                        </pic:blipFill>
                        <pic:spPr>
                          <a:xfrm>
                            <a:off x="0" y="0"/>
                            <a:ext cx="2232000" cy="294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Fuse</w:t>
            </w:r>
          </w:p>
          <w:p/>
          <w:p/>
          <w:p>
            <w:pPr>
              <w:widowControl w:val="on"/>
              <w:pBdr/>
              <w:spacing w:before="0" w:after="0" w:line="262" w:lineRule="auto"/>
              <w:ind w:left="0" w:right="0"/>
              <w:jc w:val="left"/>
              <w:textAlignment w:val="center"/>
            </w:pPr>
            <w:r>
              <w:rPr>
                <w:color w:val="00274C"/>
                <w:position w:val="-2"/>
                <w:sz w:val="20"/>
                <w:szCs w:val="20"/>
                <w:u w:val="none"/>
              </w:rPr>
              <w:br/>
              <w:t xml:space="preserve">Device </w:t>
            </w:r>
            <w:r>
              <w:rPr>
                <w:b/>
                <w:bCs/>
                <w:color w:val="00274C"/>
                <w:position w:val="-2"/>
                <w:sz w:val="20"/>
                <w:szCs w:val="20"/>
                <w:u w:val="none"/>
              </w:rPr>
              <w:t xml:space="preserve">G</w:t>
            </w:r>
            <w:r>
              <w:rPr>
                <w:color w:val="00274C"/>
                <w:position w:val="-2"/>
                <w:sz w:val="20"/>
                <w:szCs w:val="20"/>
                <w:u w:val="none"/>
              </w:rPr>
              <w:t xml:space="preserve"> is assembled on cylinder head </w:t>
            </w:r>
            <w:r>
              <w:rPr>
                <w:b/>
                <w:bCs/>
                <w:color w:val="00274C"/>
                <w:position w:val="-2"/>
                <w:sz w:val="20"/>
                <w:szCs w:val="20"/>
                <w:u w:val="none"/>
              </w:rPr>
              <w:t xml:space="preserve">P</w:t>
            </w:r>
            <w:r>
              <w:rPr>
                <w:color w:val="00274C"/>
                <w:position w:val="-2"/>
                <w:sz w:val="20"/>
                <w:szCs w:val="20"/>
                <w:u w:val="none"/>
              </w:rPr>
              <w:t xml:space="preserve"> (flywheel side); it protects the electrical circuit in the event of an overload or short circuit.</w:t>
            </w:r>
          </w:p>
          <w:p/>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02"/>
              </w:rPr>
              <w:drawing>
                <wp:inline distT="0" distB="0" distL="0" distR="0">
                  <wp:extent cx="2232000" cy="1339200"/>
                  <wp:effectExtent b="0" l="0" r="0" t="0"/>
                  <wp:docPr id="51101993" name="name46236a17232c60ddb" descr="Fig._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1.jpg"/>
                          <pic:cNvPicPr/>
                        </pic:nvPicPr>
                        <pic:blipFill>
                          <a:blip r:embed="rId74476a17232c60dd9" cstate="print"/>
                          <a:stretch>
                            <a:fillRect/>
                          </a:stretch>
                        </pic:blipFill>
                        <pic:spPr>
                          <a:xfrm>
                            <a:off x="0" y="0"/>
                            <a:ext cx="2232000" cy="1339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2.15.9    Control panel (optional)</w:t>
            </w:r>
            <w:r>
              <w:rPr>
                <w:color w:val="00274C"/>
                <w:position w:val="-2"/>
                <w:sz w:val="20"/>
                <w:szCs w:val="20"/>
                <w:u w:val="none"/>
              </w:rPr>
              <w:br/>
              <w:br/>
              <w:t xml:space="preserve">Panel </w:t>
            </w:r>
            <w:r>
              <w:rPr>
                <w:b/>
                <w:bCs/>
                <w:color w:val="00274C"/>
                <w:position w:val="-2"/>
                <w:sz w:val="20"/>
                <w:szCs w:val="20"/>
                <w:u w:val="none"/>
              </w:rPr>
              <w:t xml:space="preserve">L</w:t>
            </w:r>
            <w:r>
              <w:rPr>
                <w:color w:val="00274C"/>
                <w:position w:val="-2"/>
                <w:sz w:val="20"/>
                <w:szCs w:val="20"/>
                <w:u w:val="none"/>
              </w:rPr>
              <w:t xml:space="preserve"> can be assembled on the engine or machine.</w:t>
            </w:r>
            <w:r>
              <w:rPr>
                <w:color w:val="00274C"/>
                <w:position w:val="-2"/>
                <w:sz w:val="20"/>
                <w:szCs w:val="20"/>
                <w:u w:val="none"/>
              </w:rPr>
              <w:br/>
              <w:t xml:space="preserve">The connectors are described in </w:t>
            </w:r>
            <w:r>
              <w:rPr>
                <w:b/>
                <w:bCs/>
                <w:color w:val="00274C"/>
                <w:position w:val="-2"/>
                <w:sz w:val="20"/>
                <w:szCs w:val="20"/>
                <w:u w:val="none"/>
              </w:rPr>
              <w:t xml:space="preserve">Tab. 2.36</w:t>
            </w:r>
            <w:r>
              <w:rPr>
                <w:color w:val="00274C"/>
                <w:position w:val="-2"/>
                <w:sz w:val="20"/>
                <w:szCs w:val="20"/>
                <w:u w:val="none"/>
              </w:rPr>
              <w:t xml:space="preserve"> , the main functions are illustrated.</w:t>
            </w:r>
          </w:p>
          <w:p>
            <w:pPr>
              <w:widowControl w:val="on"/>
              <w:pBdr/>
              <w:spacing w:before="0" w:after="0" w:line="262" w:lineRule="auto"/>
              <w:ind w:left="0" w:right="0"/>
              <w:jc w:val="left"/>
              <w:textAlignment w:val="center"/>
            </w:pPr>
            <w:r>
              <w:rPr>
                <w:color w:val="00274C"/>
                <w:position w:val="-2"/>
                <w:sz w:val="20"/>
                <w:szCs w:val="20"/>
                <w:u w:val="none"/>
              </w:rPr>
              <w:br/>
              <w:br/>
              <w:br/>
              <w:t xml:space="preserve"> </w:t>
            </w: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Panel ignition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72"/>
              </w:rPr>
              <w:drawing>
                <wp:inline distT="0" distB="0" distL="0" distR="0">
                  <wp:extent cx="2368800" cy="1764000"/>
                  <wp:effectExtent b="0" l="0" r="0" t="0"/>
                  <wp:docPr id="60424811" name="name69186a17232c6db31" descr="Fig._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2.jpg"/>
                          <pic:cNvPicPr/>
                        </pic:nvPicPr>
                        <pic:blipFill>
                          <a:blip r:embed="rId64656a17232c6db2e" cstate="print"/>
                          <a:stretch>
                            <a:fillRect/>
                          </a:stretch>
                        </pic:blipFill>
                        <pic:spPr>
                          <a:xfrm>
                            <a:off x="0" y="0"/>
                            <a:ext cx="2368800" cy="176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color w:val="00274C"/>
                <w:position w:val="0"/>
                <w:sz w:val="20"/>
                <w:szCs w:val="20"/>
                <w:u w:val="none"/>
              </w:rPr>
              <w:t xml:space="preserve">  </w:t>
            </w:r>
            <w:r>
              <w:rPr>
                <w:b/>
                <w:bCs/>
                <w:color w:val="00274C"/>
                <w:position w:val="0"/>
                <w:sz w:val="20"/>
                <w:szCs w:val="20"/>
                <w:u w:val="none"/>
              </w:rPr>
              <w:t xml:space="preserve">Fig 2.42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196"/>
              </w:rPr>
              <w:drawing>
                <wp:inline distT="0" distB="0" distL="0" distR="0">
                  <wp:extent cx="4824000" cy="2512800"/>
                  <wp:effectExtent b="0" l="0" r="0" t="0"/>
                  <wp:docPr id="38272994" name="name11516a17232c773d7" descr="Fig._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3.jpg"/>
                          <pic:cNvPicPr/>
                        </pic:nvPicPr>
                        <pic:blipFill>
                          <a:blip r:embed="rId75266a17232c773d5" cstate="print"/>
                          <a:stretch>
                            <a:fillRect/>
                          </a:stretch>
                        </pic:blipFill>
                        <pic:spPr>
                          <a:xfrm>
                            <a:off x="0" y="0"/>
                            <a:ext cx="4824000" cy="2512800"/>
                          </a:xfrm>
                          <a:prstGeom prst="rect">
                            <a:avLst/>
                          </a:prstGeom>
                          <a:ln w="0">
                            <a:noFill/>
                          </a:ln>
                        </pic:spPr>
                      </pic:pic>
                    </a:graphicData>
                  </a:graphic>
                </wp:inline>
              </w:drawing>
            </w:r>
            <w:r>
              <w:rPr>
                <w:b/>
                <w:bCs/>
                <w:color w:val="00274C"/>
                <w:position w:val="-2"/>
                <w:sz w:val="20"/>
                <w:szCs w:val="20"/>
                <w:u w:val="none"/>
              </w:rPr>
              <w:b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50"/>
              </w:rPr>
              <w:drawing>
                <wp:inline distT="0" distB="0" distL="0" distR="0">
                  <wp:extent cx="2448000" cy="1627200"/>
                  <wp:effectExtent b="0" l="0" r="0" t="0"/>
                  <wp:docPr id="81290892" name="name83686a17232c819d9" descr="Fig._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4.jpg"/>
                          <pic:cNvPicPr/>
                        </pic:nvPicPr>
                        <pic:blipFill>
                          <a:blip r:embed="rId49616a17232c819d7" cstate="print"/>
                          <a:stretch>
                            <a:fillRect/>
                          </a:stretch>
                        </pic:blipFill>
                        <pic:spPr>
                          <a:xfrm>
                            <a:off x="0" y="0"/>
                            <a:ext cx="2448000" cy="1627200"/>
                          </a:xfrm>
                          <a:prstGeom prst="rect">
                            <a:avLst/>
                          </a:prstGeom>
                          <a:ln w="0">
                            <a:noFill/>
                          </a:ln>
                        </pic:spPr>
                      </pic:pic>
                    </a:graphicData>
                  </a:graphic>
                </wp:inline>
              </w:drawing>
            </w:r>
            <w:r>
              <w:rPr>
                <w:b/>
                <w:bCs/>
                <w:color w:val="00274C"/>
                <w:position w:val="0"/>
                <w:sz w:val="20"/>
                <w:szCs w:val="20"/>
                <w:u w:val="none"/>
              </w:rPr>
              <w:br/>
              <w:t xml:space="preserve">Fig 2.44</w:t>
            </w:r>
            <w:r>
              <w:rPr>
                <w:position w:val="-246"/>
              </w:rPr>
              <w:drawing>
                <wp:inline distT="0" distB="0" distL="0" distR="0">
                  <wp:extent cx="2426400" cy="1612800"/>
                  <wp:effectExtent b="0" l="0" r="0" t="0"/>
                  <wp:docPr id="18976406" name="name52146a17232c89133" descr="Fig._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5.jpg"/>
                          <pic:cNvPicPr/>
                        </pic:nvPicPr>
                        <pic:blipFill>
                          <a:blip r:embed="rId83426a17232c89131" cstate="print"/>
                          <a:stretch>
                            <a:fillRect/>
                          </a:stretch>
                        </pic:blipFill>
                        <pic:spPr>
                          <a:xfrm>
                            <a:off x="0" y="0"/>
                            <a:ext cx="2426400" cy="1612800"/>
                          </a:xfrm>
                          <a:prstGeom prst="rect">
                            <a:avLst/>
                          </a:prstGeom>
                          <a:ln w="0">
                            <a:noFill/>
                          </a:ln>
                        </pic:spPr>
                      </pic:pic>
                    </a:graphicData>
                  </a:graphic>
                </wp:inline>
              </w:drawing>
            </w:r>
            <w:r>
              <w:rPr>
                <w:b/>
                <w:bCs/>
                <w:color w:val="00274C"/>
                <w:position w:val="0"/>
                <w:sz w:val="20"/>
                <w:szCs w:val="20"/>
                <w:u w:val="none"/>
              </w:rPr>
              <w:br/>
              <w:br/>
              <w:br/>
              <w:t xml:space="preserve">Fig 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2.39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30"/>
              </w:rPr>
              <w:drawing>
                <wp:inline distT="0" distB="0" distL="0" distR="0">
                  <wp:extent cx="2275200" cy="1512000"/>
                  <wp:effectExtent b="0" l="0" r="0" t="0"/>
                  <wp:docPr id="32831803" name="name83726a17232c900c4" descr="Fig._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7.jpg"/>
                          <pic:cNvPicPr/>
                        </pic:nvPicPr>
                        <pic:blipFill>
                          <a:blip r:embed="rId16036a17232c900c1" cstate="print"/>
                          <a:stretch>
                            <a:fillRect/>
                          </a:stretch>
                        </pic:blipFill>
                        <pic:spPr>
                          <a:xfrm>
                            <a:off x="0" y="0"/>
                            <a:ext cx="2275200" cy="15120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Rocker arms</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24988150" name="name64336a17232c9957f" descr="Fig._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8.jpg"/>
                          <pic:cNvPicPr/>
                        </pic:nvPicPr>
                        <pic:blipFill>
                          <a:blip r:embed="rId84276a17232c9957d"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460"/>
              </w:rPr>
              <w:drawing>
                <wp:inline distT="0" distB="0" distL="0" distR="0">
                  <wp:extent cx="2109600" cy="2930400"/>
                  <wp:effectExtent b="0" l="0" r="0" t="0"/>
                  <wp:docPr id="44427030" name="name65436a17232ca151c" descr="Fig._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9.jpg"/>
                          <pic:cNvPicPr/>
                        </pic:nvPicPr>
                        <pic:blipFill>
                          <a:blip r:embed="rId96886a17232ca1519" cstate="print"/>
                          <a:stretch>
                            <a:fillRect/>
                          </a:stretch>
                        </pic:blipFill>
                        <pic:spPr>
                          <a:xfrm>
                            <a:off x="0" y="0"/>
                            <a:ext cx="2109600" cy="2930400"/>
                          </a:xfrm>
                          <a:prstGeom prst="rect">
                            <a:avLst/>
                          </a:prstGeom>
                          <a:ln w="0">
                            <a:noFill/>
                          </a:ln>
                        </pic:spPr>
                      </pic:pic>
                    </a:graphicData>
                  </a:graphic>
                </wp:inline>
              </w:drawing>
            </w:r>
            <w:r>
              <w:rPr>
                <w:b/>
                <w:bCs/>
                <w:color w:val="00274C"/>
                <w:position w:val="0"/>
                <w:sz w:val="20"/>
                <w:szCs w:val="20"/>
                <w:u w:val="none"/>
              </w:rPr>
              <w:br/>
              <w:t xml:space="preserve">Fig 2.49</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13494"/>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49526a17232ca201c"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3494"/>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Injection pump</w:t>
            </w:r>
          </w:p>
          <w:p>
            <w:pPr>
              <w:widowControl w:val="on"/>
              <w:pBdr/>
              <w:spacing w:before="0" w:after="0" w:line="262" w:lineRule="auto"/>
              <w:ind w:left="0" w:right="0"/>
              <w:jc w:val="left"/>
              <w:textAlignment w:val="center"/>
            </w:pPr>
            <w:r>
              <w:rPr>
                <w:color w:val="00274C"/>
                <w:position w:val="-2"/>
                <w:sz w:val="20"/>
                <w:szCs w:val="20"/>
                <w:u w:val="none"/>
              </w:rP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04"/>
              </w:rPr>
              <w:drawing>
                <wp:inline distT="0" distB="0" distL="0" distR="0">
                  <wp:extent cx="2304000" cy="3211200"/>
                  <wp:effectExtent b="0" l="0" r="0" t="0"/>
                  <wp:docPr id="77786032" name="name51756a17232cacbf8" descr="Fig._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1.jpg"/>
                          <pic:cNvPicPr/>
                        </pic:nvPicPr>
                        <pic:blipFill>
                          <a:blip r:embed="rId25386a17232cacbf5" cstate="print"/>
                          <a:stretch>
                            <a:fillRect/>
                          </a:stretch>
                        </pic:blipFill>
                        <pic:spPr>
                          <a:xfrm>
                            <a:off x="0" y="0"/>
                            <a:ext cx="2304000" cy="3211200"/>
                          </a:xfrm>
                          <a:prstGeom prst="rect">
                            <a:avLst/>
                          </a:prstGeom>
                          <a:ln w="0">
                            <a:noFill/>
                          </a:ln>
                        </pic:spPr>
                      </pic:pic>
                    </a:graphicData>
                  </a:graphic>
                </wp:inline>
              </w:drawing>
            </w:r>
            <w:r>
              <w:rPr>
                <w:b/>
                <w:bCs/>
                <w:color w:val="00274C"/>
                <w:position w:val="0"/>
                <w:sz w:val="20"/>
                <w:szCs w:val="20"/>
                <w:u w:val="none"/>
              </w:rPr>
              <w:br/>
              <w:t xml:space="preserve">Fig 2.50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32951544" name="name24996a17232cb2545" descr="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7.jpg"/>
                          <pic:cNvPicPr/>
                        </pic:nvPicPr>
                        <pic:blipFill>
                          <a:blip r:embed="rId86286a17232cb2542"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Balancer device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balancer device is composed of a special crankshaft that activates 2 additional shafts (balancers).</w:t>
            </w:r>
          </w:p>
          <w:p>
            <w:pPr>
              <w:widowControl w:val="on"/>
              <w:pBdr/>
              <w:spacing w:before="0" w:after="0" w:line="262" w:lineRule="auto"/>
              <w:ind w:left="0" w:right="0"/>
              <w:jc w:val="left"/>
              <w:textAlignment w:val="center"/>
            </w:pPr>
            <w:r>
              <w:rPr>
                <w:color w:val="00274C"/>
                <w:position w:val="-2"/>
                <w:sz w:val="20"/>
                <w:szCs w:val="20"/>
                <w:u w:val="none"/>
              </w:rPr>
              <w:t xml:space="preserve">Rotation of the balancers, which have counterweights that oppose the movement of alternating weights (crankshaft - connecting rods - pistons), reduces vibrations caused by them.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is developed under the crankshaft, fixed on the crankcase, closed by the oil sump.
</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support box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Conductor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Conducted balance shaft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11135675" name="name94106a17232cbebec"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38786a17232cbebea"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2.67</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494">
    <w:multiLevelType w:val="hybridMultilevel"/>
    <w:lvl w:ilvl="0" w:tplc="19324542">
      <w:start w:val="1"/>
      <w:numFmt w:val="decimal"/>
      <w:lvlText w:val="%1."/>
      <w:lvlJc w:val="left"/>
      <w:pPr>
        <w:ind w:left="720" w:hanging="360"/>
      </w:pPr>
    </w:lvl>
    <w:lvl w:ilvl="1" w:tplc="19324542" w:tentative="1">
      <w:start w:val="1"/>
      <w:numFmt w:val="lowerLetter"/>
      <w:lvlText w:val="%2."/>
      <w:lvlJc w:val="left"/>
      <w:pPr>
        <w:ind w:left="1440" w:hanging="360"/>
      </w:pPr>
    </w:lvl>
    <w:lvl w:ilvl="2" w:tplc="19324542" w:tentative="1">
      <w:start w:val="1"/>
      <w:numFmt w:val="lowerRoman"/>
      <w:lvlText w:val="%3."/>
      <w:lvlJc w:val="right"/>
      <w:pPr>
        <w:ind w:left="2160" w:hanging="180"/>
      </w:pPr>
    </w:lvl>
    <w:lvl w:ilvl="3" w:tplc="19324542" w:tentative="1">
      <w:start w:val="1"/>
      <w:numFmt w:val="decimal"/>
      <w:lvlText w:val="%4."/>
      <w:lvlJc w:val="left"/>
      <w:pPr>
        <w:ind w:left="2880" w:hanging="360"/>
      </w:pPr>
    </w:lvl>
    <w:lvl w:ilvl="4" w:tplc="19324542" w:tentative="1">
      <w:start w:val="1"/>
      <w:numFmt w:val="lowerLetter"/>
      <w:lvlText w:val="%5."/>
      <w:lvlJc w:val="left"/>
      <w:pPr>
        <w:ind w:left="3600" w:hanging="360"/>
      </w:pPr>
    </w:lvl>
    <w:lvl w:ilvl="5" w:tplc="19324542" w:tentative="1">
      <w:start w:val="1"/>
      <w:numFmt w:val="lowerRoman"/>
      <w:lvlText w:val="%6."/>
      <w:lvlJc w:val="right"/>
      <w:pPr>
        <w:ind w:left="4320" w:hanging="180"/>
      </w:pPr>
    </w:lvl>
    <w:lvl w:ilvl="6" w:tplc="19324542" w:tentative="1">
      <w:start w:val="1"/>
      <w:numFmt w:val="decimal"/>
      <w:lvlText w:val="%7."/>
      <w:lvlJc w:val="left"/>
      <w:pPr>
        <w:ind w:left="5040" w:hanging="360"/>
      </w:pPr>
    </w:lvl>
    <w:lvl w:ilvl="7" w:tplc="19324542" w:tentative="1">
      <w:start w:val="1"/>
      <w:numFmt w:val="lowerLetter"/>
      <w:lvlText w:val="%8."/>
      <w:lvlJc w:val="left"/>
      <w:pPr>
        <w:ind w:left="5760" w:hanging="360"/>
      </w:pPr>
    </w:lvl>
    <w:lvl w:ilvl="8" w:tplc="19324542" w:tentative="1">
      <w:start w:val="1"/>
      <w:numFmt w:val="lowerRoman"/>
      <w:lvlText w:val="%9."/>
      <w:lvlJc w:val="right"/>
      <w:pPr>
        <w:ind w:left="6480" w:hanging="180"/>
      </w:pPr>
    </w:lvl>
  </w:abstractNum>
  <w:abstractNum w:abstractNumId="13493">
    <w:multiLevelType w:val="hybridMultilevel"/>
    <w:lvl w:ilvl="0" w:tplc="71664929">
      <w:start w:val="1"/>
      <w:numFmt w:val="decimal"/>
      <w:lvlText w:val="%1."/>
      <w:lvlJc w:val="left"/>
      <w:pPr>
        <w:ind w:left="720" w:hanging="360"/>
      </w:pPr>
    </w:lvl>
    <w:lvl w:ilvl="1" w:tplc="71664929" w:tentative="1">
      <w:start w:val="1"/>
      <w:numFmt w:val="lowerLetter"/>
      <w:lvlText w:val="%2."/>
      <w:lvlJc w:val="left"/>
      <w:pPr>
        <w:ind w:left="1440" w:hanging="360"/>
      </w:pPr>
    </w:lvl>
    <w:lvl w:ilvl="2" w:tplc="71664929" w:tentative="1">
      <w:start w:val="1"/>
      <w:numFmt w:val="lowerRoman"/>
      <w:lvlText w:val="%3."/>
      <w:lvlJc w:val="right"/>
      <w:pPr>
        <w:ind w:left="2160" w:hanging="180"/>
      </w:pPr>
    </w:lvl>
    <w:lvl w:ilvl="3" w:tplc="71664929" w:tentative="1">
      <w:start w:val="1"/>
      <w:numFmt w:val="decimal"/>
      <w:lvlText w:val="%4."/>
      <w:lvlJc w:val="left"/>
      <w:pPr>
        <w:ind w:left="2880" w:hanging="360"/>
      </w:pPr>
    </w:lvl>
    <w:lvl w:ilvl="4" w:tplc="71664929" w:tentative="1">
      <w:start w:val="1"/>
      <w:numFmt w:val="lowerLetter"/>
      <w:lvlText w:val="%5."/>
      <w:lvlJc w:val="left"/>
      <w:pPr>
        <w:ind w:left="3600" w:hanging="360"/>
      </w:pPr>
    </w:lvl>
    <w:lvl w:ilvl="5" w:tplc="71664929" w:tentative="1">
      <w:start w:val="1"/>
      <w:numFmt w:val="lowerRoman"/>
      <w:lvlText w:val="%6."/>
      <w:lvlJc w:val="right"/>
      <w:pPr>
        <w:ind w:left="4320" w:hanging="180"/>
      </w:pPr>
    </w:lvl>
    <w:lvl w:ilvl="6" w:tplc="71664929" w:tentative="1">
      <w:start w:val="1"/>
      <w:numFmt w:val="decimal"/>
      <w:lvlText w:val="%7."/>
      <w:lvlJc w:val="left"/>
      <w:pPr>
        <w:ind w:left="5040" w:hanging="360"/>
      </w:pPr>
    </w:lvl>
    <w:lvl w:ilvl="7" w:tplc="71664929" w:tentative="1">
      <w:start w:val="1"/>
      <w:numFmt w:val="lowerLetter"/>
      <w:lvlText w:val="%8."/>
      <w:lvlJc w:val="left"/>
      <w:pPr>
        <w:ind w:left="5760" w:hanging="360"/>
      </w:pPr>
    </w:lvl>
    <w:lvl w:ilvl="8" w:tplc="71664929" w:tentative="1">
      <w:start w:val="1"/>
      <w:numFmt w:val="lowerRoman"/>
      <w:lvlText w:val="%9."/>
      <w:lvlJc w:val="right"/>
      <w:pPr>
        <w:ind w:left="6480" w:hanging="180"/>
      </w:pPr>
    </w:lvl>
  </w:abstractNum>
  <w:abstractNum w:abstractNumId="13492">
    <w:multiLevelType w:val="hybridMultilevel"/>
    <w:lvl w:ilvl="0" w:tplc="27411474">
      <w:start w:val="1"/>
      <w:numFmt w:val="decimal"/>
      <w:lvlText w:val="%1."/>
      <w:lvlJc w:val="left"/>
      <w:pPr>
        <w:ind w:left="720" w:hanging="360"/>
      </w:pPr>
    </w:lvl>
    <w:lvl w:ilvl="1" w:tplc="27411474" w:tentative="1">
      <w:start w:val="1"/>
      <w:numFmt w:val="lowerLetter"/>
      <w:lvlText w:val="%2."/>
      <w:lvlJc w:val="left"/>
      <w:pPr>
        <w:ind w:left="1440" w:hanging="360"/>
      </w:pPr>
    </w:lvl>
    <w:lvl w:ilvl="2" w:tplc="27411474" w:tentative="1">
      <w:start w:val="1"/>
      <w:numFmt w:val="lowerRoman"/>
      <w:lvlText w:val="%3."/>
      <w:lvlJc w:val="right"/>
      <w:pPr>
        <w:ind w:left="2160" w:hanging="180"/>
      </w:pPr>
    </w:lvl>
    <w:lvl w:ilvl="3" w:tplc="27411474" w:tentative="1">
      <w:start w:val="1"/>
      <w:numFmt w:val="decimal"/>
      <w:lvlText w:val="%4."/>
      <w:lvlJc w:val="left"/>
      <w:pPr>
        <w:ind w:left="2880" w:hanging="360"/>
      </w:pPr>
    </w:lvl>
    <w:lvl w:ilvl="4" w:tplc="27411474" w:tentative="1">
      <w:start w:val="1"/>
      <w:numFmt w:val="lowerLetter"/>
      <w:lvlText w:val="%5."/>
      <w:lvlJc w:val="left"/>
      <w:pPr>
        <w:ind w:left="3600" w:hanging="360"/>
      </w:pPr>
    </w:lvl>
    <w:lvl w:ilvl="5" w:tplc="27411474" w:tentative="1">
      <w:start w:val="1"/>
      <w:numFmt w:val="lowerRoman"/>
      <w:lvlText w:val="%6."/>
      <w:lvlJc w:val="right"/>
      <w:pPr>
        <w:ind w:left="4320" w:hanging="180"/>
      </w:pPr>
    </w:lvl>
    <w:lvl w:ilvl="6" w:tplc="27411474" w:tentative="1">
      <w:start w:val="1"/>
      <w:numFmt w:val="decimal"/>
      <w:lvlText w:val="%7."/>
      <w:lvlJc w:val="left"/>
      <w:pPr>
        <w:ind w:left="5040" w:hanging="360"/>
      </w:pPr>
    </w:lvl>
    <w:lvl w:ilvl="7" w:tplc="27411474" w:tentative="1">
      <w:start w:val="1"/>
      <w:numFmt w:val="lowerLetter"/>
      <w:lvlText w:val="%8."/>
      <w:lvlJc w:val="left"/>
      <w:pPr>
        <w:ind w:left="5760" w:hanging="360"/>
      </w:pPr>
    </w:lvl>
    <w:lvl w:ilvl="8" w:tplc="27411474" w:tentative="1">
      <w:start w:val="1"/>
      <w:numFmt w:val="lowerRoman"/>
      <w:lvlText w:val="%9."/>
      <w:lvlJc w:val="right"/>
      <w:pPr>
        <w:ind w:left="6480" w:hanging="180"/>
      </w:pPr>
    </w:lvl>
  </w:abstractNum>
  <w:abstractNum w:abstractNumId="13491">
    <w:multiLevelType w:val="hybridMultilevel"/>
    <w:lvl w:ilvl="0" w:tplc="35485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491">
    <w:abstractNumId w:val="13491"/>
  </w:num>
  <w:num w:numId="13492">
    <w:abstractNumId w:val="13492"/>
  </w:num>
  <w:num w:numId="13493">
    <w:abstractNumId w:val="13493"/>
  </w:num>
  <w:num w:numId="13494">
    <w:abstractNumId w:val="134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63668368" Type="http://schemas.openxmlformats.org/officeDocument/2006/relationships/comments" Target="comments.xml"/><Relationship Id="rId140607355" Type="http://schemas.microsoft.com/office/2011/relationships/commentsExtended" Target="commentsExtended.xml"/><Relationship Id="rId85406804" Type="http://schemas.openxmlformats.org/officeDocument/2006/relationships/image" Target="media/imgrId85406804.jpg"/><Relationship Id="rId45666a172329a350b" Type="http://schemas.openxmlformats.org/officeDocument/2006/relationships/hyperlink" Target="https://iservice.lombardini.it/jsp/Template2/manuale.jsp?id=268&amp;parent=1136" TargetMode="External"/><Relationship Id="rId15666a172329a4bac" Type="http://schemas.openxmlformats.org/officeDocument/2006/relationships/hyperlink" Target="https://iservice.lombardini.it/jsp/Template2/manuale.jsp?id=281&amp;parent=1136" TargetMode="External"/><Relationship Id="rId77376a17232a1b82d" Type="http://schemas.openxmlformats.org/officeDocument/2006/relationships/hyperlink" Target="https://iservice.lombardini.it/jsp/Template2/manuale.jsp?id=280&amp;parent=1136" TargetMode="External"/><Relationship Id="rId56126a17232a6dd6c" Type="http://schemas.openxmlformats.org/officeDocument/2006/relationships/hyperlink" Target="https://iservice.lombardini.it/jsp/Template2/manuale.jsp?id=191&amp;parent=1088" TargetMode="External"/><Relationship Id="rId36406a17232a6e0e6" Type="http://schemas.openxmlformats.org/officeDocument/2006/relationships/hyperlink" Target="https://iservice.lombardini.it/jsp/Template2/manuale.jsp?id=191&amp;parent=1088" TargetMode="External"/><Relationship Id="rId18966a17232aae02b" Type="http://schemas.openxmlformats.org/officeDocument/2006/relationships/hyperlink" Target="https://www.youtube.com/embed/5HuLfSgqz6s?rel=0" TargetMode="External"/><Relationship Id="rId49526a17232ca201c" Type="http://schemas.openxmlformats.org/officeDocument/2006/relationships/hyperlink" Target="https://iservice.lombardini.it/jsp/Template2/manuale.jsp?id=101&amp;parent=1000" TargetMode="External"/><Relationship Id="rId29956a172329bcb13" Type="http://schemas.openxmlformats.org/officeDocument/2006/relationships/image" Target="media/imgrId29956a172329bcb13.jpg"/><Relationship Id="rId22426a172329c9696" Type="http://schemas.openxmlformats.org/officeDocument/2006/relationships/image" Target="media/imgrId22426a172329c9696.jpg"/><Relationship Id="rId51646a172329d1597" Type="http://schemas.openxmlformats.org/officeDocument/2006/relationships/image" Target="media/imgrId51646a172329d1597.jpg"/><Relationship Id="rId65376a172329d5012" Type="http://schemas.openxmlformats.org/officeDocument/2006/relationships/image" Target="media/imgrId65376a172329d5012.jpg"/><Relationship Id="rId81976a172329d8c57" Type="http://schemas.openxmlformats.org/officeDocument/2006/relationships/image" Target="media/imgrId81976a172329d8c57.jpg"/><Relationship Id="rId85736a172329dd600" Type="http://schemas.openxmlformats.org/officeDocument/2006/relationships/image" Target="media/imgrId85736a172329dd600.jpg"/><Relationship Id="rId88056a172329e15aa" Type="http://schemas.openxmlformats.org/officeDocument/2006/relationships/image" Target="media/imgrId88056a172329e15aa.jpg"/><Relationship Id="rId45796a172329e4f13" Type="http://schemas.openxmlformats.org/officeDocument/2006/relationships/image" Target="media/imgrId45796a172329e4f13.jpg"/><Relationship Id="rId71106a172329eca3f" Type="http://schemas.openxmlformats.org/officeDocument/2006/relationships/image" Target="media/imgrId71106a172329eca3f.png"/><Relationship Id="rId99886a172329f0503" Type="http://schemas.openxmlformats.org/officeDocument/2006/relationships/image" Target="media/imgrId99886a172329f0503.png"/><Relationship Id="rId53056a17232a037ec" Type="http://schemas.openxmlformats.org/officeDocument/2006/relationships/image" Target="media/imgrId53056a17232a037ec.jpg"/><Relationship Id="rId69916a17232a076cb" Type="http://schemas.openxmlformats.org/officeDocument/2006/relationships/image" Target="media/imgrId69916a17232a076cb.jpg"/><Relationship Id="rId61216a17232a0bb6c" Type="http://schemas.openxmlformats.org/officeDocument/2006/relationships/image" Target="media/imgrId61216a17232a0bb6c.jpg"/><Relationship Id="rId25146a17232a13278" Type="http://schemas.openxmlformats.org/officeDocument/2006/relationships/image" Target="media/imgrId25146a17232a13278.png"/><Relationship Id="rId95006a17232a21892" Type="http://schemas.openxmlformats.org/officeDocument/2006/relationships/image" Target="media/imgrId95006a17232a21892.jpg"/><Relationship Id="rId94966a17232a2d5b9" Type="http://schemas.openxmlformats.org/officeDocument/2006/relationships/image" Target="media/imgrId94966a17232a2d5b9.jpg"/><Relationship Id="rId89816a17232a3a76d" Type="http://schemas.openxmlformats.org/officeDocument/2006/relationships/image" Target="media/imgrId89816a17232a3a76d.jpg"/><Relationship Id="rId16116a17232a445d0" Type="http://schemas.openxmlformats.org/officeDocument/2006/relationships/image" Target="media/imgrId16116a17232a445d0.jpg"/><Relationship Id="rId24456a17232a4c4d5" Type="http://schemas.openxmlformats.org/officeDocument/2006/relationships/image" Target="media/imgrId24456a17232a4c4d5.jpg"/><Relationship Id="rId18646a17232a4f15b" Type="http://schemas.openxmlformats.org/officeDocument/2006/relationships/image" Target="media/imgrId18646a17232a4f15b.jpg"/><Relationship Id="rId89466a17232a57dcd" Type="http://schemas.openxmlformats.org/officeDocument/2006/relationships/image" Target="media/imgrId89466a17232a57dcd.jpg"/><Relationship Id="rId80376a17232a647ab" Type="http://schemas.openxmlformats.org/officeDocument/2006/relationships/image" Target="media/imgrId80376a17232a647ab.jpg"/><Relationship Id="rId96356a17232a6d45a" Type="http://schemas.openxmlformats.org/officeDocument/2006/relationships/image" Target="media/imgrId96356a17232a6d45a.jpg"/><Relationship Id="rId19946a17232a718ba" Type="http://schemas.openxmlformats.org/officeDocument/2006/relationships/image" Target="media/imgrId19946a17232a718ba.jpg"/><Relationship Id="rId18566a17232a79191" Type="http://schemas.openxmlformats.org/officeDocument/2006/relationships/image" Target="media/imgrId18566a17232a79191.jpg"/><Relationship Id="rId95186a17232a82b69" Type="http://schemas.openxmlformats.org/officeDocument/2006/relationships/image" Target="media/imgrId95186a17232a82b69.jpg"/><Relationship Id="rId58336a17232a9fbda" Type="http://schemas.openxmlformats.org/officeDocument/2006/relationships/image" Target="media/imgrId58336a17232a9fbda.jpg"/><Relationship Id="rId25506a17232aadc8f" Type="http://schemas.openxmlformats.org/officeDocument/2006/relationships/image" Target="media/imgrId25506a17232aadc8f.jpg"/><Relationship Id="rId89656a17232ac9576" Type="http://schemas.openxmlformats.org/officeDocument/2006/relationships/image" Target="media/imgrId89656a17232ac9576.jpg"/><Relationship Id="rId33796a17232ad61f8" Type="http://schemas.openxmlformats.org/officeDocument/2006/relationships/image" Target="media/imgrId33796a17232ad61f8.jpg"/><Relationship Id="rId51816a17232ae585a" Type="http://schemas.openxmlformats.org/officeDocument/2006/relationships/image" Target="media/imgrId51816a17232ae585a.jpg"/><Relationship Id="rId60506a17232af06be" Type="http://schemas.openxmlformats.org/officeDocument/2006/relationships/image" Target="media/imgrId60506a17232af06be.jpg"/><Relationship Id="rId30216a17232b07614" Type="http://schemas.openxmlformats.org/officeDocument/2006/relationships/image" Target="media/imgrId30216a17232b07614.jpg"/><Relationship Id="rId67116a17232b160b3" Type="http://schemas.openxmlformats.org/officeDocument/2006/relationships/image" Target="media/imgrId67116a17232b160b3.jpg"/><Relationship Id="rId30146a17232b20057" Type="http://schemas.openxmlformats.org/officeDocument/2006/relationships/image" Target="media/imgrId30146a17232b20057.jpg"/><Relationship Id="rId60046a17232b2aa68" Type="http://schemas.openxmlformats.org/officeDocument/2006/relationships/image" Target="media/imgrId60046a17232b2aa68.jpg"/><Relationship Id="rId18006a17232b37279" Type="http://schemas.openxmlformats.org/officeDocument/2006/relationships/image" Target="media/imgrId18006a17232b37279.jpg"/><Relationship Id="rId46616a17232b3b557" Type="http://schemas.openxmlformats.org/officeDocument/2006/relationships/image" Target="media/imgrId46616a17232b3b557.jpg"/><Relationship Id="rId61976a17232b42d9e" Type="http://schemas.openxmlformats.org/officeDocument/2006/relationships/image" Target="media/imgrId61976a17232b42d9e.jpg"/><Relationship Id="rId95176a17232b4ae07" Type="http://schemas.openxmlformats.org/officeDocument/2006/relationships/image" Target="media/imgrId95176a17232b4ae07.jpg"/><Relationship Id="rId93676a17232b55edf" Type="http://schemas.openxmlformats.org/officeDocument/2006/relationships/image" Target="media/imgrId93676a17232b55edf.jpg"/><Relationship Id="rId55576a17232b67b76" Type="http://schemas.openxmlformats.org/officeDocument/2006/relationships/image" Target="media/imgrId55576a17232b67b76.jpg"/><Relationship Id="rId38336a17232b75b18" Type="http://schemas.openxmlformats.org/officeDocument/2006/relationships/image" Target="media/imgrId38336a17232b75b18.jpg"/><Relationship Id="rId75556a17232b852c4" Type="http://schemas.openxmlformats.org/officeDocument/2006/relationships/image" Target="media/imgrId75556a17232b852c4.jpg"/><Relationship Id="rId60386a17232b905bb" Type="http://schemas.openxmlformats.org/officeDocument/2006/relationships/image" Target="media/imgrId60386a17232b905bb.jpg"/><Relationship Id="rId42246a17232b9bd40" Type="http://schemas.openxmlformats.org/officeDocument/2006/relationships/image" Target="media/imgrId42246a17232b9bd40.jpg"/><Relationship Id="rId29836a17232ba6409" Type="http://schemas.openxmlformats.org/officeDocument/2006/relationships/image" Target="media/imgrId29836a17232ba6409.jpg"/><Relationship Id="rId60316a17232bb39de" Type="http://schemas.openxmlformats.org/officeDocument/2006/relationships/image" Target="media/imgrId60316a17232bb39de.jpg"/><Relationship Id="rId28816a17232bbec82" Type="http://schemas.openxmlformats.org/officeDocument/2006/relationships/image" Target="media/imgrId28816a17232bbec82.jpg"/><Relationship Id="rId10986a17232bcca49" Type="http://schemas.openxmlformats.org/officeDocument/2006/relationships/image" Target="media/imgrId10986a17232bcca49.jpg"/><Relationship Id="rId88696a17232bd9524" Type="http://schemas.openxmlformats.org/officeDocument/2006/relationships/image" Target="media/imgrId88696a17232bd9524.png"/><Relationship Id="rId92046a17232be4664" Type="http://schemas.openxmlformats.org/officeDocument/2006/relationships/image" Target="media/imgrId92046a17232be4664.jpg"/><Relationship Id="rId12946a17232c00494" Type="http://schemas.openxmlformats.org/officeDocument/2006/relationships/image" Target="media/imgrId12946a17232c00494.jpg"/><Relationship Id="rId81516a17232c0d399" Type="http://schemas.openxmlformats.org/officeDocument/2006/relationships/image" Target="media/imgrId81516a17232c0d399.jpg"/><Relationship Id="rId45136a17232c15a49" Type="http://schemas.openxmlformats.org/officeDocument/2006/relationships/image" Target="media/imgrId45136a17232c15a49.jpg"/><Relationship Id="rId22216a17232c258f9" Type="http://schemas.openxmlformats.org/officeDocument/2006/relationships/image" Target="media/imgrId22216a17232c258f9.jpg"/><Relationship Id="rId58886a17232c2c431" Type="http://schemas.openxmlformats.org/officeDocument/2006/relationships/image" Target="media/imgrId58886a17232c2c431.jpg"/><Relationship Id="rId84706a17232c349a3" Type="http://schemas.openxmlformats.org/officeDocument/2006/relationships/image" Target="media/imgrId84706a17232c349a3.jpg"/><Relationship Id="rId73226a17232c3a8b4" Type="http://schemas.openxmlformats.org/officeDocument/2006/relationships/image" Target="media/imgrId73226a17232c3a8b4.jpg"/><Relationship Id="rId83966a17232c430fc" Type="http://schemas.openxmlformats.org/officeDocument/2006/relationships/image" Target="media/imgrId83966a17232c430fc.jpg"/><Relationship Id="rId94776a17232c4ae1f" Type="http://schemas.openxmlformats.org/officeDocument/2006/relationships/image" Target="media/imgrId94776a17232c4ae1f.jpg"/><Relationship Id="rId78846a17232c55194" Type="http://schemas.openxmlformats.org/officeDocument/2006/relationships/image" Target="media/imgrId78846a17232c55194.jpg"/><Relationship Id="rId74476a17232c60dd9" Type="http://schemas.openxmlformats.org/officeDocument/2006/relationships/image" Target="media/imgrId74476a17232c60dd9.jpg"/><Relationship Id="rId64656a17232c6db2e" Type="http://schemas.openxmlformats.org/officeDocument/2006/relationships/image" Target="media/imgrId64656a17232c6db2e.jpg"/><Relationship Id="rId75266a17232c773d5" Type="http://schemas.openxmlformats.org/officeDocument/2006/relationships/image" Target="media/imgrId75266a17232c773d5.jpg"/><Relationship Id="rId49616a17232c819d7" Type="http://schemas.openxmlformats.org/officeDocument/2006/relationships/image" Target="media/imgrId49616a17232c819d7.jpg"/><Relationship Id="rId83426a17232c89131" Type="http://schemas.openxmlformats.org/officeDocument/2006/relationships/image" Target="media/imgrId83426a17232c89131.jpg"/><Relationship Id="rId16036a17232c900c1" Type="http://schemas.openxmlformats.org/officeDocument/2006/relationships/image" Target="media/imgrId16036a17232c900c1.jpg"/><Relationship Id="rId84276a17232c9957d" Type="http://schemas.openxmlformats.org/officeDocument/2006/relationships/image" Target="media/imgrId84276a17232c9957d.jpg"/><Relationship Id="rId96886a17232ca1519" Type="http://schemas.openxmlformats.org/officeDocument/2006/relationships/image" Target="media/imgrId96886a17232ca1519.jpg"/><Relationship Id="rId25386a17232cacbf5" Type="http://schemas.openxmlformats.org/officeDocument/2006/relationships/image" Target="media/imgrId25386a17232cacbf5.jpg"/><Relationship Id="rId86286a17232cb2542" Type="http://schemas.openxmlformats.org/officeDocument/2006/relationships/image" Target="media/imgrId86286a17232cb2542.jpg"/><Relationship Id="rId38786a17232cbebea" Type="http://schemas.openxmlformats.org/officeDocument/2006/relationships/image" Target="media/imgrId38786a17232cbebea.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5406804" Type="http://schemas.openxmlformats.org/officeDocument/2006/relationships/image" Target="media/imgrId8540680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5406804" Type="http://schemas.openxmlformats.org/officeDocument/2006/relationships/image" Target="media/imgrId8540680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5406804" Type="http://schemas.openxmlformats.org/officeDocument/2006/relationships/image" Target="media/imgrId8540680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5406804" Type="http://schemas.openxmlformats.org/officeDocument/2006/relationships/image" Target="media/imgrId8540680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5406804" Type="http://schemas.openxmlformats.org/officeDocument/2006/relationships/image" Target="media/imgrId8540680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5406804" Type="http://schemas.openxmlformats.org/officeDocument/2006/relationships/image" Target="media/imgrId8540680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