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98585058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7978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5075037" w:name="ctxt"/>
    <w:bookmarkEnd w:id="85075037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Informations sur le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Informations sur la configuration du moteur</w:t>
      </w: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Dans ce chapitre, le moteur est représenté en "CONFIGURATION DE BASE » (voir </w:t>
      </w:r>
      <w:hyperlink r:id="rId25676156d04cf40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90356156d04cf410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Pour le montage de composants non décrits dans ce chapitre, se référer au </w:t>
      </w:r>
      <w:hyperlink r:id="rId29406156d04d0008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 décrits dans le  </w:t>
      </w:r>
      <w:hyperlink r:id="rId95486156d04d0019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 sont énumérés ci-dessous.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6106156d04d0032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Jauge à huile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75626156d04d00488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60916156d04d0060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Engrenage intermédiaire (pour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e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Prise de force)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27736156d04d0082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3e prise de force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50806156d04d009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4e prise de force (remplacement / installation)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72336156d04d00a3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3ème + 4ème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62826156d04d00b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Arbres équilibreurs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97896156d04d00c3c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air (remplacement de la cartouche)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77776156d04d00d8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Filtre à huile à distance (démontage et montage)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9256156d04d00f1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d'aspiration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11.11</w:t>
      </w:r>
      <w:r>
        <w:rPr>
          <w:color w:val="00274C"/>
          <w:sz w:val="20"/>
          <w:szCs w:val="20"/>
          <w:u w:val="none"/>
        </w:rPr>
        <w:t xml:space="preserve"> </w:t>
      </w:r>
      <w:hyperlink r:id="rId62456156d04d0107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Pot d'échappement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11.12 </w:t>
      </w:r>
      <w:hyperlink r:id="rId71566156d04d011b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Circuit de refroidissement (remplacement)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42146156d04d0132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Pieds moteur (informations)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Recommandations pour le montage</w:t>
      </w: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informations fournies ont été sélectionnées, testées et approuvées par les techniciens du Constructeur.</w:t>
      </w: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Ce chapitre décrit toutes les modalités d'installations des groupes et/ou des composants individuels ayant déjà fait l'objet de contrôles, de révisions ou d'éventuels remplacements avec des pièces de rechange originales</w:t>
      </w: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Lors des opérations de montage, la référence de l'équipement spécial requis, si nécessaire, est indiquée et peut être identifiée dans les </w:t>
      </w:r>
      <w:hyperlink r:id="rId57206156d04d0169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 13.1</w:t>
        </w:r>
      </w:hyperlink>
      <w:r>
        <w:rPr>
          <w:color w:val="00274C"/>
          <w:sz w:val="20"/>
          <w:szCs w:val="20"/>
          <w:u w:val="none"/>
        </w:rPr>
        <w:t xml:space="preserve"> ci-dessous dans le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un exemple d'équipement spécial ( </w:t>
      </w:r>
      <w:hyperlink r:id="rId96186156d04d0180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ÉQUIPEMENT SPÉCIFIQUE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Photo / Dessin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NUMÉRO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4679785" name="name69086156d04d2d70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22916156d04d2d7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Clé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39530592" name="name64326156d04d85f0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0706156d04d85ef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Avant de procéder à les opérations, lire le  </w:t>
      </w:r>
      <w:hyperlink r:id="rId49946156d04d864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3.3.2.</w:t>
        </w:r>
      </w:hyperlink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Afin d'identifier facilement les sujets d'intérêt spécifique, consulter l' </w:t>
      </w:r>
      <w:r>
        <w:rPr>
          <w:b/>
          <w:bCs/>
          <w:color w:val="00274C"/>
          <w:sz w:val="20"/>
          <w:szCs w:val="20"/>
          <w:u w:val="none"/>
        </w:rPr>
        <w:t xml:space="preserve">index analytique</w:t>
      </w:r>
      <w:r>
        <w:rPr>
          <w:color w:val="00274C"/>
          <w:sz w:val="20"/>
          <w:szCs w:val="20"/>
          <w:u w:val="none"/>
        </w:rPr>
        <w:t xml:space="preserve"> ou l' </w:t>
      </w:r>
      <w:r>
        <w:rPr>
          <w:b/>
          <w:bCs/>
          <w:color w:val="00274C"/>
          <w:sz w:val="20"/>
          <w:szCs w:val="20"/>
          <w:u w:val="none"/>
        </w:rPr>
        <w:t xml:space="preserve">index des chapitres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vérifier que:
</w:t>
      </w:r>
    </w:p>
    <w:p>
      <w:pPr>
        <w:numPr>
          <w:ilvl w:val="1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composants, les groupes, les surfaces d'accouplement des composants soient lavées, nettoyées et séchées correctement.</w:t>
      </w:r>
    </w:p>
    <w:p>
      <w:pPr>
        <w:numPr>
          <w:ilvl w:val="1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surfaces d'accouplement soient en parfait état;</w:t>
      </w:r>
    </w:p>
    <w:p>
      <w:pPr>
        <w:numPr>
          <w:ilvl w:val="1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équipements et outils soient préparés de manière à effectuer les opérations de manière correcte et sure;</w:t>
      </w:r>
    </w:p>
    <w:p>
      <w:pPr>
        <w:numPr>
          <w:ilvl w:val="1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que les conditions effectives de sécurité soient appropriées.</w:t>
      </w:r>
    </w:p>
    <w:p>
      <w:pPr>
        <w:numPr>
          <w:ilvl w:val="0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L'opérateur doit effectuer:
</w:t>
      </w:r>
    </w:p>
    <w:p>
      <w:pPr>
        <w:numPr>
          <w:ilvl w:val="1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les interventions de manière aisée et en toute sécurité ; il est donc conseillé d'installer le moteur sur un support rotatif spécifiquement conçu pour la révision des moteurs, afin de garantir la sécurité de l'opérateur et de toute autre personne impliquée.</w:t>
      </w:r>
    </w:p>
    <w:p>
      <w:pPr>
        <w:numPr>
          <w:ilvl w:val="1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serrage des groupes et/ou composants en ordre croisé et alterné, d'abord selon une valeur inférieure à la valeur prédéfinie, puis selon le couple de serrage indiqué dans la procédure.</w:t>
      </w:r>
    </w:p>
    <w:p>
      <w:pPr>
        <w:numPr>
          <w:ilvl w:val="1"/>
          <w:numId w:val="251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le remplacement, lors de chaque montage, de tous les joints d'étanchéité pour tous les composants sur lesquels ils sont prévus.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bloc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Coussinets de palier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491028" name="name81646156d04d99b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96156d04d99b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procédures au </w:t>
            </w:r>
            <w:hyperlink r:id="rId52646156d04d9a0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e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avant d’effectuer le montage.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de vilebrequin étant constitués d'un matériau spécial, il est impératif de les remplacer lors de chaque montage afin d'éviter tout grippage.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189617" name="name57566156d04da90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86156d04da90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le montage des demi-paliers, vérifier que les trous de lubrification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correspondent aux rainures du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demi-paliers inférieurs et supérieurs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NE peuvent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être replacés séparément, ils doivent l'être tous en même temps.</w:t>
            </w:r>
          </w:p>
          <w:p/>
          <w:p/>
          <w:p>
            <w:pPr>
              <w:numPr>
                <w:ilvl w:val="0"/>
                <w:numId w:val="2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encoches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demi-paliers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et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huil.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70753525" name="name94056156d04dc1f54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15026156d04dc1f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49494804" name="name35196156d04ddf840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19756156d04ddf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Poussoirs</w:t>
            </w:r>
          </w:p>
          <w:p/>
          <w:p/>
          <w:p>
            <w:pPr>
              <w:numPr>
                <w:ilvl w:val="0"/>
                <w:numId w:val="2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avec de l'huile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poussoirs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25448783" name="name93536156d04df3dc8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46196156d04df3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Arbre à cames</w:t>
            </w:r>
          </w:p>
          <w:p/>
          <w:p/>
          <w:p>
            <w:pPr>
              <w:numPr>
                <w:ilvl w:val="0"/>
                <w:numId w:val="2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correctement.</w:t>
            </w:r>
          </w:p>
          <w:p>
            <w:pPr>
              <w:numPr>
                <w:ilvl w:val="0"/>
                <w:numId w:val="2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seul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présent du côté distribution.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jusqu'en butée.</w:t>
            </w:r>
          </w:p>
          <w:p>
            <w:pPr>
              <w:numPr>
                <w:ilvl w:val="0"/>
                <w:numId w:val="2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maintenir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position.</w:t>
            </w:r>
          </w:p>
          <w:p>
            <w:pPr>
              <w:numPr>
                <w:ilvl w:val="0"/>
                <w:numId w:val="251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manuellement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vérifiant qu'il tourne librement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3937861" name="name75376156d04e1bcf0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83206156d04e1bc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Couvercle de fermeture du compartiment d'échappement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51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À l'aide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69541065" name="name76446156d04e31ad3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1156156d04e31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66484" name="name51516156d04e45b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46156d04e45b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77376156d04e464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e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correctement.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axes de palier et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vilebrequin W dans le logement sur le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demi-carter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54276" name="name79076156d04e5f90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1326156d04e5f8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Demi-carter inférieur</w:t>
            </w:r>
          </w:p>
          <w:p/>
          <w:p/>
          <w:p>
            <w:pPr>
              <w:numPr>
                <w:ilvl w:val="0"/>
                <w:numId w:val="2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demi-coussinets de palier sur le 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soient montés correctement.</w:t>
            </w:r>
          </w:p>
          <w:p>
            <w:pPr>
              <w:numPr>
                <w:ilvl w:val="0"/>
                <w:numId w:val="2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2 demi-bagues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inférieur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appliquant deux gouttes de graisse pour les maintenir dans leur logement.</w:t>
            </w:r>
          </w:p>
          <w:p>
            <w:pPr>
              <w:numPr>
                <w:ilvl w:val="0"/>
                <w:numId w:val="251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d'accouplement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4965649" name="name15186156d04e7264f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68556156d04e726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Distribuer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d'une épaisseur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demicarter supérieur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prenant garde de ne pas obstruer les conduits de refoulement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retour de l'huile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les deux demi-carters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5091672" name="name62846156d04e8815c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18246156d04e88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788387" name="name20076156d04e9d1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856156d04e9d1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serrage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et les couples de serrage indiqué.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Séquence de serrage pour 3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1556156d04e9e4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Sur les illustrations suivantes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demi-carter accouplé est indiqué par la lettre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49721121" name="name15706156d04eb6f5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0436156d04eb6f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 pour 4 cylindres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10)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CYCLE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2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53266156d04eb8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tourne librement.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624822" name="name80816156d04ed564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28926156d04ed5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Segments</w:t>
            </w:r>
          </w:p>
          <w:p/>
          <w:p/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27516156d04ed5d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segment racleur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ère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bague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8544566" name="name23216156d04eea187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87146156d04eea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dans le </w:t>
            </w:r>
            <w:hyperlink r:id="rId68746156d04eea4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l’ouverture des segments à 120° entre eux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(Y)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ne pas orienter l’ouverture du segment avec le trou pour l’axe de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chemise du piston et les segments avec de l'huile.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1996392" name="name38986156d04f0c122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546156d04f0c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 sur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19121" name="name86106156d04f1e6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026156d04f1e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au montage du groupe piston et bielle, effectuer les contrôles décrits dans les </w:t>
            </w:r>
            <w:hyperlink r:id="rId46686156d04f1eb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nouveaux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aligner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l'assemblage du groupe bielle-piston.</w:t>
            </w:r>
          </w:p>
          <w:p>
            <w:pPr>
              <w:numPr>
                <w:ilvl w:val="0"/>
                <w:numId w:val="251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bagues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9594250" name="name81216156d04f36370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1896156d04f363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2414235" name="name98876156d04f4d71b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29256156d04f4d6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Groupe piston et bielle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27892" name="name35326156d04f5f7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46156d04f5f7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réaliser le montage du groupe piston et bielle, il faut effectuer les contrôles décrits dans les </w:t>
            </w:r>
            <w:hyperlink r:id="rId14236156d04f5fd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Faire tourner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déplaçant l’axe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PMS du cylindre concerné.</w:t>
            </w:r>
          </w:p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 en centrant l'axe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AZ.</w:t>
            </w:r>
          </w:p>
          <w:p>
            <w:pPr>
              <w:numPr>
                <w:ilvl w:val="0"/>
                <w:numId w:val="251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le vilebrequin pour insérer le chapeau de tête de bielle pour les cylindres 1 et 4.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628000" cy="1684800"/>
                  <wp:effectExtent b="0" l="0" r="0" t="0"/>
                  <wp:docPr id="94816552" name="name94536156d04f7bce1" descr="Fig._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7.jpg"/>
                          <pic:cNvPicPr/>
                        </pic:nvPicPr>
                        <pic:blipFill>
                          <a:blip r:embed="rId52256156d04f7bc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0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1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demi-palier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 correctement sur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29890" name="name31216156d04f8d2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16156d04f8d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bielles étant divisées par rupture, faire particulièrement attention lors de l'accouplement du chapeau sur la bielle.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visser et serrer les boulons, vérifier que les plans de rupture coïncident parfaitement.</w:t>
            </w:r>
          </w:p>
          <w:p/>
          <w:p/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Accoupler le chapeau de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bielle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repères effectués lors du montage ( </w:t>
            </w:r>
            <w:hyperlink r:id="rId51706156d04f8e0d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Remettre le demi-carter supérieur en position horizontale et répéter les opérations de 1 à 6 pour les cylindres 2 et 3.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2"/>
              </w:rPr>
              <w:drawing>
                <wp:inline distT="0" distB="0" distL="0" distR="0">
                  <wp:extent cx="2448000" cy="1648800"/>
                  <wp:effectExtent b="0" l="0" r="0" t="0"/>
                  <wp:docPr id="98721244" name="name94696156d04fa6c20" descr="Fig._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8.jpg"/>
                          <pic:cNvPicPr/>
                        </pic:nvPicPr>
                        <pic:blipFill>
                          <a:blip r:embed="rId53676156d04fa6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0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942821" name="name44686156d04fb56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86156d04fb56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de manière alternée, en respectant impérativement les couples de serrage indiqués.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Séquence de serrage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Vis 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1ère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2e PHASE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avec un 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bielles aient du jeu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qu'il tourne librement.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effectué le contrôle décrit au point 8, positionner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premier cylindre au PMS.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440800" cy="1641600"/>
                  <wp:effectExtent b="0" l="0" r="0" t="0"/>
                  <wp:docPr id="35452187" name="name36986156d04fcfd30" descr="Fig._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9.jpg"/>
                          <pic:cNvPicPr/>
                        </pic:nvPicPr>
                        <pic:blipFill>
                          <a:blip r:embed="rId84736156d04fcf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0800" cy="164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Bride joint du vilebrequin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67134" name="name47886156d04fe1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396156d04fe10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du contact entre la bride et le demicarter ne présente pas d'impuretés.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présence des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lèvre du déflecteur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douilles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aux douilles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toutes le vis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sans les serrer.</w:t>
            </w:r>
          </w:p>
          <w:p>
            <w:pPr>
              <w:numPr>
                <w:ilvl w:val="0"/>
                <w:numId w:val="251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022017" name="name64506156d05004343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83096156d05004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308625" name="name49456156d05019ffa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6316156d05019f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Couvercle de la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prise de force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074272" name="name77976156d05028c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306156d05028c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251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24805" name="name32466156d0503b2da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8396156d0503b2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du carter d'huile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Tuyau d’aspiration d’huile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2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et serrer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487344" name="name12426156d05054d03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60666156d05054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Tuyaux d’aspiration d’huile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77585" name="name18556156d05065a4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76156d05065a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des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nouveau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d'aspiration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demi-carter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3624314" name="name77326156d0507a631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87856156d0507a6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Carter d’huile</w:t>
            </w:r>
          </w:p>
          <w:p/>
          <w:p/>
          <w:p>
            <w:pPr>
              <w:numPr>
                <w:ilvl w:val="0"/>
                <w:numId w:val="2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2,5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scellant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9452606" name="name36226156d0508fe8f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98396156d0508fe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580113" name="name84656156d0509e9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076156d0509e9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impérativement l'ordre et le couple de serrage indiqués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2 goujons de guidage </w:t>
            </w:r>
            <w:hyperlink r:id="rId25986156d0509f8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Après avoir serré toutes les vis, dévisser la vis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serrer à nouveau selon le couple de serrage indiqué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bouchons de vidange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serrés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074275" name="name29716156d050b838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60566156d050b83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bridage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Cloche de bridage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84444" name="name75876156d050c8b4d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6426156d050c8b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lourde, faire donc particulièrement attention lors de son montage afin d'éviter toute chute et de graves risques pour l'opérateur.</w:t>
            </w:r>
          </w:p>
          <w:p>
            <w:pPr>
              <w:numPr>
                <w:ilvl w:val="0"/>
                <w:numId w:val="251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75380" name="name38176156d050dc163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51406156d050dc1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465231" name="name45586156d050e8e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5016156d050e8e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/>
          <w:p/>
          <w:p>
            <w:pPr>
              <w:numPr>
                <w:ilvl w:val="0"/>
                <w:numId w:val="252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de fixation en respectant impérativement l'ordre de serrage indiqué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9273828" name="name70386156d05109ee5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25346156d05109e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Volant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457470" name="name84856156d05119f1f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256156d05119f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très lourd, faire donc particulièrement attention lors du montage afin d'éviter toute chute et de graves risques pour l'opérateur.</w:t>
            </w:r>
          </w:p>
          <w:p/>
          <w:p/>
          <w:p>
            <w:pPr>
              <w:numPr>
                <w:ilvl w:val="0"/>
                <w:numId w:val="2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spécial </w:t>
            </w:r>
            <w:hyperlink r:id="rId18516156d0511a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la place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située dans la position la plus haute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volant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56976156d0511b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guide, et serrer manuellement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dernière vis doit être montée à la place de l'outil </w:t>
            </w:r>
            <w:hyperlink r:id="rId28656156d0511b41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et fixer l'outil </w:t>
            </w:r>
            <w:hyperlink r:id="rId26466156d0511b6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fixation du démarreur.</w:t>
            </w:r>
          </w:p>
          <w:p>
            <w:pPr>
              <w:numPr>
                <w:ilvl w:val="0"/>
                <w:numId w:val="252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toutes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98303241" name="name65526156d0512fb08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9466156d0512f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engrenages de distribution et de la pompe à injection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Engrenages de distribution</w:t>
            </w:r>
          </w:p>
          <w:p/>
          <w:p/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la correspondance de la référence avec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jusqu’en butée.</w:t>
            </w:r>
          </w:p>
          <w:p>
            <w:pPr>
              <w:numPr>
                <w:ilvl w:val="0"/>
                <w:numId w:val="252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l’axe de l’engrenage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carter,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39252847" name="name21926156d05146926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17726156d051469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102660" name="name66386156d05157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006156d05157b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montage de l'axe de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 une position unique, les 4 trous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sont asymétriques.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/>
          <w:p/>
          <w:p>
            <w:pPr>
              <w:numPr>
                <w:ilvl w:val="0"/>
                <w:numId w:val="2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l'engrenage intermédiaire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contrôler qu'il soit propre.</w:t>
            </w:r>
          </w:p>
          <w:p>
            <w:pPr>
              <w:numPr>
                <w:ilvl w:val="0"/>
                <w:numId w:val="2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coussinet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52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toutes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et S (Fig. 9.33).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722890" name="name71766156d0516ca55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28416156d0516ca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807711" name="name75366156d0517bf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906156d0517bf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non-respect des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engrenages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entraîne un dysfonctionnement du moteur et de graves dommages.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78890705" name="name19726156d0524579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6146156d052457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882329" name="name44296156d0525fb80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95696156d0525fb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Pompe à injection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411124" name="name94626156d052716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96156d052716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nouvelles vis ou bien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filets.</w:t>
            </w:r>
          </w:p>
          <w:p/>
          <w:p/>
          <w:p/>
          <w:p/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décrites dans la mise en garde du </w:t>
            </w:r>
            <w:hyperlink r:id="rId20536156d05271f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252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un comparateur pour relever le PMS sur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portant ensuite l'indicateur du comparateur sur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Pendant la phase de relevé du PMS, contrôler que le cylindre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en phase de compression (aligner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37124691" name="name58866156d05285982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41736156d052859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À l'aide du code pompe identifié, se référer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connaître les degrés d'avance et la valeur d'abaissement du piston correspondante.</w:t>
            </w:r>
          </w:p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51756156d05286b0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les deux vis de serrage démarreur.</w:t>
            </w:r>
          </w:p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valeur d'abaissement du piston identifiée, tourner le vilebrequin dans le sens inverse des aiguilles d'une montre en allant au-delà de la valeur décrite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tourner à nouveau le vilebrequin, dans le sens des aiguilles d'une montre, en s'arrêtant à la valeur correcte d'avance, en utilisant l'outil  </w:t>
            </w:r>
            <w:hyperlink r:id="rId90366156d052873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6186156d052875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ST_34.</w:t>
              </w:r>
            </w:hyperlink>
          </w:p>
          <w:p>
            <w:pPr>
              <w:numPr>
                <w:ilvl w:val="0"/>
                <w:numId w:val="252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Bloquer </w:t>
            </w:r>
            <w:hyperlink r:id="rId65226156d052876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s'assurer que le vilebrequin ne tourne pas en altérant la valeur d'avance correcte.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Si cela se produit, répéter les opérations décrites aux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et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75737769" name="name10776156d0529fbea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34486156d0529fb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pompe.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n'est pas nécessaire de respecter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 (Fig. 9.36).</w:t>
            </w:r>
          </w:p>
          <w:p/>
          <w:p/>
          <w:p>
            <w:pPr>
              <w:numPr>
                <w:ilvl w:val="0"/>
                <w:numId w:val="252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46827" name="name12636156d052b1b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16156d052b1b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et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63323580" name="name44416156d052c881b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54836156d052c88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58740316" name="name71696156d052dfd83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60866156d052dfd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groupe de la culasse du moteur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Déflecteurs de tige des soupapes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318726" name="name74416156d052f35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3496156d052f3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contrôles décrits au </w:t>
            </w:r>
            <w:hyperlink r:id="rId85056156d052f3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A lors de chaque montage.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la partie interne les joints A.</w:t>
            </w:r>
          </w:p>
          <w:p>
            <w:pPr>
              <w:numPr>
                <w:ilvl w:val="0"/>
                <w:numId w:val="252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déflecteurs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guides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l'outil </w:t>
            </w:r>
            <w:hyperlink r:id="rId14796156d052f3b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5679022" name="name85316156d053158f3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11106156d05315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Douilles des injecteurs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938648" name="name19536156d05326e0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9156156d05326e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côté bombé tourné vers le haut à la base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et visser avec précaution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doit pas saillir de la surface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906052" name="name63496156d0533db9c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79786156d0533d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Dépassement des injecteurs</w:t>
            </w:r>
          </w:p>
          <w:p/>
          <w:p/>
          <w:p>
            <w:pPr>
              <w:numPr>
                <w:ilvl w:val="0"/>
                <w:numId w:val="2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l'étrier de fixation des injecteurs électroniques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fixer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effectuer l'étalonnage.</w:t>
            </w:r>
          </w:p>
          <w:p>
            <w:pPr>
              <w:numPr>
                <w:ilvl w:val="0"/>
                <w:numId w:val="252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l’outil </w:t>
            </w:r>
            <w:hyperlink r:id="rId79386156d053402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vérifier le dépassement des injecteurs, qui doit être compris entre 1,68 et 2,42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si la valeur relevée ne correspond pas,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une épaisseur différente.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89126951" name="name94126156d05363847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8176156d053638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51626648" name="name24386156d0537e7b8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35096156d0537e7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Soupapes</w:t>
            </w:r>
          </w:p>
          <w:p/>
          <w:p/>
          <w:p>
            <w:pPr>
              <w:numPr>
                <w:ilvl w:val="0"/>
                <w:numId w:val="2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soupapes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et les insérer dans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leurs positions d'origine, en respectant les repères créés au </w:t>
            </w:r>
            <w:hyperlink r:id="rId83486156d0537f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centrant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l'outil </w:t>
            </w:r>
            <w:hyperlink r:id="rId77836156d0537f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le fixant sur l'un des trous de fixation du couvercle des culbuteurs.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Changer le trou de fixation en fonction de la position des soupapes à monter.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31186156d0537fd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soupape comme indiqué sur la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le levier de l'outil </w:t>
            </w:r>
            <w:hyperlink r:id="rId51916156d053800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bas, de manière à abaisser les coupelles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insérer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 la coupelle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les demi-cônes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montés correctement sur les logements de la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relâcher l'outil </w:t>
            </w:r>
            <w:hyperlink r:id="rId24326156d0538084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Répéter toutes les opérations pour chaque soupape concernée et retirer l'outil </w:t>
            </w:r>
            <w:hyperlink r:id="rId75896156d05380a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05857" name="name10046156d0539554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20426156d053955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7243932" name="name77416156d053ae4f9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50786156d053ae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2506505" name="name94656156d053c0cda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39616156d053c0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Culasse du moteur</w:t>
            </w:r>
          </w:p>
          <w:p/>
          <w:p/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les chevilles à oeillet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PMS.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l'outil </w:t>
            </w:r>
            <w:hyperlink r:id="rId52646156d053c1c1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 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surface de la culasse et relever le dépassement du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plan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points diamétralement opposés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Répéter l’opération pour tous les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noter la valeur moyenne la plus élevée, qui détermine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Nombre de trous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39843189" name="name14226156d053d7d46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32636156d053d7d4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884435" name="name24196156d053e8806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9386156d053e880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2343234" name="name57796156d05406069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3866156d054060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Selon la valeur relevée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choisir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correspondant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et le joint T ne présentent pas d'impuretés.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008588" name="name85356156d05416d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86156d05416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joint de culasse doit impérativement être remplacé lors de chaque montage.</w:t>
            </w:r>
          </w:p>
          <w:p/>
          <w:p/>
          <w:p>
            <w:pPr>
              <w:numPr>
                <w:ilvl w:val="0"/>
                <w:numId w:val="252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2865943" name="name35906156d0542ac02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4496156d0542ab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682784" name="name79766156d0543d97d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60536156d0543d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4674857" name="name69796156d0545d0b8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5006156d0545d0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52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douilles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9363784" name="name74966156d0546d9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76156d0546d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boulons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doivent impérativement être remplacés après chaque montage.</w:t>
            </w:r>
          </w:p>
          <w:p/>
          <w:p/>
          <w:p>
            <w:pPr>
              <w:numPr>
                <w:ilvl w:val="0"/>
                <w:numId w:val="252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selon l'ordre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 ou 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couples de serrage indiqués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30070642" name="name35816156d05483f2e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70066156d05483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
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7873" name="name11366156d054956f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16156d054956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non respect des procédures de montage compromet le bon fonctionnement du moteur et crée un risque de dommages matériels et de blessures.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cycles, le serrage et les rotations suivantes, comme indiqué dans 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239200" cy="1447200"/>
                  <wp:effectExtent b="0" l="0" r="0" t="0"/>
                  <wp:docPr id="97649153" name="name12066156d054acf1e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84186156d054ac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SERRAGE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CYLINDRES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63075832" name="name63296156d054cade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9486156d054cad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Tiges et ponts soupapes</w:t>
            </w:r>
          </w:p>
          <w:p/>
          <w:p/>
          <w:p>
            <w:pPr>
              <w:numPr>
                <w:ilvl w:val="0"/>
                <w:numId w:val="252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les tiges de commande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des logements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530392" name="name21206156d054dbe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126156d054dbe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Centrer correctement les tiges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par rapport au logement sphérique des poussoirs de l'arbre à cames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pont de soupape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couples de soupapes d'échappement et d'admission.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4780675" name="name65416156d054f4195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6076156d054f4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58789556" name="name23596156d0551623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71046156d05516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256308" name="name88486156d055292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76156d05529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positionner correctement les culbuteurs, tourner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cote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inférieure vers le côté distribution, comme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plus court que le culbuteur d'admission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l'axe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d'appui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 et insérer les 2 bagues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l'ordre le culbuteur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culbuteur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l'axe.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Répéter les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et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tous les culbuteurs.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être monté avec le dernier couple de culbuteurs vers le côté volant.</w:t>
            </w:r>
          </w:p>
          <w:p>
            <w:pPr>
              <w:numPr>
                <w:ilvl w:val="0"/>
                <w:numId w:val="252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deux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tous les composants insérés sur l'axe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Le ressort AU assure le maintien en position des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et 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3653325" name="name82046156d0553d8f5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98266156d0553d8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516795" name="name58636156d055542d6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3596156d05554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Groupe axe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796995" name="name92766156d0556908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76156d05569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un plan de manière à aligner tous les plans des supports.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pistons sont à mi-chemin entre le PMS et le PMI. Tourner le vilebrequin de 90° dans le sens antihoraire par rapport au PMS du 1er cylindre et positionner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vilebrequin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Si la poulie sur le vilebrequin et le carter de distribution n’ont pas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été déposés, tourner le vilebrequin et positionner le repère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situé sur la roue phonique en face du capteur de tours, comme montré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faisant coïncider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avec la référence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tous les culbuteurs et les chapes de commande des soupapes soient en position correcte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Mettre en place le poussoir dans le logement de la tige de commande des poussoirs.</w:t>
            </w:r>
          </w:p>
          <w:p>
            <w:pPr>
              <w:numPr>
                <w:ilvl w:val="0"/>
                <w:numId w:val="252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groupe axe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Respecter l'ordre de serrage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050832" name="name69756156d0558256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64066156d055825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802592" name="name10906156d05598d9f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50786156d05598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86255279" name="name46066156d055adc5f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45736156d055adc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8200342" name="name68266156d055c5a92" descr="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34.jpg"/>
                          <pic:cNvPicPr/>
                        </pic:nvPicPr>
                        <pic:blipFill>
                          <a:blip r:embed="rId40646156d055c5a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carburant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232010" name="name20186156d055d64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06156d055d64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Ne retirer les bouchons de protection de tous les composants du circuit du carburant qu'au moment du montage </w:t>
            </w:r>
            <w:hyperlink r:id="rId54416156d055d6e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réparation des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il faut les faire certifier par un centre Stanadyne pour en vérifier le fonctionnement correct - vérifier sur le catalogue des pièces de rechange le type d’injecteurs montés sur le moteur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est spécifié dans la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1854520" name="name54216156d055ecabe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97236156d055eca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insérer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20242277" name="name57386156d0560bfa1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61696156d0560b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Insérer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27517771" name="name45996156d05626b8c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69526156d05626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Assembler les pièces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R.</w:t>
            </w:r>
          </w:p>
          <w:p>
            <w:pPr>
              <w:numPr>
                <w:ilvl w:val="0"/>
                <w:numId w:val="252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pièces ainsi assemblées sur l'injecteur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73962172" name="name19646156d0563c551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17686156d0563c5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2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</w:t>
            </w:r>
            <w:hyperlink r:id="rId70126156d0563cb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raccords d'injecteur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7534594" name="name71366156d0565061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21146156d056506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Tuyau de retour des injecteurs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52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fixer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 insérant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54689328" name="name96236156d05669b47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79426156d05669b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Couvercle culbuteurs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60412073" name="name96046156d0566ac0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4036156d0566a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Avertissement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AK é lors de chaque montage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39286156d0566b3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humidifier les logements sur la chape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du Loctite 480 avant de monter les joints).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l’outil </w:t>
            </w:r>
            <w:hyperlink r:id="rId87166156d0566b9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culasse, en correspondance des deux trous de fixation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et 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9.66 - 9.67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l’outil </w:t>
            </w:r>
            <w:hyperlink r:id="rId78416156d0566c1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guide.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des culbuteurs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L en respectant l'ordre de serrage indiqué sur 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9.66 (KDI 1903 M) ou Fig. 9.67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des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vaseline.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33"/>
              </w:rPr>
              <w:drawing>
                <wp:inline distT="0" distB="0" distL="0" distR="0">
                  <wp:extent cx="2570400" cy="1728000"/>
                  <wp:effectExtent b="0" l="0" r="0" t="0"/>
                  <wp:docPr id="14185490" name="name13536156d05684eb6" descr="Fig._9.6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a.jpg"/>
                          <pic:cNvPicPr/>
                        </pic:nvPicPr>
                        <pic:blipFill>
                          <a:blip r:embed="rId65446156d05684e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9.66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97600" cy="1598400"/>
                  <wp:effectExtent b="0" l="0" r="0" t="0"/>
                  <wp:docPr id="45542133" name="name30066156d0569f1a2" descr="09_MO_KDI_2504_TM_MONTAGGI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_MO_KDI_2504_TM_MONTAGGIO.jpg"/>
                          <pic:cNvPicPr/>
                        </pic:nvPicPr>
                        <pic:blipFill>
                          <a:blip r:embed="rId39386156d0569f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8502973" name="name33376156d056ba12c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39946156d056ba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  Tuyaux d'injection carburant (pompe à injection)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50851" name="name11166156d056cd6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486156d056cd6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tuyaux du carburant doivent être remplacés après deux démontages.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injecteurs et sur la pompe à injection et visser manuellement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sans les serrer.</w:t>
            </w:r>
          </w:p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et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les arrêts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14900797" name="name24976156d056e6b18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66726156d056e6b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Filtre à carburant</w:t>
            </w:r>
          </w:p>
          <w:p/>
          <w:p/>
          <w:p>
            <w:pPr>
              <w:numPr>
                <w:ilvl w:val="0"/>
                <w:numId w:val="252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support du filtre à carburant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Pour le montage de la cartouche du carburant, se référer à l'opération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hyperlink r:id="rId76136156d056e7f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92531506" name="name28426156d057077f2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0786156d05707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d'admission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016368" name="name36126156d0571b1e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86156d0571b1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entre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l'outil spécial </w:t>
            </w:r>
            <w:hyperlink r:id="rId28016156d0571bf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points indiqués.</w:t>
            </w:r>
          </w:p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16543914" name="name96076156d0573259f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24826156d05732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collecteur d'échappement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27400" name="name66246156d05741e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616156d05741e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d'étanchéité métalliques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entre le collecteur et la culasse moteur lors de chaque montage.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fixer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avec du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2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surfaces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d'impuretés.</w:t>
            </w:r>
          </w:p>
          <w:p>
            <w:pPr>
              <w:numPr>
                <w:ilvl w:val="0"/>
                <w:numId w:val="2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les goujons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moteur en serrant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8386712" name="name74796156d05759eb0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62666156d05759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de lubrification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Filtre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57614" name="name89746156d05768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006156d057687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 cas de montage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 pas d'impuretés.</w:t>
            </w:r>
          </w:p>
          <w:p>
            <w:pPr>
              <w:numPr>
                <w:ilvl w:val="0"/>
                <w:numId w:val="25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cartouche A sur le raccord U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36022138" name="name47186156d0577f630" descr="Fig._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2.jpg"/>
                          <pic:cNvPicPr/>
                        </pic:nvPicPr>
                        <pic:blipFill>
                          <a:blip r:embed="rId96356156d0577f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Pompe à huile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Effectuer les contrôles décrits au </w:t>
            </w:r>
            <w:hyperlink r:id="rId99836156d057801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avant de procéder aux opérations suivantes.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toutes les surfaces de contact entre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et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présentent pas d’impuretés - rayures - taches.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Lors du montage, n’utiliser aucun type de joint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et AN.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abondamment avec de l'huile le logement des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deux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 2 rotors (dans l'ordre)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respectant les références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indiqué sur la figure. (ou consulter le  </w:t>
            </w:r>
            <w:hyperlink r:id="rId36556156d0578155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8886062" name="name63546156d05794bfd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14456156d05794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utilisant les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comme références.</w:t>
            </w:r>
          </w:p>
          <w:p>
            <w:pPr>
              <w:numPr>
                <w:ilvl w:val="0"/>
                <w:numId w:val="25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64207698" name="name22696156d057ae1cb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57196156d057ae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143997" name="name16376156d057bdc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966156d057bdc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déflecteur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 ( </w:t>
            </w:r>
            <w:hyperlink r:id="rId45206156d057bdf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d'une épaisseur d'environ 1 mm sur les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la clavette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soit insérée correctement dans le vilebrequin et qu'elle soit tournée vers le haut.</w:t>
            </w:r>
          </w:p>
          <w:p>
            <w:pPr>
              <w:numPr>
                <w:ilvl w:val="0"/>
                <w:numId w:val="25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72618037" name="name57486156d057d86e5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68776156d057d86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l'outil </w:t>
            </w:r>
            <w:hyperlink r:id="rId60586156d057d8d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2 goupilles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soient correctement insérées sur le carter de distribution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l’huile. 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 utilisant les goupilles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la pompe à 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vilebrequin.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1931062" name="name52206156d057ef5c4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33156156d057ef5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l'ordre de serrage indiqué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705978" name="name33106156d0580c77d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52456156d0580c7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Bride de remplissage de l'huile sur le carter de distribution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172074" name="name15166156d058214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496156d05821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2126156d05821f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70264339" name="name33406156d05835de9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78686156d05835d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Clapet de pression de l'huile</w:t>
            </w:r>
          </w:p>
          <w:p/>
          <w:p/>
          <w:p>
            <w:pPr>
              <w:numPr>
                <w:ilvl w:val="0"/>
                <w:numId w:val="2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plongeur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l'insérer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numPr>
                <w:ilvl w:val="0"/>
                <w:numId w:val="25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ressort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plongeur.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878006" name="name88316156d05848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06156d05848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bouchon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1534002" name="name15526156d05861a51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53696156d05861a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poulie du vilebrequin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montée correctement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 repère de la goupille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filet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et enlever l'outil </w:t>
            </w:r>
            <w:hyperlink r:id="rId63416156d058651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30551251" name="name90356156d0587943b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73736156d05879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du circuit réfrigérant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9.13.1 Soupape thermostatique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4944" name="name78676156d0588de4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286156d0588de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l'intégrité du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monter sur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soupape thermostatique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60800" cy="1512000"/>
                  <wp:effectExtent b="0" l="0" r="0" t="0"/>
                  <wp:docPr id="7545896" name="name28636156d058afb42" descr="Fig._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1.jpg"/>
                          <pic:cNvPicPr/>
                        </pic:nvPicPr>
                        <pic:blipFill>
                          <a:blip r:embed="rId79516156d058af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Pompe réfrigérant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767033" name="name10946156d058c13a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96156d058c13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33197836" name="name79306156d058d8ca5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83026156d058d8c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des composants électriques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9.14.1 Capteurs et interrupteurs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9.14.1.1 Capteur de température de réfrigérant</w:t>
            </w:r>
          </w:p>
          <w:p/>
          <w:p/>
          <w:p>
            <w:pPr>
              <w:numPr>
                <w:ilvl w:val="0"/>
                <w:numId w:val="25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capteur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55040956" name="name27906156d058f245f" descr="Fig.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3.jpg"/>
                          <pic:cNvPicPr/>
                        </pic:nvPicPr>
                        <pic:blipFill>
                          <a:blip r:embed="rId14876156d058f2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9.14.1.2 Interrupteur de pression de l'huile</w:t>
            </w:r>
          </w:p>
          <w:p/>
          <w:p/>
          <w:p>
            <w:pPr>
              <w:numPr>
                <w:ilvl w:val="0"/>
                <w:numId w:val="25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Fixer le pressostat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5347186" name="name56686156d059160ac" descr="Fig._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4.jpg"/>
                          <pic:cNvPicPr/>
                        </pic:nvPicPr>
                        <pic:blipFill>
                          <a:blip r:embed="rId76346156d05916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9.14.1.3 Détecteur de présence d'eau dans le filtre carburant</w:t>
            </w:r>
          </w:p>
          <w:p/>
          <w:p/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et 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capteur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4992096" name="name57916156d05933849" descr="Fig._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5.jpg"/>
                          <pic:cNvPicPr/>
                        </pic:nvPicPr>
                        <pic:blipFill>
                          <a:blip r:embed="rId37066156d059338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Alternateur</w:t>
            </w:r>
          </w:p>
          <w:p/>
          <w:p/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correspondante, sans la serrer.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rondelle correspondante et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l'alternateur.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en vissant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jusqu'à la butée sans le serrer.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sans la serrer.</w:t>
            </w:r>
          </w:p>
          <w:p>
            <w:pPr>
              <w:numPr>
                <w:ilvl w:val="0"/>
                <w:numId w:val="25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118574" name="name50406156d0594bcbf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53416156d0594bc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32649803" name="name27106156d0594cb19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446156d0594c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impérativement être remplacée lors de chaque montage, même si elle n'a pas encore atteint l'échéance prévue pour son remplacement.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sur les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Pousser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Tout en maintenant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sous tension, serrer d'abord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[filetage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[filetage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Contrôler la tension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à l'aide de l'instrument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en le positionnant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(la tension doit être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)</w:t>
            </w:r>
          </w:p>
          <w:p>
            <w:pPr>
              <w:numPr>
                <w:ilvl w:val="0"/>
                <w:numId w:val="25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 les valeurs de tension ne correspondent pas, 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puis répéter les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0079036" name="name19066156d05964bd3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80216156d05964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Démarreur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35914" name="name94826156d059741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86156d05974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51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l'outil </w:t>
            </w:r>
            <w:hyperlink r:id="rId32066156d059744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s'il est encore présent.</w:t>
            </w:r>
          </w:p>
          <w:p/>
          <w:p/>
          <w:p>
            <w:pPr>
              <w:numPr>
                <w:ilvl w:val="0"/>
                <w:numId w:val="25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démarreur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cloche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57790160" name="name22686156d05989766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20116156d059897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Couples de serrage et de l'utilisation du produit scellant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  *     En alternative aux vis de rechange avec «Dri-loc»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CONFIGURATION BASE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BLOC MOTEUR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du compartiment d'échappement (côté échappement)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support inférieur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bielle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de la bride d’étanchéité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de fermeture 3ème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lubrification du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fermeture du trou de purge de l’eau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CARTER HUILE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vapeurs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du tube d’aspiration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vidange de l’huile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DE BRIDAGE (1ère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manchon de bridage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volant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ENGRENAGES DE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axe engrenage intermédiaire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engrenage commande arbre à cames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engrenage sur pompe à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GROUPE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levage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Manchon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Cycles de serrage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1er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6ème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goujon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culbuteurs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SYSTEME D'INJECTION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forée/raccord droit ligne de déchet sur la culasse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fixation ligne de déchets sur les injecteurs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injecteur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Écrous des tubes d’injection côté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blocage pompe d'injection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alimentation de carburant (sur la pompe d'injection)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foré de déchet de carburant (sur la pompe d'injection)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désaération pompe d'injection (sur la Vis foré de déchet)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filtre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collecteur d'admission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COLLECTEUR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collecteur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bride d’échappement/courbe/tuyau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CIRCUITS DE LUBRIFICATIONS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fixation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pompe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bouchon sur carter distribution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chargement huile latérale (sur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soupape surpression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système de reniflard (sur chapeau culbuteurs)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POULIE VILEBREQUIN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poulie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REFRIGERANT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chapeau soupape thermostatique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ELECTRIQUES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température de réfrigérant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Interrupteur pression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Capteur présence d’eau dans le carburant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démarreur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câble d’alimentation (démarreur)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COMANDI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d'accélérateur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*     En alternative aux vis de rechange avec «Dri-loc»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COMPOSANTS EN OPTION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JAUGE NIVEAU D'HUILE SUR CULASSE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jauge d’huile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bride aspiration avec résistance de réchauffage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ALTERNATEUR AVEC COURROIE POLY-V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  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Vis de fixation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blocage vis positionnement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alternateur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alternateur (inférieur)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coulissante galopin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GALOPIN (POUR 3ème /4ème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perforée fixation engrenage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a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 cannelé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couvercle (côté 3ème PTO)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pompe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ARBRES EGALISEURS (4 CYLINDRES)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tôle fermeture boîtier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arbres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FILTRE A HUILE A DISTANCE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de fixation du support sur le carter moteur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fileté sur chape support 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chape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Raccord tuyau sur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Filtre à huile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Bouchon de purge chape support filtre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ASPIRATION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plaque support filtre à air (sur manchon de bridage)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filtre à air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D'ECHAPPEMENT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support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tuyau d’échappement sur étrier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tuyau d’échappement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CIRCUIT DE REFROIDISSEMENT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ventilateur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support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convoyeur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inférieur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Éléments amortisseurs en caoutchouc sur radiateur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support élastique (sur le support de radiateur)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Écrou de fixation éléments amortisseurs en caoutchouc et étrier (supérieur)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étrier supérieur (sur culasse)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parois latérales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SUPPORT MOTEUR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Composant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Filet 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Serrage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Colle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pieds latéraux (sur manchon de bridage ou support)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Vis de fixation pied avant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5250">
    <w:multiLevelType w:val="hybridMultilevel"/>
    <w:lvl w:ilvl="0" w:tplc="28439608">
      <w:start w:val="1"/>
      <w:numFmt w:val="decimal"/>
      <w:lvlText w:val="%1."/>
      <w:lvlJc w:val="left"/>
      <w:pPr>
        <w:ind w:left="720" w:hanging="360"/>
      </w:pPr>
    </w:lvl>
    <w:lvl w:ilvl="1" w:tplc="28439608" w:tentative="1">
      <w:start w:val="1"/>
      <w:numFmt w:val="lowerLetter"/>
      <w:lvlText w:val="%2."/>
      <w:lvlJc w:val="left"/>
      <w:pPr>
        <w:ind w:left="1440" w:hanging="360"/>
      </w:pPr>
    </w:lvl>
    <w:lvl w:ilvl="2" w:tplc="28439608" w:tentative="1">
      <w:start w:val="1"/>
      <w:numFmt w:val="lowerRoman"/>
      <w:lvlText w:val="%3."/>
      <w:lvlJc w:val="right"/>
      <w:pPr>
        <w:ind w:left="2160" w:hanging="180"/>
      </w:pPr>
    </w:lvl>
    <w:lvl w:ilvl="3" w:tplc="28439608" w:tentative="1">
      <w:start w:val="1"/>
      <w:numFmt w:val="decimal"/>
      <w:lvlText w:val="%4."/>
      <w:lvlJc w:val="left"/>
      <w:pPr>
        <w:ind w:left="2880" w:hanging="360"/>
      </w:pPr>
    </w:lvl>
    <w:lvl w:ilvl="4" w:tplc="28439608" w:tentative="1">
      <w:start w:val="1"/>
      <w:numFmt w:val="lowerLetter"/>
      <w:lvlText w:val="%5."/>
      <w:lvlJc w:val="left"/>
      <w:pPr>
        <w:ind w:left="3600" w:hanging="360"/>
      </w:pPr>
    </w:lvl>
    <w:lvl w:ilvl="5" w:tplc="28439608" w:tentative="1">
      <w:start w:val="1"/>
      <w:numFmt w:val="lowerRoman"/>
      <w:lvlText w:val="%6."/>
      <w:lvlJc w:val="right"/>
      <w:pPr>
        <w:ind w:left="4320" w:hanging="180"/>
      </w:pPr>
    </w:lvl>
    <w:lvl w:ilvl="6" w:tplc="28439608" w:tentative="1">
      <w:start w:val="1"/>
      <w:numFmt w:val="decimal"/>
      <w:lvlText w:val="%7."/>
      <w:lvlJc w:val="left"/>
      <w:pPr>
        <w:ind w:left="5040" w:hanging="360"/>
      </w:pPr>
    </w:lvl>
    <w:lvl w:ilvl="7" w:tplc="28439608" w:tentative="1">
      <w:start w:val="1"/>
      <w:numFmt w:val="lowerLetter"/>
      <w:lvlText w:val="%8."/>
      <w:lvlJc w:val="left"/>
      <w:pPr>
        <w:ind w:left="5760" w:hanging="360"/>
      </w:pPr>
    </w:lvl>
    <w:lvl w:ilvl="8" w:tplc="284396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9">
    <w:multiLevelType w:val="hybridMultilevel"/>
    <w:lvl w:ilvl="0" w:tplc="37739099">
      <w:start w:val="1"/>
      <w:numFmt w:val="decimal"/>
      <w:lvlText w:val="%1."/>
      <w:lvlJc w:val="left"/>
      <w:pPr>
        <w:ind w:left="720" w:hanging="360"/>
      </w:pPr>
    </w:lvl>
    <w:lvl w:ilvl="1" w:tplc="37739099" w:tentative="1">
      <w:start w:val="1"/>
      <w:numFmt w:val="lowerLetter"/>
      <w:lvlText w:val="%2."/>
      <w:lvlJc w:val="left"/>
      <w:pPr>
        <w:ind w:left="1440" w:hanging="360"/>
      </w:pPr>
    </w:lvl>
    <w:lvl w:ilvl="2" w:tplc="37739099" w:tentative="1">
      <w:start w:val="1"/>
      <w:numFmt w:val="lowerRoman"/>
      <w:lvlText w:val="%3."/>
      <w:lvlJc w:val="right"/>
      <w:pPr>
        <w:ind w:left="2160" w:hanging="180"/>
      </w:pPr>
    </w:lvl>
    <w:lvl w:ilvl="3" w:tplc="37739099" w:tentative="1">
      <w:start w:val="1"/>
      <w:numFmt w:val="decimal"/>
      <w:lvlText w:val="%4."/>
      <w:lvlJc w:val="left"/>
      <w:pPr>
        <w:ind w:left="2880" w:hanging="360"/>
      </w:pPr>
    </w:lvl>
    <w:lvl w:ilvl="4" w:tplc="37739099" w:tentative="1">
      <w:start w:val="1"/>
      <w:numFmt w:val="lowerLetter"/>
      <w:lvlText w:val="%5."/>
      <w:lvlJc w:val="left"/>
      <w:pPr>
        <w:ind w:left="3600" w:hanging="360"/>
      </w:pPr>
    </w:lvl>
    <w:lvl w:ilvl="5" w:tplc="37739099" w:tentative="1">
      <w:start w:val="1"/>
      <w:numFmt w:val="lowerRoman"/>
      <w:lvlText w:val="%6."/>
      <w:lvlJc w:val="right"/>
      <w:pPr>
        <w:ind w:left="4320" w:hanging="180"/>
      </w:pPr>
    </w:lvl>
    <w:lvl w:ilvl="6" w:tplc="37739099" w:tentative="1">
      <w:start w:val="1"/>
      <w:numFmt w:val="decimal"/>
      <w:lvlText w:val="%7."/>
      <w:lvlJc w:val="left"/>
      <w:pPr>
        <w:ind w:left="5040" w:hanging="360"/>
      </w:pPr>
    </w:lvl>
    <w:lvl w:ilvl="7" w:tplc="37739099" w:tentative="1">
      <w:start w:val="1"/>
      <w:numFmt w:val="lowerLetter"/>
      <w:lvlText w:val="%8."/>
      <w:lvlJc w:val="left"/>
      <w:pPr>
        <w:ind w:left="5760" w:hanging="360"/>
      </w:pPr>
    </w:lvl>
    <w:lvl w:ilvl="8" w:tplc="37739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8">
    <w:multiLevelType w:val="hybridMultilevel"/>
    <w:lvl w:ilvl="0" w:tplc="98527567">
      <w:start w:val="1"/>
      <w:numFmt w:val="decimal"/>
      <w:lvlText w:val="%1."/>
      <w:lvlJc w:val="left"/>
      <w:pPr>
        <w:ind w:left="720" w:hanging="360"/>
      </w:pPr>
    </w:lvl>
    <w:lvl w:ilvl="1" w:tplc="98527567" w:tentative="1">
      <w:start w:val="1"/>
      <w:numFmt w:val="lowerLetter"/>
      <w:lvlText w:val="%2."/>
      <w:lvlJc w:val="left"/>
      <w:pPr>
        <w:ind w:left="1440" w:hanging="360"/>
      </w:pPr>
    </w:lvl>
    <w:lvl w:ilvl="2" w:tplc="98527567" w:tentative="1">
      <w:start w:val="1"/>
      <w:numFmt w:val="lowerRoman"/>
      <w:lvlText w:val="%3."/>
      <w:lvlJc w:val="right"/>
      <w:pPr>
        <w:ind w:left="2160" w:hanging="180"/>
      </w:pPr>
    </w:lvl>
    <w:lvl w:ilvl="3" w:tplc="98527567" w:tentative="1">
      <w:start w:val="1"/>
      <w:numFmt w:val="decimal"/>
      <w:lvlText w:val="%4."/>
      <w:lvlJc w:val="left"/>
      <w:pPr>
        <w:ind w:left="2880" w:hanging="360"/>
      </w:pPr>
    </w:lvl>
    <w:lvl w:ilvl="4" w:tplc="98527567" w:tentative="1">
      <w:start w:val="1"/>
      <w:numFmt w:val="lowerLetter"/>
      <w:lvlText w:val="%5."/>
      <w:lvlJc w:val="left"/>
      <w:pPr>
        <w:ind w:left="3600" w:hanging="360"/>
      </w:pPr>
    </w:lvl>
    <w:lvl w:ilvl="5" w:tplc="98527567" w:tentative="1">
      <w:start w:val="1"/>
      <w:numFmt w:val="lowerRoman"/>
      <w:lvlText w:val="%6."/>
      <w:lvlJc w:val="right"/>
      <w:pPr>
        <w:ind w:left="4320" w:hanging="180"/>
      </w:pPr>
    </w:lvl>
    <w:lvl w:ilvl="6" w:tplc="98527567" w:tentative="1">
      <w:start w:val="1"/>
      <w:numFmt w:val="decimal"/>
      <w:lvlText w:val="%7."/>
      <w:lvlJc w:val="left"/>
      <w:pPr>
        <w:ind w:left="5040" w:hanging="360"/>
      </w:pPr>
    </w:lvl>
    <w:lvl w:ilvl="7" w:tplc="98527567" w:tentative="1">
      <w:start w:val="1"/>
      <w:numFmt w:val="lowerLetter"/>
      <w:lvlText w:val="%8."/>
      <w:lvlJc w:val="left"/>
      <w:pPr>
        <w:ind w:left="5760" w:hanging="360"/>
      </w:pPr>
    </w:lvl>
    <w:lvl w:ilvl="8" w:tplc="98527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7">
    <w:multiLevelType w:val="hybridMultilevel"/>
    <w:lvl w:ilvl="0" w:tplc="17273443">
      <w:start w:val="1"/>
      <w:numFmt w:val="decimal"/>
      <w:lvlText w:val="%1."/>
      <w:lvlJc w:val="left"/>
      <w:pPr>
        <w:ind w:left="720" w:hanging="360"/>
      </w:pPr>
    </w:lvl>
    <w:lvl w:ilvl="1" w:tplc="17273443" w:tentative="1">
      <w:start w:val="1"/>
      <w:numFmt w:val="lowerLetter"/>
      <w:lvlText w:val="%2."/>
      <w:lvlJc w:val="left"/>
      <w:pPr>
        <w:ind w:left="1440" w:hanging="360"/>
      </w:pPr>
    </w:lvl>
    <w:lvl w:ilvl="2" w:tplc="17273443" w:tentative="1">
      <w:start w:val="1"/>
      <w:numFmt w:val="lowerRoman"/>
      <w:lvlText w:val="%3."/>
      <w:lvlJc w:val="right"/>
      <w:pPr>
        <w:ind w:left="2160" w:hanging="180"/>
      </w:pPr>
    </w:lvl>
    <w:lvl w:ilvl="3" w:tplc="17273443" w:tentative="1">
      <w:start w:val="1"/>
      <w:numFmt w:val="decimal"/>
      <w:lvlText w:val="%4."/>
      <w:lvlJc w:val="left"/>
      <w:pPr>
        <w:ind w:left="2880" w:hanging="360"/>
      </w:pPr>
    </w:lvl>
    <w:lvl w:ilvl="4" w:tplc="17273443" w:tentative="1">
      <w:start w:val="1"/>
      <w:numFmt w:val="lowerLetter"/>
      <w:lvlText w:val="%5."/>
      <w:lvlJc w:val="left"/>
      <w:pPr>
        <w:ind w:left="3600" w:hanging="360"/>
      </w:pPr>
    </w:lvl>
    <w:lvl w:ilvl="5" w:tplc="17273443" w:tentative="1">
      <w:start w:val="1"/>
      <w:numFmt w:val="lowerRoman"/>
      <w:lvlText w:val="%6."/>
      <w:lvlJc w:val="right"/>
      <w:pPr>
        <w:ind w:left="4320" w:hanging="180"/>
      </w:pPr>
    </w:lvl>
    <w:lvl w:ilvl="6" w:tplc="17273443" w:tentative="1">
      <w:start w:val="1"/>
      <w:numFmt w:val="decimal"/>
      <w:lvlText w:val="%7."/>
      <w:lvlJc w:val="left"/>
      <w:pPr>
        <w:ind w:left="5040" w:hanging="360"/>
      </w:pPr>
    </w:lvl>
    <w:lvl w:ilvl="7" w:tplc="17273443" w:tentative="1">
      <w:start w:val="1"/>
      <w:numFmt w:val="lowerLetter"/>
      <w:lvlText w:val="%8."/>
      <w:lvlJc w:val="left"/>
      <w:pPr>
        <w:ind w:left="5760" w:hanging="360"/>
      </w:pPr>
    </w:lvl>
    <w:lvl w:ilvl="8" w:tplc="172734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6">
    <w:multiLevelType w:val="hybridMultilevel"/>
    <w:lvl w:ilvl="0" w:tplc="17469889">
      <w:start w:val="1"/>
      <w:numFmt w:val="decimal"/>
      <w:lvlText w:val="%1."/>
      <w:lvlJc w:val="left"/>
      <w:pPr>
        <w:ind w:left="720" w:hanging="360"/>
      </w:pPr>
    </w:lvl>
    <w:lvl w:ilvl="1" w:tplc="17469889" w:tentative="1">
      <w:start w:val="1"/>
      <w:numFmt w:val="lowerLetter"/>
      <w:lvlText w:val="%2."/>
      <w:lvlJc w:val="left"/>
      <w:pPr>
        <w:ind w:left="1440" w:hanging="360"/>
      </w:pPr>
    </w:lvl>
    <w:lvl w:ilvl="2" w:tplc="17469889" w:tentative="1">
      <w:start w:val="1"/>
      <w:numFmt w:val="lowerRoman"/>
      <w:lvlText w:val="%3."/>
      <w:lvlJc w:val="right"/>
      <w:pPr>
        <w:ind w:left="2160" w:hanging="180"/>
      </w:pPr>
    </w:lvl>
    <w:lvl w:ilvl="3" w:tplc="17469889" w:tentative="1">
      <w:start w:val="1"/>
      <w:numFmt w:val="decimal"/>
      <w:lvlText w:val="%4."/>
      <w:lvlJc w:val="left"/>
      <w:pPr>
        <w:ind w:left="2880" w:hanging="360"/>
      </w:pPr>
    </w:lvl>
    <w:lvl w:ilvl="4" w:tplc="17469889" w:tentative="1">
      <w:start w:val="1"/>
      <w:numFmt w:val="lowerLetter"/>
      <w:lvlText w:val="%5."/>
      <w:lvlJc w:val="left"/>
      <w:pPr>
        <w:ind w:left="3600" w:hanging="360"/>
      </w:pPr>
    </w:lvl>
    <w:lvl w:ilvl="5" w:tplc="17469889" w:tentative="1">
      <w:start w:val="1"/>
      <w:numFmt w:val="lowerRoman"/>
      <w:lvlText w:val="%6."/>
      <w:lvlJc w:val="right"/>
      <w:pPr>
        <w:ind w:left="4320" w:hanging="180"/>
      </w:pPr>
    </w:lvl>
    <w:lvl w:ilvl="6" w:tplc="17469889" w:tentative="1">
      <w:start w:val="1"/>
      <w:numFmt w:val="decimal"/>
      <w:lvlText w:val="%7."/>
      <w:lvlJc w:val="left"/>
      <w:pPr>
        <w:ind w:left="5040" w:hanging="360"/>
      </w:pPr>
    </w:lvl>
    <w:lvl w:ilvl="7" w:tplc="17469889" w:tentative="1">
      <w:start w:val="1"/>
      <w:numFmt w:val="lowerLetter"/>
      <w:lvlText w:val="%8."/>
      <w:lvlJc w:val="left"/>
      <w:pPr>
        <w:ind w:left="5760" w:hanging="360"/>
      </w:pPr>
    </w:lvl>
    <w:lvl w:ilvl="8" w:tplc="17469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5">
    <w:multiLevelType w:val="hybridMultilevel"/>
    <w:lvl w:ilvl="0" w:tplc="85192890">
      <w:start w:val="1"/>
      <w:numFmt w:val="decimal"/>
      <w:lvlText w:val="%1."/>
      <w:lvlJc w:val="left"/>
      <w:pPr>
        <w:ind w:left="720" w:hanging="360"/>
      </w:pPr>
    </w:lvl>
    <w:lvl w:ilvl="1" w:tplc="85192890" w:tentative="1">
      <w:start w:val="1"/>
      <w:numFmt w:val="lowerLetter"/>
      <w:lvlText w:val="%2."/>
      <w:lvlJc w:val="left"/>
      <w:pPr>
        <w:ind w:left="1440" w:hanging="360"/>
      </w:pPr>
    </w:lvl>
    <w:lvl w:ilvl="2" w:tplc="85192890" w:tentative="1">
      <w:start w:val="1"/>
      <w:numFmt w:val="lowerRoman"/>
      <w:lvlText w:val="%3."/>
      <w:lvlJc w:val="right"/>
      <w:pPr>
        <w:ind w:left="2160" w:hanging="180"/>
      </w:pPr>
    </w:lvl>
    <w:lvl w:ilvl="3" w:tplc="85192890" w:tentative="1">
      <w:start w:val="1"/>
      <w:numFmt w:val="decimal"/>
      <w:lvlText w:val="%4."/>
      <w:lvlJc w:val="left"/>
      <w:pPr>
        <w:ind w:left="2880" w:hanging="360"/>
      </w:pPr>
    </w:lvl>
    <w:lvl w:ilvl="4" w:tplc="85192890" w:tentative="1">
      <w:start w:val="1"/>
      <w:numFmt w:val="lowerLetter"/>
      <w:lvlText w:val="%5."/>
      <w:lvlJc w:val="left"/>
      <w:pPr>
        <w:ind w:left="3600" w:hanging="360"/>
      </w:pPr>
    </w:lvl>
    <w:lvl w:ilvl="5" w:tplc="85192890" w:tentative="1">
      <w:start w:val="1"/>
      <w:numFmt w:val="lowerRoman"/>
      <w:lvlText w:val="%6."/>
      <w:lvlJc w:val="right"/>
      <w:pPr>
        <w:ind w:left="4320" w:hanging="180"/>
      </w:pPr>
    </w:lvl>
    <w:lvl w:ilvl="6" w:tplc="85192890" w:tentative="1">
      <w:start w:val="1"/>
      <w:numFmt w:val="decimal"/>
      <w:lvlText w:val="%7."/>
      <w:lvlJc w:val="left"/>
      <w:pPr>
        <w:ind w:left="5040" w:hanging="360"/>
      </w:pPr>
    </w:lvl>
    <w:lvl w:ilvl="7" w:tplc="85192890" w:tentative="1">
      <w:start w:val="1"/>
      <w:numFmt w:val="lowerLetter"/>
      <w:lvlText w:val="%8."/>
      <w:lvlJc w:val="left"/>
      <w:pPr>
        <w:ind w:left="5760" w:hanging="360"/>
      </w:pPr>
    </w:lvl>
    <w:lvl w:ilvl="8" w:tplc="85192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4">
    <w:multiLevelType w:val="hybridMultilevel"/>
    <w:lvl w:ilvl="0" w:tplc="51792472">
      <w:start w:val="1"/>
      <w:numFmt w:val="decimal"/>
      <w:lvlText w:val="%1."/>
      <w:lvlJc w:val="left"/>
      <w:pPr>
        <w:ind w:left="720" w:hanging="360"/>
      </w:pPr>
    </w:lvl>
    <w:lvl w:ilvl="1" w:tplc="51792472" w:tentative="1">
      <w:start w:val="1"/>
      <w:numFmt w:val="lowerLetter"/>
      <w:lvlText w:val="%2."/>
      <w:lvlJc w:val="left"/>
      <w:pPr>
        <w:ind w:left="1440" w:hanging="360"/>
      </w:pPr>
    </w:lvl>
    <w:lvl w:ilvl="2" w:tplc="51792472" w:tentative="1">
      <w:start w:val="1"/>
      <w:numFmt w:val="lowerRoman"/>
      <w:lvlText w:val="%3."/>
      <w:lvlJc w:val="right"/>
      <w:pPr>
        <w:ind w:left="2160" w:hanging="180"/>
      </w:pPr>
    </w:lvl>
    <w:lvl w:ilvl="3" w:tplc="51792472" w:tentative="1">
      <w:start w:val="1"/>
      <w:numFmt w:val="decimal"/>
      <w:lvlText w:val="%4."/>
      <w:lvlJc w:val="left"/>
      <w:pPr>
        <w:ind w:left="2880" w:hanging="360"/>
      </w:pPr>
    </w:lvl>
    <w:lvl w:ilvl="4" w:tplc="51792472" w:tentative="1">
      <w:start w:val="1"/>
      <w:numFmt w:val="lowerLetter"/>
      <w:lvlText w:val="%5."/>
      <w:lvlJc w:val="left"/>
      <w:pPr>
        <w:ind w:left="3600" w:hanging="360"/>
      </w:pPr>
    </w:lvl>
    <w:lvl w:ilvl="5" w:tplc="51792472" w:tentative="1">
      <w:start w:val="1"/>
      <w:numFmt w:val="lowerRoman"/>
      <w:lvlText w:val="%6."/>
      <w:lvlJc w:val="right"/>
      <w:pPr>
        <w:ind w:left="4320" w:hanging="180"/>
      </w:pPr>
    </w:lvl>
    <w:lvl w:ilvl="6" w:tplc="51792472" w:tentative="1">
      <w:start w:val="1"/>
      <w:numFmt w:val="decimal"/>
      <w:lvlText w:val="%7."/>
      <w:lvlJc w:val="left"/>
      <w:pPr>
        <w:ind w:left="5040" w:hanging="360"/>
      </w:pPr>
    </w:lvl>
    <w:lvl w:ilvl="7" w:tplc="51792472" w:tentative="1">
      <w:start w:val="1"/>
      <w:numFmt w:val="lowerLetter"/>
      <w:lvlText w:val="%8."/>
      <w:lvlJc w:val="left"/>
      <w:pPr>
        <w:ind w:left="5760" w:hanging="360"/>
      </w:pPr>
    </w:lvl>
    <w:lvl w:ilvl="8" w:tplc="51792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3">
    <w:multiLevelType w:val="hybridMultilevel"/>
    <w:lvl w:ilvl="0" w:tplc="92706430">
      <w:start w:val="1"/>
      <w:numFmt w:val="decimal"/>
      <w:lvlText w:val="%1."/>
      <w:lvlJc w:val="left"/>
      <w:pPr>
        <w:ind w:left="720" w:hanging="360"/>
      </w:pPr>
    </w:lvl>
    <w:lvl w:ilvl="1" w:tplc="92706430" w:tentative="1">
      <w:start w:val="1"/>
      <w:numFmt w:val="lowerLetter"/>
      <w:lvlText w:val="%2."/>
      <w:lvlJc w:val="left"/>
      <w:pPr>
        <w:ind w:left="1440" w:hanging="360"/>
      </w:pPr>
    </w:lvl>
    <w:lvl w:ilvl="2" w:tplc="92706430" w:tentative="1">
      <w:start w:val="1"/>
      <w:numFmt w:val="lowerRoman"/>
      <w:lvlText w:val="%3."/>
      <w:lvlJc w:val="right"/>
      <w:pPr>
        <w:ind w:left="2160" w:hanging="180"/>
      </w:pPr>
    </w:lvl>
    <w:lvl w:ilvl="3" w:tplc="92706430" w:tentative="1">
      <w:start w:val="1"/>
      <w:numFmt w:val="decimal"/>
      <w:lvlText w:val="%4."/>
      <w:lvlJc w:val="left"/>
      <w:pPr>
        <w:ind w:left="2880" w:hanging="360"/>
      </w:pPr>
    </w:lvl>
    <w:lvl w:ilvl="4" w:tplc="92706430" w:tentative="1">
      <w:start w:val="1"/>
      <w:numFmt w:val="lowerLetter"/>
      <w:lvlText w:val="%5."/>
      <w:lvlJc w:val="left"/>
      <w:pPr>
        <w:ind w:left="3600" w:hanging="360"/>
      </w:pPr>
    </w:lvl>
    <w:lvl w:ilvl="5" w:tplc="92706430" w:tentative="1">
      <w:start w:val="1"/>
      <w:numFmt w:val="lowerRoman"/>
      <w:lvlText w:val="%6."/>
      <w:lvlJc w:val="right"/>
      <w:pPr>
        <w:ind w:left="4320" w:hanging="180"/>
      </w:pPr>
    </w:lvl>
    <w:lvl w:ilvl="6" w:tplc="92706430" w:tentative="1">
      <w:start w:val="1"/>
      <w:numFmt w:val="decimal"/>
      <w:lvlText w:val="%7."/>
      <w:lvlJc w:val="left"/>
      <w:pPr>
        <w:ind w:left="5040" w:hanging="360"/>
      </w:pPr>
    </w:lvl>
    <w:lvl w:ilvl="7" w:tplc="92706430" w:tentative="1">
      <w:start w:val="1"/>
      <w:numFmt w:val="lowerLetter"/>
      <w:lvlText w:val="%8."/>
      <w:lvlJc w:val="left"/>
      <w:pPr>
        <w:ind w:left="5760" w:hanging="360"/>
      </w:pPr>
    </w:lvl>
    <w:lvl w:ilvl="8" w:tplc="927064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2">
    <w:multiLevelType w:val="hybridMultilevel"/>
    <w:lvl w:ilvl="0" w:tplc="18483823">
      <w:start w:val="1"/>
      <w:numFmt w:val="decimal"/>
      <w:lvlText w:val="%1."/>
      <w:lvlJc w:val="left"/>
      <w:pPr>
        <w:ind w:left="720" w:hanging="360"/>
      </w:pPr>
    </w:lvl>
    <w:lvl w:ilvl="1" w:tplc="18483823" w:tentative="1">
      <w:start w:val="1"/>
      <w:numFmt w:val="lowerLetter"/>
      <w:lvlText w:val="%2."/>
      <w:lvlJc w:val="left"/>
      <w:pPr>
        <w:ind w:left="1440" w:hanging="360"/>
      </w:pPr>
    </w:lvl>
    <w:lvl w:ilvl="2" w:tplc="18483823" w:tentative="1">
      <w:start w:val="1"/>
      <w:numFmt w:val="lowerRoman"/>
      <w:lvlText w:val="%3."/>
      <w:lvlJc w:val="right"/>
      <w:pPr>
        <w:ind w:left="2160" w:hanging="180"/>
      </w:pPr>
    </w:lvl>
    <w:lvl w:ilvl="3" w:tplc="18483823" w:tentative="1">
      <w:start w:val="1"/>
      <w:numFmt w:val="decimal"/>
      <w:lvlText w:val="%4."/>
      <w:lvlJc w:val="left"/>
      <w:pPr>
        <w:ind w:left="2880" w:hanging="360"/>
      </w:pPr>
    </w:lvl>
    <w:lvl w:ilvl="4" w:tplc="18483823" w:tentative="1">
      <w:start w:val="1"/>
      <w:numFmt w:val="lowerLetter"/>
      <w:lvlText w:val="%5."/>
      <w:lvlJc w:val="left"/>
      <w:pPr>
        <w:ind w:left="3600" w:hanging="360"/>
      </w:pPr>
    </w:lvl>
    <w:lvl w:ilvl="5" w:tplc="18483823" w:tentative="1">
      <w:start w:val="1"/>
      <w:numFmt w:val="lowerRoman"/>
      <w:lvlText w:val="%6."/>
      <w:lvlJc w:val="right"/>
      <w:pPr>
        <w:ind w:left="4320" w:hanging="180"/>
      </w:pPr>
    </w:lvl>
    <w:lvl w:ilvl="6" w:tplc="18483823" w:tentative="1">
      <w:start w:val="1"/>
      <w:numFmt w:val="decimal"/>
      <w:lvlText w:val="%7."/>
      <w:lvlJc w:val="left"/>
      <w:pPr>
        <w:ind w:left="5040" w:hanging="360"/>
      </w:pPr>
    </w:lvl>
    <w:lvl w:ilvl="7" w:tplc="18483823" w:tentative="1">
      <w:start w:val="1"/>
      <w:numFmt w:val="lowerLetter"/>
      <w:lvlText w:val="%8."/>
      <w:lvlJc w:val="left"/>
      <w:pPr>
        <w:ind w:left="5760" w:hanging="360"/>
      </w:pPr>
    </w:lvl>
    <w:lvl w:ilvl="8" w:tplc="18483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1">
    <w:multiLevelType w:val="hybridMultilevel"/>
    <w:lvl w:ilvl="0" w:tplc="90557377">
      <w:start w:val="1"/>
      <w:numFmt w:val="decimal"/>
      <w:lvlText w:val="%1."/>
      <w:lvlJc w:val="left"/>
      <w:pPr>
        <w:ind w:left="720" w:hanging="360"/>
      </w:pPr>
    </w:lvl>
    <w:lvl w:ilvl="1" w:tplc="90557377" w:tentative="1">
      <w:start w:val="1"/>
      <w:numFmt w:val="lowerLetter"/>
      <w:lvlText w:val="%2."/>
      <w:lvlJc w:val="left"/>
      <w:pPr>
        <w:ind w:left="1440" w:hanging="360"/>
      </w:pPr>
    </w:lvl>
    <w:lvl w:ilvl="2" w:tplc="90557377" w:tentative="1">
      <w:start w:val="1"/>
      <w:numFmt w:val="lowerRoman"/>
      <w:lvlText w:val="%3."/>
      <w:lvlJc w:val="right"/>
      <w:pPr>
        <w:ind w:left="2160" w:hanging="180"/>
      </w:pPr>
    </w:lvl>
    <w:lvl w:ilvl="3" w:tplc="90557377" w:tentative="1">
      <w:start w:val="1"/>
      <w:numFmt w:val="decimal"/>
      <w:lvlText w:val="%4."/>
      <w:lvlJc w:val="left"/>
      <w:pPr>
        <w:ind w:left="2880" w:hanging="360"/>
      </w:pPr>
    </w:lvl>
    <w:lvl w:ilvl="4" w:tplc="90557377" w:tentative="1">
      <w:start w:val="1"/>
      <w:numFmt w:val="lowerLetter"/>
      <w:lvlText w:val="%5."/>
      <w:lvlJc w:val="left"/>
      <w:pPr>
        <w:ind w:left="3600" w:hanging="360"/>
      </w:pPr>
    </w:lvl>
    <w:lvl w:ilvl="5" w:tplc="90557377" w:tentative="1">
      <w:start w:val="1"/>
      <w:numFmt w:val="lowerRoman"/>
      <w:lvlText w:val="%6."/>
      <w:lvlJc w:val="right"/>
      <w:pPr>
        <w:ind w:left="4320" w:hanging="180"/>
      </w:pPr>
    </w:lvl>
    <w:lvl w:ilvl="6" w:tplc="90557377" w:tentative="1">
      <w:start w:val="1"/>
      <w:numFmt w:val="decimal"/>
      <w:lvlText w:val="%7."/>
      <w:lvlJc w:val="left"/>
      <w:pPr>
        <w:ind w:left="5040" w:hanging="360"/>
      </w:pPr>
    </w:lvl>
    <w:lvl w:ilvl="7" w:tplc="90557377" w:tentative="1">
      <w:start w:val="1"/>
      <w:numFmt w:val="lowerLetter"/>
      <w:lvlText w:val="%8."/>
      <w:lvlJc w:val="left"/>
      <w:pPr>
        <w:ind w:left="5760" w:hanging="360"/>
      </w:pPr>
    </w:lvl>
    <w:lvl w:ilvl="8" w:tplc="90557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40">
    <w:multiLevelType w:val="hybridMultilevel"/>
    <w:lvl w:ilvl="0" w:tplc="33635206">
      <w:start w:val="1"/>
      <w:numFmt w:val="decimal"/>
      <w:lvlText w:val="%1."/>
      <w:lvlJc w:val="left"/>
      <w:pPr>
        <w:ind w:left="720" w:hanging="360"/>
      </w:pPr>
    </w:lvl>
    <w:lvl w:ilvl="1" w:tplc="33635206" w:tentative="1">
      <w:start w:val="1"/>
      <w:numFmt w:val="lowerLetter"/>
      <w:lvlText w:val="%2."/>
      <w:lvlJc w:val="left"/>
      <w:pPr>
        <w:ind w:left="1440" w:hanging="360"/>
      </w:pPr>
    </w:lvl>
    <w:lvl w:ilvl="2" w:tplc="33635206" w:tentative="1">
      <w:start w:val="1"/>
      <w:numFmt w:val="lowerRoman"/>
      <w:lvlText w:val="%3."/>
      <w:lvlJc w:val="right"/>
      <w:pPr>
        <w:ind w:left="2160" w:hanging="180"/>
      </w:pPr>
    </w:lvl>
    <w:lvl w:ilvl="3" w:tplc="33635206" w:tentative="1">
      <w:start w:val="1"/>
      <w:numFmt w:val="decimal"/>
      <w:lvlText w:val="%4."/>
      <w:lvlJc w:val="left"/>
      <w:pPr>
        <w:ind w:left="2880" w:hanging="360"/>
      </w:pPr>
    </w:lvl>
    <w:lvl w:ilvl="4" w:tplc="33635206" w:tentative="1">
      <w:start w:val="1"/>
      <w:numFmt w:val="lowerLetter"/>
      <w:lvlText w:val="%5."/>
      <w:lvlJc w:val="left"/>
      <w:pPr>
        <w:ind w:left="3600" w:hanging="360"/>
      </w:pPr>
    </w:lvl>
    <w:lvl w:ilvl="5" w:tplc="33635206" w:tentative="1">
      <w:start w:val="1"/>
      <w:numFmt w:val="lowerRoman"/>
      <w:lvlText w:val="%6."/>
      <w:lvlJc w:val="right"/>
      <w:pPr>
        <w:ind w:left="4320" w:hanging="180"/>
      </w:pPr>
    </w:lvl>
    <w:lvl w:ilvl="6" w:tplc="33635206" w:tentative="1">
      <w:start w:val="1"/>
      <w:numFmt w:val="decimal"/>
      <w:lvlText w:val="%7."/>
      <w:lvlJc w:val="left"/>
      <w:pPr>
        <w:ind w:left="5040" w:hanging="360"/>
      </w:pPr>
    </w:lvl>
    <w:lvl w:ilvl="7" w:tplc="33635206" w:tentative="1">
      <w:start w:val="1"/>
      <w:numFmt w:val="lowerLetter"/>
      <w:lvlText w:val="%8."/>
      <w:lvlJc w:val="left"/>
      <w:pPr>
        <w:ind w:left="5760" w:hanging="360"/>
      </w:pPr>
    </w:lvl>
    <w:lvl w:ilvl="8" w:tplc="33635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9">
    <w:multiLevelType w:val="hybridMultilevel"/>
    <w:lvl w:ilvl="0" w:tplc="98338667">
      <w:start w:val="1"/>
      <w:numFmt w:val="decimal"/>
      <w:lvlText w:val="%1."/>
      <w:lvlJc w:val="left"/>
      <w:pPr>
        <w:ind w:left="720" w:hanging="360"/>
      </w:pPr>
    </w:lvl>
    <w:lvl w:ilvl="1" w:tplc="98338667" w:tentative="1">
      <w:start w:val="1"/>
      <w:numFmt w:val="lowerLetter"/>
      <w:lvlText w:val="%2."/>
      <w:lvlJc w:val="left"/>
      <w:pPr>
        <w:ind w:left="1440" w:hanging="360"/>
      </w:pPr>
    </w:lvl>
    <w:lvl w:ilvl="2" w:tplc="98338667" w:tentative="1">
      <w:start w:val="1"/>
      <w:numFmt w:val="lowerRoman"/>
      <w:lvlText w:val="%3."/>
      <w:lvlJc w:val="right"/>
      <w:pPr>
        <w:ind w:left="2160" w:hanging="180"/>
      </w:pPr>
    </w:lvl>
    <w:lvl w:ilvl="3" w:tplc="98338667" w:tentative="1">
      <w:start w:val="1"/>
      <w:numFmt w:val="decimal"/>
      <w:lvlText w:val="%4."/>
      <w:lvlJc w:val="left"/>
      <w:pPr>
        <w:ind w:left="2880" w:hanging="360"/>
      </w:pPr>
    </w:lvl>
    <w:lvl w:ilvl="4" w:tplc="98338667" w:tentative="1">
      <w:start w:val="1"/>
      <w:numFmt w:val="lowerLetter"/>
      <w:lvlText w:val="%5."/>
      <w:lvlJc w:val="left"/>
      <w:pPr>
        <w:ind w:left="3600" w:hanging="360"/>
      </w:pPr>
    </w:lvl>
    <w:lvl w:ilvl="5" w:tplc="98338667" w:tentative="1">
      <w:start w:val="1"/>
      <w:numFmt w:val="lowerRoman"/>
      <w:lvlText w:val="%6."/>
      <w:lvlJc w:val="right"/>
      <w:pPr>
        <w:ind w:left="4320" w:hanging="180"/>
      </w:pPr>
    </w:lvl>
    <w:lvl w:ilvl="6" w:tplc="98338667" w:tentative="1">
      <w:start w:val="1"/>
      <w:numFmt w:val="decimal"/>
      <w:lvlText w:val="%7."/>
      <w:lvlJc w:val="left"/>
      <w:pPr>
        <w:ind w:left="5040" w:hanging="360"/>
      </w:pPr>
    </w:lvl>
    <w:lvl w:ilvl="7" w:tplc="98338667" w:tentative="1">
      <w:start w:val="1"/>
      <w:numFmt w:val="lowerLetter"/>
      <w:lvlText w:val="%8."/>
      <w:lvlJc w:val="left"/>
      <w:pPr>
        <w:ind w:left="5760" w:hanging="360"/>
      </w:pPr>
    </w:lvl>
    <w:lvl w:ilvl="8" w:tplc="983386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8">
    <w:multiLevelType w:val="hybridMultilevel"/>
    <w:lvl w:ilvl="0" w:tplc="68127737">
      <w:start w:val="1"/>
      <w:numFmt w:val="decimal"/>
      <w:lvlText w:val="%1."/>
      <w:lvlJc w:val="left"/>
      <w:pPr>
        <w:ind w:left="720" w:hanging="360"/>
      </w:pPr>
    </w:lvl>
    <w:lvl w:ilvl="1" w:tplc="68127737" w:tentative="1">
      <w:start w:val="1"/>
      <w:numFmt w:val="lowerLetter"/>
      <w:lvlText w:val="%2."/>
      <w:lvlJc w:val="left"/>
      <w:pPr>
        <w:ind w:left="1440" w:hanging="360"/>
      </w:pPr>
    </w:lvl>
    <w:lvl w:ilvl="2" w:tplc="68127737" w:tentative="1">
      <w:start w:val="1"/>
      <w:numFmt w:val="lowerRoman"/>
      <w:lvlText w:val="%3."/>
      <w:lvlJc w:val="right"/>
      <w:pPr>
        <w:ind w:left="2160" w:hanging="180"/>
      </w:pPr>
    </w:lvl>
    <w:lvl w:ilvl="3" w:tplc="68127737" w:tentative="1">
      <w:start w:val="1"/>
      <w:numFmt w:val="decimal"/>
      <w:lvlText w:val="%4."/>
      <w:lvlJc w:val="left"/>
      <w:pPr>
        <w:ind w:left="2880" w:hanging="360"/>
      </w:pPr>
    </w:lvl>
    <w:lvl w:ilvl="4" w:tplc="68127737" w:tentative="1">
      <w:start w:val="1"/>
      <w:numFmt w:val="lowerLetter"/>
      <w:lvlText w:val="%5."/>
      <w:lvlJc w:val="left"/>
      <w:pPr>
        <w:ind w:left="3600" w:hanging="360"/>
      </w:pPr>
    </w:lvl>
    <w:lvl w:ilvl="5" w:tplc="68127737" w:tentative="1">
      <w:start w:val="1"/>
      <w:numFmt w:val="lowerRoman"/>
      <w:lvlText w:val="%6."/>
      <w:lvlJc w:val="right"/>
      <w:pPr>
        <w:ind w:left="4320" w:hanging="180"/>
      </w:pPr>
    </w:lvl>
    <w:lvl w:ilvl="6" w:tplc="68127737" w:tentative="1">
      <w:start w:val="1"/>
      <w:numFmt w:val="decimal"/>
      <w:lvlText w:val="%7."/>
      <w:lvlJc w:val="left"/>
      <w:pPr>
        <w:ind w:left="5040" w:hanging="360"/>
      </w:pPr>
    </w:lvl>
    <w:lvl w:ilvl="7" w:tplc="68127737" w:tentative="1">
      <w:start w:val="1"/>
      <w:numFmt w:val="lowerLetter"/>
      <w:lvlText w:val="%8."/>
      <w:lvlJc w:val="left"/>
      <w:pPr>
        <w:ind w:left="5760" w:hanging="360"/>
      </w:pPr>
    </w:lvl>
    <w:lvl w:ilvl="8" w:tplc="681277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7">
    <w:multiLevelType w:val="hybridMultilevel"/>
    <w:lvl w:ilvl="0" w:tplc="18519817">
      <w:start w:val="1"/>
      <w:numFmt w:val="decimal"/>
      <w:lvlText w:val="%1."/>
      <w:lvlJc w:val="left"/>
      <w:pPr>
        <w:ind w:left="720" w:hanging="360"/>
      </w:pPr>
    </w:lvl>
    <w:lvl w:ilvl="1" w:tplc="18519817" w:tentative="1">
      <w:start w:val="1"/>
      <w:numFmt w:val="lowerLetter"/>
      <w:lvlText w:val="%2."/>
      <w:lvlJc w:val="left"/>
      <w:pPr>
        <w:ind w:left="1440" w:hanging="360"/>
      </w:pPr>
    </w:lvl>
    <w:lvl w:ilvl="2" w:tplc="18519817" w:tentative="1">
      <w:start w:val="1"/>
      <w:numFmt w:val="lowerRoman"/>
      <w:lvlText w:val="%3."/>
      <w:lvlJc w:val="right"/>
      <w:pPr>
        <w:ind w:left="2160" w:hanging="180"/>
      </w:pPr>
    </w:lvl>
    <w:lvl w:ilvl="3" w:tplc="18519817" w:tentative="1">
      <w:start w:val="1"/>
      <w:numFmt w:val="decimal"/>
      <w:lvlText w:val="%4."/>
      <w:lvlJc w:val="left"/>
      <w:pPr>
        <w:ind w:left="2880" w:hanging="360"/>
      </w:pPr>
    </w:lvl>
    <w:lvl w:ilvl="4" w:tplc="18519817" w:tentative="1">
      <w:start w:val="1"/>
      <w:numFmt w:val="lowerLetter"/>
      <w:lvlText w:val="%5."/>
      <w:lvlJc w:val="left"/>
      <w:pPr>
        <w:ind w:left="3600" w:hanging="360"/>
      </w:pPr>
    </w:lvl>
    <w:lvl w:ilvl="5" w:tplc="18519817" w:tentative="1">
      <w:start w:val="1"/>
      <w:numFmt w:val="lowerRoman"/>
      <w:lvlText w:val="%6."/>
      <w:lvlJc w:val="right"/>
      <w:pPr>
        <w:ind w:left="4320" w:hanging="180"/>
      </w:pPr>
    </w:lvl>
    <w:lvl w:ilvl="6" w:tplc="18519817" w:tentative="1">
      <w:start w:val="1"/>
      <w:numFmt w:val="decimal"/>
      <w:lvlText w:val="%7."/>
      <w:lvlJc w:val="left"/>
      <w:pPr>
        <w:ind w:left="5040" w:hanging="360"/>
      </w:pPr>
    </w:lvl>
    <w:lvl w:ilvl="7" w:tplc="18519817" w:tentative="1">
      <w:start w:val="1"/>
      <w:numFmt w:val="lowerLetter"/>
      <w:lvlText w:val="%8."/>
      <w:lvlJc w:val="left"/>
      <w:pPr>
        <w:ind w:left="5760" w:hanging="360"/>
      </w:pPr>
    </w:lvl>
    <w:lvl w:ilvl="8" w:tplc="185198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6">
    <w:multiLevelType w:val="hybridMultilevel"/>
    <w:lvl w:ilvl="0" w:tplc="43675521">
      <w:start w:val="1"/>
      <w:numFmt w:val="decimal"/>
      <w:lvlText w:val="%1."/>
      <w:lvlJc w:val="left"/>
      <w:pPr>
        <w:ind w:left="720" w:hanging="360"/>
      </w:pPr>
    </w:lvl>
    <w:lvl w:ilvl="1" w:tplc="43675521" w:tentative="1">
      <w:start w:val="1"/>
      <w:numFmt w:val="lowerLetter"/>
      <w:lvlText w:val="%2."/>
      <w:lvlJc w:val="left"/>
      <w:pPr>
        <w:ind w:left="1440" w:hanging="360"/>
      </w:pPr>
    </w:lvl>
    <w:lvl w:ilvl="2" w:tplc="43675521" w:tentative="1">
      <w:start w:val="1"/>
      <w:numFmt w:val="lowerRoman"/>
      <w:lvlText w:val="%3."/>
      <w:lvlJc w:val="right"/>
      <w:pPr>
        <w:ind w:left="2160" w:hanging="180"/>
      </w:pPr>
    </w:lvl>
    <w:lvl w:ilvl="3" w:tplc="43675521" w:tentative="1">
      <w:start w:val="1"/>
      <w:numFmt w:val="decimal"/>
      <w:lvlText w:val="%4."/>
      <w:lvlJc w:val="left"/>
      <w:pPr>
        <w:ind w:left="2880" w:hanging="360"/>
      </w:pPr>
    </w:lvl>
    <w:lvl w:ilvl="4" w:tplc="43675521" w:tentative="1">
      <w:start w:val="1"/>
      <w:numFmt w:val="lowerLetter"/>
      <w:lvlText w:val="%5."/>
      <w:lvlJc w:val="left"/>
      <w:pPr>
        <w:ind w:left="3600" w:hanging="360"/>
      </w:pPr>
    </w:lvl>
    <w:lvl w:ilvl="5" w:tplc="43675521" w:tentative="1">
      <w:start w:val="1"/>
      <w:numFmt w:val="lowerRoman"/>
      <w:lvlText w:val="%6."/>
      <w:lvlJc w:val="right"/>
      <w:pPr>
        <w:ind w:left="4320" w:hanging="180"/>
      </w:pPr>
    </w:lvl>
    <w:lvl w:ilvl="6" w:tplc="43675521" w:tentative="1">
      <w:start w:val="1"/>
      <w:numFmt w:val="decimal"/>
      <w:lvlText w:val="%7."/>
      <w:lvlJc w:val="left"/>
      <w:pPr>
        <w:ind w:left="5040" w:hanging="360"/>
      </w:pPr>
    </w:lvl>
    <w:lvl w:ilvl="7" w:tplc="43675521" w:tentative="1">
      <w:start w:val="1"/>
      <w:numFmt w:val="lowerLetter"/>
      <w:lvlText w:val="%8."/>
      <w:lvlJc w:val="left"/>
      <w:pPr>
        <w:ind w:left="5760" w:hanging="360"/>
      </w:pPr>
    </w:lvl>
    <w:lvl w:ilvl="8" w:tplc="43675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5">
    <w:multiLevelType w:val="hybridMultilevel"/>
    <w:lvl w:ilvl="0" w:tplc="71674539">
      <w:start w:val="1"/>
      <w:numFmt w:val="decimal"/>
      <w:lvlText w:val="%1."/>
      <w:lvlJc w:val="left"/>
      <w:pPr>
        <w:ind w:left="720" w:hanging="360"/>
      </w:pPr>
    </w:lvl>
    <w:lvl w:ilvl="1" w:tplc="71674539" w:tentative="1">
      <w:start w:val="1"/>
      <w:numFmt w:val="lowerLetter"/>
      <w:lvlText w:val="%2."/>
      <w:lvlJc w:val="left"/>
      <w:pPr>
        <w:ind w:left="1440" w:hanging="360"/>
      </w:pPr>
    </w:lvl>
    <w:lvl w:ilvl="2" w:tplc="71674539" w:tentative="1">
      <w:start w:val="1"/>
      <w:numFmt w:val="lowerRoman"/>
      <w:lvlText w:val="%3."/>
      <w:lvlJc w:val="right"/>
      <w:pPr>
        <w:ind w:left="2160" w:hanging="180"/>
      </w:pPr>
    </w:lvl>
    <w:lvl w:ilvl="3" w:tplc="71674539" w:tentative="1">
      <w:start w:val="1"/>
      <w:numFmt w:val="decimal"/>
      <w:lvlText w:val="%4."/>
      <w:lvlJc w:val="left"/>
      <w:pPr>
        <w:ind w:left="2880" w:hanging="360"/>
      </w:pPr>
    </w:lvl>
    <w:lvl w:ilvl="4" w:tplc="71674539" w:tentative="1">
      <w:start w:val="1"/>
      <w:numFmt w:val="lowerLetter"/>
      <w:lvlText w:val="%5."/>
      <w:lvlJc w:val="left"/>
      <w:pPr>
        <w:ind w:left="3600" w:hanging="360"/>
      </w:pPr>
    </w:lvl>
    <w:lvl w:ilvl="5" w:tplc="71674539" w:tentative="1">
      <w:start w:val="1"/>
      <w:numFmt w:val="lowerRoman"/>
      <w:lvlText w:val="%6."/>
      <w:lvlJc w:val="right"/>
      <w:pPr>
        <w:ind w:left="4320" w:hanging="180"/>
      </w:pPr>
    </w:lvl>
    <w:lvl w:ilvl="6" w:tplc="71674539" w:tentative="1">
      <w:start w:val="1"/>
      <w:numFmt w:val="decimal"/>
      <w:lvlText w:val="%7."/>
      <w:lvlJc w:val="left"/>
      <w:pPr>
        <w:ind w:left="5040" w:hanging="360"/>
      </w:pPr>
    </w:lvl>
    <w:lvl w:ilvl="7" w:tplc="71674539" w:tentative="1">
      <w:start w:val="1"/>
      <w:numFmt w:val="lowerLetter"/>
      <w:lvlText w:val="%8."/>
      <w:lvlJc w:val="left"/>
      <w:pPr>
        <w:ind w:left="5760" w:hanging="360"/>
      </w:pPr>
    </w:lvl>
    <w:lvl w:ilvl="8" w:tplc="716745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4">
    <w:multiLevelType w:val="hybridMultilevel"/>
    <w:lvl w:ilvl="0" w:tplc="55385663">
      <w:start w:val="1"/>
      <w:numFmt w:val="decimal"/>
      <w:lvlText w:val="%1."/>
      <w:lvlJc w:val="left"/>
      <w:pPr>
        <w:ind w:left="720" w:hanging="360"/>
      </w:pPr>
    </w:lvl>
    <w:lvl w:ilvl="1" w:tplc="55385663" w:tentative="1">
      <w:start w:val="1"/>
      <w:numFmt w:val="lowerLetter"/>
      <w:lvlText w:val="%2."/>
      <w:lvlJc w:val="left"/>
      <w:pPr>
        <w:ind w:left="1440" w:hanging="360"/>
      </w:pPr>
    </w:lvl>
    <w:lvl w:ilvl="2" w:tplc="55385663" w:tentative="1">
      <w:start w:val="1"/>
      <w:numFmt w:val="lowerRoman"/>
      <w:lvlText w:val="%3."/>
      <w:lvlJc w:val="right"/>
      <w:pPr>
        <w:ind w:left="2160" w:hanging="180"/>
      </w:pPr>
    </w:lvl>
    <w:lvl w:ilvl="3" w:tplc="55385663" w:tentative="1">
      <w:start w:val="1"/>
      <w:numFmt w:val="decimal"/>
      <w:lvlText w:val="%4."/>
      <w:lvlJc w:val="left"/>
      <w:pPr>
        <w:ind w:left="2880" w:hanging="360"/>
      </w:pPr>
    </w:lvl>
    <w:lvl w:ilvl="4" w:tplc="55385663" w:tentative="1">
      <w:start w:val="1"/>
      <w:numFmt w:val="lowerLetter"/>
      <w:lvlText w:val="%5."/>
      <w:lvlJc w:val="left"/>
      <w:pPr>
        <w:ind w:left="3600" w:hanging="360"/>
      </w:pPr>
    </w:lvl>
    <w:lvl w:ilvl="5" w:tplc="55385663" w:tentative="1">
      <w:start w:val="1"/>
      <w:numFmt w:val="lowerRoman"/>
      <w:lvlText w:val="%6."/>
      <w:lvlJc w:val="right"/>
      <w:pPr>
        <w:ind w:left="4320" w:hanging="180"/>
      </w:pPr>
    </w:lvl>
    <w:lvl w:ilvl="6" w:tplc="55385663" w:tentative="1">
      <w:start w:val="1"/>
      <w:numFmt w:val="decimal"/>
      <w:lvlText w:val="%7."/>
      <w:lvlJc w:val="left"/>
      <w:pPr>
        <w:ind w:left="5040" w:hanging="360"/>
      </w:pPr>
    </w:lvl>
    <w:lvl w:ilvl="7" w:tplc="55385663" w:tentative="1">
      <w:start w:val="1"/>
      <w:numFmt w:val="lowerLetter"/>
      <w:lvlText w:val="%8."/>
      <w:lvlJc w:val="left"/>
      <w:pPr>
        <w:ind w:left="5760" w:hanging="360"/>
      </w:pPr>
    </w:lvl>
    <w:lvl w:ilvl="8" w:tplc="553856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3">
    <w:multiLevelType w:val="hybridMultilevel"/>
    <w:lvl w:ilvl="0" w:tplc="92170327">
      <w:start w:val="1"/>
      <w:numFmt w:val="decimal"/>
      <w:lvlText w:val="%1."/>
      <w:lvlJc w:val="left"/>
      <w:pPr>
        <w:ind w:left="720" w:hanging="360"/>
      </w:pPr>
    </w:lvl>
    <w:lvl w:ilvl="1" w:tplc="92170327" w:tentative="1">
      <w:start w:val="1"/>
      <w:numFmt w:val="lowerLetter"/>
      <w:lvlText w:val="%2."/>
      <w:lvlJc w:val="left"/>
      <w:pPr>
        <w:ind w:left="1440" w:hanging="360"/>
      </w:pPr>
    </w:lvl>
    <w:lvl w:ilvl="2" w:tplc="92170327" w:tentative="1">
      <w:start w:val="1"/>
      <w:numFmt w:val="lowerRoman"/>
      <w:lvlText w:val="%3."/>
      <w:lvlJc w:val="right"/>
      <w:pPr>
        <w:ind w:left="2160" w:hanging="180"/>
      </w:pPr>
    </w:lvl>
    <w:lvl w:ilvl="3" w:tplc="92170327" w:tentative="1">
      <w:start w:val="1"/>
      <w:numFmt w:val="decimal"/>
      <w:lvlText w:val="%4."/>
      <w:lvlJc w:val="left"/>
      <w:pPr>
        <w:ind w:left="2880" w:hanging="360"/>
      </w:pPr>
    </w:lvl>
    <w:lvl w:ilvl="4" w:tplc="92170327" w:tentative="1">
      <w:start w:val="1"/>
      <w:numFmt w:val="lowerLetter"/>
      <w:lvlText w:val="%5."/>
      <w:lvlJc w:val="left"/>
      <w:pPr>
        <w:ind w:left="3600" w:hanging="360"/>
      </w:pPr>
    </w:lvl>
    <w:lvl w:ilvl="5" w:tplc="92170327" w:tentative="1">
      <w:start w:val="1"/>
      <w:numFmt w:val="lowerRoman"/>
      <w:lvlText w:val="%6."/>
      <w:lvlJc w:val="right"/>
      <w:pPr>
        <w:ind w:left="4320" w:hanging="180"/>
      </w:pPr>
    </w:lvl>
    <w:lvl w:ilvl="6" w:tplc="92170327" w:tentative="1">
      <w:start w:val="1"/>
      <w:numFmt w:val="decimal"/>
      <w:lvlText w:val="%7."/>
      <w:lvlJc w:val="left"/>
      <w:pPr>
        <w:ind w:left="5040" w:hanging="360"/>
      </w:pPr>
    </w:lvl>
    <w:lvl w:ilvl="7" w:tplc="92170327" w:tentative="1">
      <w:start w:val="1"/>
      <w:numFmt w:val="lowerLetter"/>
      <w:lvlText w:val="%8."/>
      <w:lvlJc w:val="left"/>
      <w:pPr>
        <w:ind w:left="5760" w:hanging="360"/>
      </w:pPr>
    </w:lvl>
    <w:lvl w:ilvl="8" w:tplc="92170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2">
    <w:multiLevelType w:val="hybridMultilevel"/>
    <w:lvl w:ilvl="0" w:tplc="40444891">
      <w:start w:val="1"/>
      <w:numFmt w:val="decimal"/>
      <w:lvlText w:val="%1."/>
      <w:lvlJc w:val="left"/>
      <w:pPr>
        <w:ind w:left="720" w:hanging="360"/>
      </w:pPr>
    </w:lvl>
    <w:lvl w:ilvl="1" w:tplc="40444891" w:tentative="1">
      <w:start w:val="1"/>
      <w:numFmt w:val="lowerLetter"/>
      <w:lvlText w:val="%2."/>
      <w:lvlJc w:val="left"/>
      <w:pPr>
        <w:ind w:left="1440" w:hanging="360"/>
      </w:pPr>
    </w:lvl>
    <w:lvl w:ilvl="2" w:tplc="40444891" w:tentative="1">
      <w:start w:val="1"/>
      <w:numFmt w:val="lowerRoman"/>
      <w:lvlText w:val="%3."/>
      <w:lvlJc w:val="right"/>
      <w:pPr>
        <w:ind w:left="2160" w:hanging="180"/>
      </w:pPr>
    </w:lvl>
    <w:lvl w:ilvl="3" w:tplc="40444891" w:tentative="1">
      <w:start w:val="1"/>
      <w:numFmt w:val="decimal"/>
      <w:lvlText w:val="%4."/>
      <w:lvlJc w:val="left"/>
      <w:pPr>
        <w:ind w:left="2880" w:hanging="360"/>
      </w:pPr>
    </w:lvl>
    <w:lvl w:ilvl="4" w:tplc="40444891" w:tentative="1">
      <w:start w:val="1"/>
      <w:numFmt w:val="lowerLetter"/>
      <w:lvlText w:val="%5."/>
      <w:lvlJc w:val="left"/>
      <w:pPr>
        <w:ind w:left="3600" w:hanging="360"/>
      </w:pPr>
    </w:lvl>
    <w:lvl w:ilvl="5" w:tplc="40444891" w:tentative="1">
      <w:start w:val="1"/>
      <w:numFmt w:val="lowerRoman"/>
      <w:lvlText w:val="%6."/>
      <w:lvlJc w:val="right"/>
      <w:pPr>
        <w:ind w:left="4320" w:hanging="180"/>
      </w:pPr>
    </w:lvl>
    <w:lvl w:ilvl="6" w:tplc="40444891" w:tentative="1">
      <w:start w:val="1"/>
      <w:numFmt w:val="decimal"/>
      <w:lvlText w:val="%7."/>
      <w:lvlJc w:val="left"/>
      <w:pPr>
        <w:ind w:left="5040" w:hanging="360"/>
      </w:pPr>
    </w:lvl>
    <w:lvl w:ilvl="7" w:tplc="40444891" w:tentative="1">
      <w:start w:val="1"/>
      <w:numFmt w:val="lowerLetter"/>
      <w:lvlText w:val="%8."/>
      <w:lvlJc w:val="left"/>
      <w:pPr>
        <w:ind w:left="5760" w:hanging="360"/>
      </w:pPr>
    </w:lvl>
    <w:lvl w:ilvl="8" w:tplc="40444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1">
    <w:multiLevelType w:val="hybridMultilevel"/>
    <w:lvl w:ilvl="0" w:tplc="44647584">
      <w:start w:val="1"/>
      <w:numFmt w:val="decimal"/>
      <w:lvlText w:val="%1."/>
      <w:lvlJc w:val="left"/>
      <w:pPr>
        <w:ind w:left="720" w:hanging="360"/>
      </w:pPr>
    </w:lvl>
    <w:lvl w:ilvl="1" w:tplc="44647584" w:tentative="1">
      <w:start w:val="1"/>
      <w:numFmt w:val="lowerLetter"/>
      <w:lvlText w:val="%2."/>
      <w:lvlJc w:val="left"/>
      <w:pPr>
        <w:ind w:left="1440" w:hanging="360"/>
      </w:pPr>
    </w:lvl>
    <w:lvl w:ilvl="2" w:tplc="44647584" w:tentative="1">
      <w:start w:val="1"/>
      <w:numFmt w:val="lowerRoman"/>
      <w:lvlText w:val="%3."/>
      <w:lvlJc w:val="right"/>
      <w:pPr>
        <w:ind w:left="2160" w:hanging="180"/>
      </w:pPr>
    </w:lvl>
    <w:lvl w:ilvl="3" w:tplc="44647584" w:tentative="1">
      <w:start w:val="1"/>
      <w:numFmt w:val="decimal"/>
      <w:lvlText w:val="%4."/>
      <w:lvlJc w:val="left"/>
      <w:pPr>
        <w:ind w:left="2880" w:hanging="360"/>
      </w:pPr>
    </w:lvl>
    <w:lvl w:ilvl="4" w:tplc="44647584" w:tentative="1">
      <w:start w:val="1"/>
      <w:numFmt w:val="lowerLetter"/>
      <w:lvlText w:val="%5."/>
      <w:lvlJc w:val="left"/>
      <w:pPr>
        <w:ind w:left="3600" w:hanging="360"/>
      </w:pPr>
    </w:lvl>
    <w:lvl w:ilvl="5" w:tplc="44647584" w:tentative="1">
      <w:start w:val="1"/>
      <w:numFmt w:val="lowerRoman"/>
      <w:lvlText w:val="%6."/>
      <w:lvlJc w:val="right"/>
      <w:pPr>
        <w:ind w:left="4320" w:hanging="180"/>
      </w:pPr>
    </w:lvl>
    <w:lvl w:ilvl="6" w:tplc="44647584" w:tentative="1">
      <w:start w:val="1"/>
      <w:numFmt w:val="decimal"/>
      <w:lvlText w:val="%7."/>
      <w:lvlJc w:val="left"/>
      <w:pPr>
        <w:ind w:left="5040" w:hanging="360"/>
      </w:pPr>
    </w:lvl>
    <w:lvl w:ilvl="7" w:tplc="44647584" w:tentative="1">
      <w:start w:val="1"/>
      <w:numFmt w:val="lowerLetter"/>
      <w:lvlText w:val="%8."/>
      <w:lvlJc w:val="left"/>
      <w:pPr>
        <w:ind w:left="5760" w:hanging="360"/>
      </w:pPr>
    </w:lvl>
    <w:lvl w:ilvl="8" w:tplc="4464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30">
    <w:multiLevelType w:val="hybridMultilevel"/>
    <w:lvl w:ilvl="0" w:tplc="10712028">
      <w:start w:val="1"/>
      <w:numFmt w:val="decimal"/>
      <w:lvlText w:val="%1."/>
      <w:lvlJc w:val="left"/>
      <w:pPr>
        <w:ind w:left="720" w:hanging="360"/>
      </w:pPr>
    </w:lvl>
    <w:lvl w:ilvl="1" w:tplc="10712028" w:tentative="1">
      <w:start w:val="1"/>
      <w:numFmt w:val="lowerLetter"/>
      <w:lvlText w:val="%2."/>
      <w:lvlJc w:val="left"/>
      <w:pPr>
        <w:ind w:left="1440" w:hanging="360"/>
      </w:pPr>
    </w:lvl>
    <w:lvl w:ilvl="2" w:tplc="10712028" w:tentative="1">
      <w:start w:val="1"/>
      <w:numFmt w:val="lowerRoman"/>
      <w:lvlText w:val="%3."/>
      <w:lvlJc w:val="right"/>
      <w:pPr>
        <w:ind w:left="2160" w:hanging="180"/>
      </w:pPr>
    </w:lvl>
    <w:lvl w:ilvl="3" w:tplc="10712028" w:tentative="1">
      <w:start w:val="1"/>
      <w:numFmt w:val="decimal"/>
      <w:lvlText w:val="%4."/>
      <w:lvlJc w:val="left"/>
      <w:pPr>
        <w:ind w:left="2880" w:hanging="360"/>
      </w:pPr>
    </w:lvl>
    <w:lvl w:ilvl="4" w:tplc="10712028" w:tentative="1">
      <w:start w:val="1"/>
      <w:numFmt w:val="lowerLetter"/>
      <w:lvlText w:val="%5."/>
      <w:lvlJc w:val="left"/>
      <w:pPr>
        <w:ind w:left="3600" w:hanging="360"/>
      </w:pPr>
    </w:lvl>
    <w:lvl w:ilvl="5" w:tplc="10712028" w:tentative="1">
      <w:start w:val="1"/>
      <w:numFmt w:val="lowerRoman"/>
      <w:lvlText w:val="%6."/>
      <w:lvlJc w:val="right"/>
      <w:pPr>
        <w:ind w:left="4320" w:hanging="180"/>
      </w:pPr>
    </w:lvl>
    <w:lvl w:ilvl="6" w:tplc="10712028" w:tentative="1">
      <w:start w:val="1"/>
      <w:numFmt w:val="decimal"/>
      <w:lvlText w:val="%7."/>
      <w:lvlJc w:val="left"/>
      <w:pPr>
        <w:ind w:left="5040" w:hanging="360"/>
      </w:pPr>
    </w:lvl>
    <w:lvl w:ilvl="7" w:tplc="10712028" w:tentative="1">
      <w:start w:val="1"/>
      <w:numFmt w:val="lowerLetter"/>
      <w:lvlText w:val="%8."/>
      <w:lvlJc w:val="left"/>
      <w:pPr>
        <w:ind w:left="5760" w:hanging="360"/>
      </w:pPr>
    </w:lvl>
    <w:lvl w:ilvl="8" w:tplc="10712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9">
    <w:multiLevelType w:val="hybridMultilevel"/>
    <w:lvl w:ilvl="0" w:tplc="30643349">
      <w:start w:val="1"/>
      <w:numFmt w:val="decimal"/>
      <w:lvlText w:val="%1."/>
      <w:lvlJc w:val="left"/>
      <w:pPr>
        <w:ind w:left="720" w:hanging="360"/>
      </w:pPr>
    </w:lvl>
    <w:lvl w:ilvl="1" w:tplc="30643349" w:tentative="1">
      <w:start w:val="1"/>
      <w:numFmt w:val="lowerLetter"/>
      <w:lvlText w:val="%2."/>
      <w:lvlJc w:val="left"/>
      <w:pPr>
        <w:ind w:left="1440" w:hanging="360"/>
      </w:pPr>
    </w:lvl>
    <w:lvl w:ilvl="2" w:tplc="30643349" w:tentative="1">
      <w:start w:val="1"/>
      <w:numFmt w:val="lowerRoman"/>
      <w:lvlText w:val="%3."/>
      <w:lvlJc w:val="right"/>
      <w:pPr>
        <w:ind w:left="2160" w:hanging="180"/>
      </w:pPr>
    </w:lvl>
    <w:lvl w:ilvl="3" w:tplc="30643349" w:tentative="1">
      <w:start w:val="1"/>
      <w:numFmt w:val="decimal"/>
      <w:lvlText w:val="%4."/>
      <w:lvlJc w:val="left"/>
      <w:pPr>
        <w:ind w:left="2880" w:hanging="360"/>
      </w:pPr>
    </w:lvl>
    <w:lvl w:ilvl="4" w:tplc="30643349" w:tentative="1">
      <w:start w:val="1"/>
      <w:numFmt w:val="lowerLetter"/>
      <w:lvlText w:val="%5."/>
      <w:lvlJc w:val="left"/>
      <w:pPr>
        <w:ind w:left="3600" w:hanging="360"/>
      </w:pPr>
    </w:lvl>
    <w:lvl w:ilvl="5" w:tplc="30643349" w:tentative="1">
      <w:start w:val="1"/>
      <w:numFmt w:val="lowerRoman"/>
      <w:lvlText w:val="%6."/>
      <w:lvlJc w:val="right"/>
      <w:pPr>
        <w:ind w:left="4320" w:hanging="180"/>
      </w:pPr>
    </w:lvl>
    <w:lvl w:ilvl="6" w:tplc="30643349" w:tentative="1">
      <w:start w:val="1"/>
      <w:numFmt w:val="decimal"/>
      <w:lvlText w:val="%7."/>
      <w:lvlJc w:val="left"/>
      <w:pPr>
        <w:ind w:left="5040" w:hanging="360"/>
      </w:pPr>
    </w:lvl>
    <w:lvl w:ilvl="7" w:tplc="30643349" w:tentative="1">
      <w:start w:val="1"/>
      <w:numFmt w:val="lowerLetter"/>
      <w:lvlText w:val="%8."/>
      <w:lvlJc w:val="left"/>
      <w:pPr>
        <w:ind w:left="5760" w:hanging="360"/>
      </w:pPr>
    </w:lvl>
    <w:lvl w:ilvl="8" w:tplc="30643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8">
    <w:multiLevelType w:val="hybridMultilevel"/>
    <w:lvl w:ilvl="0" w:tplc="41631927">
      <w:start w:val="1"/>
      <w:numFmt w:val="decimal"/>
      <w:lvlText w:val="%1."/>
      <w:lvlJc w:val="left"/>
      <w:pPr>
        <w:ind w:left="720" w:hanging="360"/>
      </w:pPr>
    </w:lvl>
    <w:lvl w:ilvl="1" w:tplc="41631927" w:tentative="1">
      <w:start w:val="1"/>
      <w:numFmt w:val="lowerLetter"/>
      <w:lvlText w:val="%2."/>
      <w:lvlJc w:val="left"/>
      <w:pPr>
        <w:ind w:left="1440" w:hanging="360"/>
      </w:pPr>
    </w:lvl>
    <w:lvl w:ilvl="2" w:tplc="41631927" w:tentative="1">
      <w:start w:val="1"/>
      <w:numFmt w:val="lowerRoman"/>
      <w:lvlText w:val="%3."/>
      <w:lvlJc w:val="right"/>
      <w:pPr>
        <w:ind w:left="2160" w:hanging="180"/>
      </w:pPr>
    </w:lvl>
    <w:lvl w:ilvl="3" w:tplc="41631927" w:tentative="1">
      <w:start w:val="1"/>
      <w:numFmt w:val="decimal"/>
      <w:lvlText w:val="%4."/>
      <w:lvlJc w:val="left"/>
      <w:pPr>
        <w:ind w:left="2880" w:hanging="360"/>
      </w:pPr>
    </w:lvl>
    <w:lvl w:ilvl="4" w:tplc="41631927" w:tentative="1">
      <w:start w:val="1"/>
      <w:numFmt w:val="lowerLetter"/>
      <w:lvlText w:val="%5."/>
      <w:lvlJc w:val="left"/>
      <w:pPr>
        <w:ind w:left="3600" w:hanging="360"/>
      </w:pPr>
    </w:lvl>
    <w:lvl w:ilvl="5" w:tplc="41631927" w:tentative="1">
      <w:start w:val="1"/>
      <w:numFmt w:val="lowerRoman"/>
      <w:lvlText w:val="%6."/>
      <w:lvlJc w:val="right"/>
      <w:pPr>
        <w:ind w:left="4320" w:hanging="180"/>
      </w:pPr>
    </w:lvl>
    <w:lvl w:ilvl="6" w:tplc="41631927" w:tentative="1">
      <w:start w:val="1"/>
      <w:numFmt w:val="decimal"/>
      <w:lvlText w:val="%7."/>
      <w:lvlJc w:val="left"/>
      <w:pPr>
        <w:ind w:left="5040" w:hanging="360"/>
      </w:pPr>
    </w:lvl>
    <w:lvl w:ilvl="7" w:tplc="41631927" w:tentative="1">
      <w:start w:val="1"/>
      <w:numFmt w:val="lowerLetter"/>
      <w:lvlText w:val="%8."/>
      <w:lvlJc w:val="left"/>
      <w:pPr>
        <w:ind w:left="5760" w:hanging="360"/>
      </w:pPr>
    </w:lvl>
    <w:lvl w:ilvl="8" w:tplc="41631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7">
    <w:multiLevelType w:val="hybridMultilevel"/>
    <w:lvl w:ilvl="0" w:tplc="65864449">
      <w:start w:val="1"/>
      <w:numFmt w:val="decimal"/>
      <w:lvlText w:val="%1."/>
      <w:lvlJc w:val="left"/>
      <w:pPr>
        <w:ind w:left="720" w:hanging="360"/>
      </w:pPr>
    </w:lvl>
    <w:lvl w:ilvl="1" w:tplc="65864449" w:tentative="1">
      <w:start w:val="1"/>
      <w:numFmt w:val="lowerLetter"/>
      <w:lvlText w:val="%2."/>
      <w:lvlJc w:val="left"/>
      <w:pPr>
        <w:ind w:left="1440" w:hanging="360"/>
      </w:pPr>
    </w:lvl>
    <w:lvl w:ilvl="2" w:tplc="65864449" w:tentative="1">
      <w:start w:val="1"/>
      <w:numFmt w:val="lowerRoman"/>
      <w:lvlText w:val="%3."/>
      <w:lvlJc w:val="right"/>
      <w:pPr>
        <w:ind w:left="2160" w:hanging="180"/>
      </w:pPr>
    </w:lvl>
    <w:lvl w:ilvl="3" w:tplc="65864449" w:tentative="1">
      <w:start w:val="1"/>
      <w:numFmt w:val="decimal"/>
      <w:lvlText w:val="%4."/>
      <w:lvlJc w:val="left"/>
      <w:pPr>
        <w:ind w:left="2880" w:hanging="360"/>
      </w:pPr>
    </w:lvl>
    <w:lvl w:ilvl="4" w:tplc="65864449" w:tentative="1">
      <w:start w:val="1"/>
      <w:numFmt w:val="lowerLetter"/>
      <w:lvlText w:val="%5."/>
      <w:lvlJc w:val="left"/>
      <w:pPr>
        <w:ind w:left="3600" w:hanging="360"/>
      </w:pPr>
    </w:lvl>
    <w:lvl w:ilvl="5" w:tplc="65864449" w:tentative="1">
      <w:start w:val="1"/>
      <w:numFmt w:val="lowerRoman"/>
      <w:lvlText w:val="%6."/>
      <w:lvlJc w:val="right"/>
      <w:pPr>
        <w:ind w:left="4320" w:hanging="180"/>
      </w:pPr>
    </w:lvl>
    <w:lvl w:ilvl="6" w:tplc="65864449" w:tentative="1">
      <w:start w:val="1"/>
      <w:numFmt w:val="decimal"/>
      <w:lvlText w:val="%7."/>
      <w:lvlJc w:val="left"/>
      <w:pPr>
        <w:ind w:left="5040" w:hanging="360"/>
      </w:pPr>
    </w:lvl>
    <w:lvl w:ilvl="7" w:tplc="65864449" w:tentative="1">
      <w:start w:val="1"/>
      <w:numFmt w:val="lowerLetter"/>
      <w:lvlText w:val="%8."/>
      <w:lvlJc w:val="left"/>
      <w:pPr>
        <w:ind w:left="5760" w:hanging="360"/>
      </w:pPr>
    </w:lvl>
    <w:lvl w:ilvl="8" w:tplc="658644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6">
    <w:multiLevelType w:val="hybridMultilevel"/>
    <w:lvl w:ilvl="0" w:tplc="84759639">
      <w:start w:val="1"/>
      <w:numFmt w:val="decimal"/>
      <w:lvlText w:val="%1."/>
      <w:lvlJc w:val="left"/>
      <w:pPr>
        <w:ind w:left="720" w:hanging="360"/>
      </w:pPr>
    </w:lvl>
    <w:lvl w:ilvl="1" w:tplc="84759639" w:tentative="1">
      <w:start w:val="1"/>
      <w:numFmt w:val="lowerLetter"/>
      <w:lvlText w:val="%2."/>
      <w:lvlJc w:val="left"/>
      <w:pPr>
        <w:ind w:left="1440" w:hanging="360"/>
      </w:pPr>
    </w:lvl>
    <w:lvl w:ilvl="2" w:tplc="84759639" w:tentative="1">
      <w:start w:val="1"/>
      <w:numFmt w:val="lowerRoman"/>
      <w:lvlText w:val="%3."/>
      <w:lvlJc w:val="right"/>
      <w:pPr>
        <w:ind w:left="2160" w:hanging="180"/>
      </w:pPr>
    </w:lvl>
    <w:lvl w:ilvl="3" w:tplc="84759639" w:tentative="1">
      <w:start w:val="1"/>
      <w:numFmt w:val="decimal"/>
      <w:lvlText w:val="%4."/>
      <w:lvlJc w:val="left"/>
      <w:pPr>
        <w:ind w:left="2880" w:hanging="360"/>
      </w:pPr>
    </w:lvl>
    <w:lvl w:ilvl="4" w:tplc="84759639" w:tentative="1">
      <w:start w:val="1"/>
      <w:numFmt w:val="lowerLetter"/>
      <w:lvlText w:val="%5."/>
      <w:lvlJc w:val="left"/>
      <w:pPr>
        <w:ind w:left="3600" w:hanging="360"/>
      </w:pPr>
    </w:lvl>
    <w:lvl w:ilvl="5" w:tplc="84759639" w:tentative="1">
      <w:start w:val="1"/>
      <w:numFmt w:val="lowerRoman"/>
      <w:lvlText w:val="%6."/>
      <w:lvlJc w:val="right"/>
      <w:pPr>
        <w:ind w:left="4320" w:hanging="180"/>
      </w:pPr>
    </w:lvl>
    <w:lvl w:ilvl="6" w:tplc="84759639" w:tentative="1">
      <w:start w:val="1"/>
      <w:numFmt w:val="decimal"/>
      <w:lvlText w:val="%7."/>
      <w:lvlJc w:val="left"/>
      <w:pPr>
        <w:ind w:left="5040" w:hanging="360"/>
      </w:pPr>
    </w:lvl>
    <w:lvl w:ilvl="7" w:tplc="84759639" w:tentative="1">
      <w:start w:val="1"/>
      <w:numFmt w:val="lowerLetter"/>
      <w:lvlText w:val="%8."/>
      <w:lvlJc w:val="left"/>
      <w:pPr>
        <w:ind w:left="5760" w:hanging="360"/>
      </w:pPr>
    </w:lvl>
    <w:lvl w:ilvl="8" w:tplc="84759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5">
    <w:multiLevelType w:val="hybridMultilevel"/>
    <w:lvl w:ilvl="0" w:tplc="66003207">
      <w:start w:val="1"/>
      <w:numFmt w:val="decimal"/>
      <w:lvlText w:val="%1."/>
      <w:lvlJc w:val="left"/>
      <w:pPr>
        <w:ind w:left="720" w:hanging="360"/>
      </w:pPr>
    </w:lvl>
    <w:lvl w:ilvl="1" w:tplc="66003207" w:tentative="1">
      <w:start w:val="1"/>
      <w:numFmt w:val="lowerLetter"/>
      <w:lvlText w:val="%2."/>
      <w:lvlJc w:val="left"/>
      <w:pPr>
        <w:ind w:left="1440" w:hanging="360"/>
      </w:pPr>
    </w:lvl>
    <w:lvl w:ilvl="2" w:tplc="66003207" w:tentative="1">
      <w:start w:val="1"/>
      <w:numFmt w:val="lowerRoman"/>
      <w:lvlText w:val="%3."/>
      <w:lvlJc w:val="right"/>
      <w:pPr>
        <w:ind w:left="2160" w:hanging="180"/>
      </w:pPr>
    </w:lvl>
    <w:lvl w:ilvl="3" w:tplc="66003207" w:tentative="1">
      <w:start w:val="1"/>
      <w:numFmt w:val="decimal"/>
      <w:lvlText w:val="%4."/>
      <w:lvlJc w:val="left"/>
      <w:pPr>
        <w:ind w:left="2880" w:hanging="360"/>
      </w:pPr>
    </w:lvl>
    <w:lvl w:ilvl="4" w:tplc="66003207" w:tentative="1">
      <w:start w:val="1"/>
      <w:numFmt w:val="lowerLetter"/>
      <w:lvlText w:val="%5."/>
      <w:lvlJc w:val="left"/>
      <w:pPr>
        <w:ind w:left="3600" w:hanging="360"/>
      </w:pPr>
    </w:lvl>
    <w:lvl w:ilvl="5" w:tplc="66003207" w:tentative="1">
      <w:start w:val="1"/>
      <w:numFmt w:val="lowerRoman"/>
      <w:lvlText w:val="%6."/>
      <w:lvlJc w:val="right"/>
      <w:pPr>
        <w:ind w:left="4320" w:hanging="180"/>
      </w:pPr>
    </w:lvl>
    <w:lvl w:ilvl="6" w:tplc="66003207" w:tentative="1">
      <w:start w:val="1"/>
      <w:numFmt w:val="decimal"/>
      <w:lvlText w:val="%7."/>
      <w:lvlJc w:val="left"/>
      <w:pPr>
        <w:ind w:left="5040" w:hanging="360"/>
      </w:pPr>
    </w:lvl>
    <w:lvl w:ilvl="7" w:tplc="66003207" w:tentative="1">
      <w:start w:val="1"/>
      <w:numFmt w:val="lowerLetter"/>
      <w:lvlText w:val="%8."/>
      <w:lvlJc w:val="left"/>
      <w:pPr>
        <w:ind w:left="5760" w:hanging="360"/>
      </w:pPr>
    </w:lvl>
    <w:lvl w:ilvl="8" w:tplc="66003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4">
    <w:multiLevelType w:val="hybridMultilevel"/>
    <w:lvl w:ilvl="0" w:tplc="86772067">
      <w:start w:val="1"/>
      <w:numFmt w:val="decimal"/>
      <w:lvlText w:val="%1."/>
      <w:lvlJc w:val="left"/>
      <w:pPr>
        <w:ind w:left="720" w:hanging="360"/>
      </w:pPr>
    </w:lvl>
    <w:lvl w:ilvl="1" w:tplc="86772067" w:tentative="1">
      <w:start w:val="1"/>
      <w:numFmt w:val="lowerLetter"/>
      <w:lvlText w:val="%2."/>
      <w:lvlJc w:val="left"/>
      <w:pPr>
        <w:ind w:left="1440" w:hanging="360"/>
      </w:pPr>
    </w:lvl>
    <w:lvl w:ilvl="2" w:tplc="86772067" w:tentative="1">
      <w:start w:val="1"/>
      <w:numFmt w:val="lowerRoman"/>
      <w:lvlText w:val="%3."/>
      <w:lvlJc w:val="right"/>
      <w:pPr>
        <w:ind w:left="2160" w:hanging="180"/>
      </w:pPr>
    </w:lvl>
    <w:lvl w:ilvl="3" w:tplc="86772067" w:tentative="1">
      <w:start w:val="1"/>
      <w:numFmt w:val="decimal"/>
      <w:lvlText w:val="%4."/>
      <w:lvlJc w:val="left"/>
      <w:pPr>
        <w:ind w:left="2880" w:hanging="360"/>
      </w:pPr>
    </w:lvl>
    <w:lvl w:ilvl="4" w:tplc="86772067" w:tentative="1">
      <w:start w:val="1"/>
      <w:numFmt w:val="lowerLetter"/>
      <w:lvlText w:val="%5."/>
      <w:lvlJc w:val="left"/>
      <w:pPr>
        <w:ind w:left="3600" w:hanging="360"/>
      </w:pPr>
    </w:lvl>
    <w:lvl w:ilvl="5" w:tplc="86772067" w:tentative="1">
      <w:start w:val="1"/>
      <w:numFmt w:val="lowerRoman"/>
      <w:lvlText w:val="%6."/>
      <w:lvlJc w:val="right"/>
      <w:pPr>
        <w:ind w:left="4320" w:hanging="180"/>
      </w:pPr>
    </w:lvl>
    <w:lvl w:ilvl="6" w:tplc="86772067" w:tentative="1">
      <w:start w:val="1"/>
      <w:numFmt w:val="decimal"/>
      <w:lvlText w:val="%7."/>
      <w:lvlJc w:val="left"/>
      <w:pPr>
        <w:ind w:left="5040" w:hanging="360"/>
      </w:pPr>
    </w:lvl>
    <w:lvl w:ilvl="7" w:tplc="86772067" w:tentative="1">
      <w:start w:val="1"/>
      <w:numFmt w:val="lowerLetter"/>
      <w:lvlText w:val="%8."/>
      <w:lvlJc w:val="left"/>
      <w:pPr>
        <w:ind w:left="5760" w:hanging="360"/>
      </w:pPr>
    </w:lvl>
    <w:lvl w:ilvl="8" w:tplc="86772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3">
    <w:multiLevelType w:val="hybridMultilevel"/>
    <w:lvl w:ilvl="0" w:tplc="46943332">
      <w:start w:val="1"/>
      <w:numFmt w:val="decimal"/>
      <w:lvlText w:val="%1."/>
      <w:lvlJc w:val="left"/>
      <w:pPr>
        <w:ind w:left="720" w:hanging="360"/>
      </w:pPr>
    </w:lvl>
    <w:lvl w:ilvl="1" w:tplc="46943332" w:tentative="1">
      <w:start w:val="1"/>
      <w:numFmt w:val="lowerLetter"/>
      <w:lvlText w:val="%2."/>
      <w:lvlJc w:val="left"/>
      <w:pPr>
        <w:ind w:left="1440" w:hanging="360"/>
      </w:pPr>
    </w:lvl>
    <w:lvl w:ilvl="2" w:tplc="46943332" w:tentative="1">
      <w:start w:val="1"/>
      <w:numFmt w:val="lowerRoman"/>
      <w:lvlText w:val="%3."/>
      <w:lvlJc w:val="right"/>
      <w:pPr>
        <w:ind w:left="2160" w:hanging="180"/>
      </w:pPr>
    </w:lvl>
    <w:lvl w:ilvl="3" w:tplc="46943332" w:tentative="1">
      <w:start w:val="1"/>
      <w:numFmt w:val="decimal"/>
      <w:lvlText w:val="%4."/>
      <w:lvlJc w:val="left"/>
      <w:pPr>
        <w:ind w:left="2880" w:hanging="360"/>
      </w:pPr>
    </w:lvl>
    <w:lvl w:ilvl="4" w:tplc="46943332" w:tentative="1">
      <w:start w:val="1"/>
      <w:numFmt w:val="lowerLetter"/>
      <w:lvlText w:val="%5."/>
      <w:lvlJc w:val="left"/>
      <w:pPr>
        <w:ind w:left="3600" w:hanging="360"/>
      </w:pPr>
    </w:lvl>
    <w:lvl w:ilvl="5" w:tplc="46943332" w:tentative="1">
      <w:start w:val="1"/>
      <w:numFmt w:val="lowerRoman"/>
      <w:lvlText w:val="%6."/>
      <w:lvlJc w:val="right"/>
      <w:pPr>
        <w:ind w:left="4320" w:hanging="180"/>
      </w:pPr>
    </w:lvl>
    <w:lvl w:ilvl="6" w:tplc="46943332" w:tentative="1">
      <w:start w:val="1"/>
      <w:numFmt w:val="decimal"/>
      <w:lvlText w:val="%7."/>
      <w:lvlJc w:val="left"/>
      <w:pPr>
        <w:ind w:left="5040" w:hanging="360"/>
      </w:pPr>
    </w:lvl>
    <w:lvl w:ilvl="7" w:tplc="46943332" w:tentative="1">
      <w:start w:val="1"/>
      <w:numFmt w:val="lowerLetter"/>
      <w:lvlText w:val="%8."/>
      <w:lvlJc w:val="left"/>
      <w:pPr>
        <w:ind w:left="5760" w:hanging="360"/>
      </w:pPr>
    </w:lvl>
    <w:lvl w:ilvl="8" w:tplc="469433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2">
    <w:multiLevelType w:val="hybridMultilevel"/>
    <w:lvl w:ilvl="0" w:tplc="86873573">
      <w:start w:val="1"/>
      <w:numFmt w:val="decimal"/>
      <w:lvlText w:val="%1."/>
      <w:lvlJc w:val="left"/>
      <w:pPr>
        <w:ind w:left="720" w:hanging="360"/>
      </w:pPr>
    </w:lvl>
    <w:lvl w:ilvl="1" w:tplc="86873573" w:tentative="1">
      <w:start w:val="1"/>
      <w:numFmt w:val="lowerLetter"/>
      <w:lvlText w:val="%2."/>
      <w:lvlJc w:val="left"/>
      <w:pPr>
        <w:ind w:left="1440" w:hanging="360"/>
      </w:pPr>
    </w:lvl>
    <w:lvl w:ilvl="2" w:tplc="86873573" w:tentative="1">
      <w:start w:val="1"/>
      <w:numFmt w:val="lowerRoman"/>
      <w:lvlText w:val="%3."/>
      <w:lvlJc w:val="right"/>
      <w:pPr>
        <w:ind w:left="2160" w:hanging="180"/>
      </w:pPr>
    </w:lvl>
    <w:lvl w:ilvl="3" w:tplc="86873573" w:tentative="1">
      <w:start w:val="1"/>
      <w:numFmt w:val="decimal"/>
      <w:lvlText w:val="%4."/>
      <w:lvlJc w:val="left"/>
      <w:pPr>
        <w:ind w:left="2880" w:hanging="360"/>
      </w:pPr>
    </w:lvl>
    <w:lvl w:ilvl="4" w:tplc="86873573" w:tentative="1">
      <w:start w:val="1"/>
      <w:numFmt w:val="lowerLetter"/>
      <w:lvlText w:val="%5."/>
      <w:lvlJc w:val="left"/>
      <w:pPr>
        <w:ind w:left="3600" w:hanging="360"/>
      </w:pPr>
    </w:lvl>
    <w:lvl w:ilvl="5" w:tplc="86873573" w:tentative="1">
      <w:start w:val="1"/>
      <w:numFmt w:val="lowerRoman"/>
      <w:lvlText w:val="%6."/>
      <w:lvlJc w:val="right"/>
      <w:pPr>
        <w:ind w:left="4320" w:hanging="180"/>
      </w:pPr>
    </w:lvl>
    <w:lvl w:ilvl="6" w:tplc="86873573" w:tentative="1">
      <w:start w:val="1"/>
      <w:numFmt w:val="decimal"/>
      <w:lvlText w:val="%7."/>
      <w:lvlJc w:val="left"/>
      <w:pPr>
        <w:ind w:left="5040" w:hanging="360"/>
      </w:pPr>
    </w:lvl>
    <w:lvl w:ilvl="7" w:tplc="86873573" w:tentative="1">
      <w:start w:val="1"/>
      <w:numFmt w:val="lowerLetter"/>
      <w:lvlText w:val="%8."/>
      <w:lvlJc w:val="left"/>
      <w:pPr>
        <w:ind w:left="5760" w:hanging="360"/>
      </w:pPr>
    </w:lvl>
    <w:lvl w:ilvl="8" w:tplc="868735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1">
    <w:multiLevelType w:val="hybridMultilevel"/>
    <w:lvl w:ilvl="0" w:tplc="28177899">
      <w:start w:val="1"/>
      <w:numFmt w:val="decimal"/>
      <w:lvlText w:val="%1."/>
      <w:lvlJc w:val="left"/>
      <w:pPr>
        <w:ind w:left="720" w:hanging="360"/>
      </w:pPr>
    </w:lvl>
    <w:lvl w:ilvl="1" w:tplc="28177899" w:tentative="1">
      <w:start w:val="1"/>
      <w:numFmt w:val="lowerLetter"/>
      <w:lvlText w:val="%2."/>
      <w:lvlJc w:val="left"/>
      <w:pPr>
        <w:ind w:left="1440" w:hanging="360"/>
      </w:pPr>
    </w:lvl>
    <w:lvl w:ilvl="2" w:tplc="28177899" w:tentative="1">
      <w:start w:val="1"/>
      <w:numFmt w:val="lowerRoman"/>
      <w:lvlText w:val="%3."/>
      <w:lvlJc w:val="right"/>
      <w:pPr>
        <w:ind w:left="2160" w:hanging="180"/>
      </w:pPr>
    </w:lvl>
    <w:lvl w:ilvl="3" w:tplc="28177899" w:tentative="1">
      <w:start w:val="1"/>
      <w:numFmt w:val="decimal"/>
      <w:lvlText w:val="%4."/>
      <w:lvlJc w:val="left"/>
      <w:pPr>
        <w:ind w:left="2880" w:hanging="360"/>
      </w:pPr>
    </w:lvl>
    <w:lvl w:ilvl="4" w:tplc="28177899" w:tentative="1">
      <w:start w:val="1"/>
      <w:numFmt w:val="lowerLetter"/>
      <w:lvlText w:val="%5."/>
      <w:lvlJc w:val="left"/>
      <w:pPr>
        <w:ind w:left="3600" w:hanging="360"/>
      </w:pPr>
    </w:lvl>
    <w:lvl w:ilvl="5" w:tplc="28177899" w:tentative="1">
      <w:start w:val="1"/>
      <w:numFmt w:val="lowerRoman"/>
      <w:lvlText w:val="%6."/>
      <w:lvlJc w:val="right"/>
      <w:pPr>
        <w:ind w:left="4320" w:hanging="180"/>
      </w:pPr>
    </w:lvl>
    <w:lvl w:ilvl="6" w:tplc="28177899" w:tentative="1">
      <w:start w:val="1"/>
      <w:numFmt w:val="decimal"/>
      <w:lvlText w:val="%7."/>
      <w:lvlJc w:val="left"/>
      <w:pPr>
        <w:ind w:left="5040" w:hanging="360"/>
      </w:pPr>
    </w:lvl>
    <w:lvl w:ilvl="7" w:tplc="28177899" w:tentative="1">
      <w:start w:val="1"/>
      <w:numFmt w:val="lowerLetter"/>
      <w:lvlText w:val="%8."/>
      <w:lvlJc w:val="left"/>
      <w:pPr>
        <w:ind w:left="5760" w:hanging="360"/>
      </w:pPr>
    </w:lvl>
    <w:lvl w:ilvl="8" w:tplc="281778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20">
    <w:multiLevelType w:val="hybridMultilevel"/>
    <w:lvl w:ilvl="0" w:tplc="28933597">
      <w:start w:val="1"/>
      <w:numFmt w:val="decimal"/>
      <w:lvlText w:val="%1."/>
      <w:lvlJc w:val="left"/>
      <w:pPr>
        <w:ind w:left="720" w:hanging="360"/>
      </w:pPr>
    </w:lvl>
    <w:lvl w:ilvl="1" w:tplc="28933597" w:tentative="1">
      <w:start w:val="1"/>
      <w:numFmt w:val="lowerLetter"/>
      <w:lvlText w:val="%2."/>
      <w:lvlJc w:val="left"/>
      <w:pPr>
        <w:ind w:left="1440" w:hanging="360"/>
      </w:pPr>
    </w:lvl>
    <w:lvl w:ilvl="2" w:tplc="28933597" w:tentative="1">
      <w:start w:val="1"/>
      <w:numFmt w:val="lowerRoman"/>
      <w:lvlText w:val="%3."/>
      <w:lvlJc w:val="right"/>
      <w:pPr>
        <w:ind w:left="2160" w:hanging="180"/>
      </w:pPr>
    </w:lvl>
    <w:lvl w:ilvl="3" w:tplc="28933597" w:tentative="1">
      <w:start w:val="1"/>
      <w:numFmt w:val="decimal"/>
      <w:lvlText w:val="%4."/>
      <w:lvlJc w:val="left"/>
      <w:pPr>
        <w:ind w:left="2880" w:hanging="360"/>
      </w:pPr>
    </w:lvl>
    <w:lvl w:ilvl="4" w:tplc="28933597" w:tentative="1">
      <w:start w:val="1"/>
      <w:numFmt w:val="lowerLetter"/>
      <w:lvlText w:val="%5."/>
      <w:lvlJc w:val="left"/>
      <w:pPr>
        <w:ind w:left="3600" w:hanging="360"/>
      </w:pPr>
    </w:lvl>
    <w:lvl w:ilvl="5" w:tplc="28933597" w:tentative="1">
      <w:start w:val="1"/>
      <w:numFmt w:val="lowerRoman"/>
      <w:lvlText w:val="%6."/>
      <w:lvlJc w:val="right"/>
      <w:pPr>
        <w:ind w:left="4320" w:hanging="180"/>
      </w:pPr>
    </w:lvl>
    <w:lvl w:ilvl="6" w:tplc="28933597" w:tentative="1">
      <w:start w:val="1"/>
      <w:numFmt w:val="decimal"/>
      <w:lvlText w:val="%7."/>
      <w:lvlJc w:val="left"/>
      <w:pPr>
        <w:ind w:left="5040" w:hanging="360"/>
      </w:pPr>
    </w:lvl>
    <w:lvl w:ilvl="7" w:tplc="28933597" w:tentative="1">
      <w:start w:val="1"/>
      <w:numFmt w:val="lowerLetter"/>
      <w:lvlText w:val="%8."/>
      <w:lvlJc w:val="left"/>
      <w:pPr>
        <w:ind w:left="5760" w:hanging="360"/>
      </w:pPr>
    </w:lvl>
    <w:lvl w:ilvl="8" w:tplc="289335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9">
    <w:multiLevelType w:val="hybridMultilevel"/>
    <w:lvl w:ilvl="0" w:tplc="67459857">
      <w:start w:val="1"/>
      <w:numFmt w:val="decimal"/>
      <w:lvlText w:val="%1."/>
      <w:lvlJc w:val="left"/>
      <w:pPr>
        <w:ind w:left="720" w:hanging="360"/>
      </w:pPr>
    </w:lvl>
    <w:lvl w:ilvl="1" w:tplc="67459857" w:tentative="1">
      <w:start w:val="1"/>
      <w:numFmt w:val="lowerLetter"/>
      <w:lvlText w:val="%2."/>
      <w:lvlJc w:val="left"/>
      <w:pPr>
        <w:ind w:left="1440" w:hanging="360"/>
      </w:pPr>
    </w:lvl>
    <w:lvl w:ilvl="2" w:tplc="67459857" w:tentative="1">
      <w:start w:val="1"/>
      <w:numFmt w:val="lowerRoman"/>
      <w:lvlText w:val="%3."/>
      <w:lvlJc w:val="right"/>
      <w:pPr>
        <w:ind w:left="2160" w:hanging="180"/>
      </w:pPr>
    </w:lvl>
    <w:lvl w:ilvl="3" w:tplc="67459857" w:tentative="1">
      <w:start w:val="1"/>
      <w:numFmt w:val="decimal"/>
      <w:lvlText w:val="%4."/>
      <w:lvlJc w:val="left"/>
      <w:pPr>
        <w:ind w:left="2880" w:hanging="360"/>
      </w:pPr>
    </w:lvl>
    <w:lvl w:ilvl="4" w:tplc="67459857" w:tentative="1">
      <w:start w:val="1"/>
      <w:numFmt w:val="lowerLetter"/>
      <w:lvlText w:val="%5."/>
      <w:lvlJc w:val="left"/>
      <w:pPr>
        <w:ind w:left="3600" w:hanging="360"/>
      </w:pPr>
    </w:lvl>
    <w:lvl w:ilvl="5" w:tplc="67459857" w:tentative="1">
      <w:start w:val="1"/>
      <w:numFmt w:val="lowerRoman"/>
      <w:lvlText w:val="%6."/>
      <w:lvlJc w:val="right"/>
      <w:pPr>
        <w:ind w:left="4320" w:hanging="180"/>
      </w:pPr>
    </w:lvl>
    <w:lvl w:ilvl="6" w:tplc="67459857" w:tentative="1">
      <w:start w:val="1"/>
      <w:numFmt w:val="decimal"/>
      <w:lvlText w:val="%7."/>
      <w:lvlJc w:val="left"/>
      <w:pPr>
        <w:ind w:left="5040" w:hanging="360"/>
      </w:pPr>
    </w:lvl>
    <w:lvl w:ilvl="7" w:tplc="67459857" w:tentative="1">
      <w:start w:val="1"/>
      <w:numFmt w:val="lowerLetter"/>
      <w:lvlText w:val="%8."/>
      <w:lvlJc w:val="left"/>
      <w:pPr>
        <w:ind w:left="5760" w:hanging="360"/>
      </w:pPr>
    </w:lvl>
    <w:lvl w:ilvl="8" w:tplc="674598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8">
    <w:multiLevelType w:val="hybridMultilevel"/>
    <w:lvl w:ilvl="0" w:tplc="77264607">
      <w:start w:val="1"/>
      <w:numFmt w:val="decimal"/>
      <w:lvlText w:val="%1."/>
      <w:lvlJc w:val="left"/>
      <w:pPr>
        <w:ind w:left="720" w:hanging="360"/>
      </w:pPr>
    </w:lvl>
    <w:lvl w:ilvl="1" w:tplc="77264607" w:tentative="1">
      <w:start w:val="1"/>
      <w:numFmt w:val="lowerLetter"/>
      <w:lvlText w:val="%2."/>
      <w:lvlJc w:val="left"/>
      <w:pPr>
        <w:ind w:left="1440" w:hanging="360"/>
      </w:pPr>
    </w:lvl>
    <w:lvl w:ilvl="2" w:tplc="77264607" w:tentative="1">
      <w:start w:val="1"/>
      <w:numFmt w:val="lowerRoman"/>
      <w:lvlText w:val="%3."/>
      <w:lvlJc w:val="right"/>
      <w:pPr>
        <w:ind w:left="2160" w:hanging="180"/>
      </w:pPr>
    </w:lvl>
    <w:lvl w:ilvl="3" w:tplc="77264607" w:tentative="1">
      <w:start w:val="1"/>
      <w:numFmt w:val="decimal"/>
      <w:lvlText w:val="%4."/>
      <w:lvlJc w:val="left"/>
      <w:pPr>
        <w:ind w:left="2880" w:hanging="360"/>
      </w:pPr>
    </w:lvl>
    <w:lvl w:ilvl="4" w:tplc="77264607" w:tentative="1">
      <w:start w:val="1"/>
      <w:numFmt w:val="lowerLetter"/>
      <w:lvlText w:val="%5."/>
      <w:lvlJc w:val="left"/>
      <w:pPr>
        <w:ind w:left="3600" w:hanging="360"/>
      </w:pPr>
    </w:lvl>
    <w:lvl w:ilvl="5" w:tplc="77264607" w:tentative="1">
      <w:start w:val="1"/>
      <w:numFmt w:val="lowerRoman"/>
      <w:lvlText w:val="%6."/>
      <w:lvlJc w:val="right"/>
      <w:pPr>
        <w:ind w:left="4320" w:hanging="180"/>
      </w:pPr>
    </w:lvl>
    <w:lvl w:ilvl="6" w:tplc="77264607" w:tentative="1">
      <w:start w:val="1"/>
      <w:numFmt w:val="decimal"/>
      <w:lvlText w:val="%7."/>
      <w:lvlJc w:val="left"/>
      <w:pPr>
        <w:ind w:left="5040" w:hanging="360"/>
      </w:pPr>
    </w:lvl>
    <w:lvl w:ilvl="7" w:tplc="77264607" w:tentative="1">
      <w:start w:val="1"/>
      <w:numFmt w:val="lowerLetter"/>
      <w:lvlText w:val="%8."/>
      <w:lvlJc w:val="left"/>
      <w:pPr>
        <w:ind w:left="5760" w:hanging="360"/>
      </w:pPr>
    </w:lvl>
    <w:lvl w:ilvl="8" w:tplc="77264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7">
    <w:multiLevelType w:val="hybridMultilevel"/>
    <w:lvl w:ilvl="0" w:tplc="11948154">
      <w:start w:val="1"/>
      <w:numFmt w:val="decimal"/>
      <w:lvlText w:val="%1."/>
      <w:lvlJc w:val="left"/>
      <w:pPr>
        <w:ind w:left="720" w:hanging="360"/>
      </w:pPr>
    </w:lvl>
    <w:lvl w:ilvl="1" w:tplc="11948154" w:tentative="1">
      <w:start w:val="1"/>
      <w:numFmt w:val="lowerLetter"/>
      <w:lvlText w:val="%2."/>
      <w:lvlJc w:val="left"/>
      <w:pPr>
        <w:ind w:left="1440" w:hanging="360"/>
      </w:pPr>
    </w:lvl>
    <w:lvl w:ilvl="2" w:tplc="11948154" w:tentative="1">
      <w:start w:val="1"/>
      <w:numFmt w:val="lowerRoman"/>
      <w:lvlText w:val="%3."/>
      <w:lvlJc w:val="right"/>
      <w:pPr>
        <w:ind w:left="2160" w:hanging="180"/>
      </w:pPr>
    </w:lvl>
    <w:lvl w:ilvl="3" w:tplc="11948154" w:tentative="1">
      <w:start w:val="1"/>
      <w:numFmt w:val="decimal"/>
      <w:lvlText w:val="%4."/>
      <w:lvlJc w:val="left"/>
      <w:pPr>
        <w:ind w:left="2880" w:hanging="360"/>
      </w:pPr>
    </w:lvl>
    <w:lvl w:ilvl="4" w:tplc="11948154" w:tentative="1">
      <w:start w:val="1"/>
      <w:numFmt w:val="lowerLetter"/>
      <w:lvlText w:val="%5."/>
      <w:lvlJc w:val="left"/>
      <w:pPr>
        <w:ind w:left="3600" w:hanging="360"/>
      </w:pPr>
    </w:lvl>
    <w:lvl w:ilvl="5" w:tplc="11948154" w:tentative="1">
      <w:start w:val="1"/>
      <w:numFmt w:val="lowerRoman"/>
      <w:lvlText w:val="%6."/>
      <w:lvlJc w:val="right"/>
      <w:pPr>
        <w:ind w:left="4320" w:hanging="180"/>
      </w:pPr>
    </w:lvl>
    <w:lvl w:ilvl="6" w:tplc="11948154" w:tentative="1">
      <w:start w:val="1"/>
      <w:numFmt w:val="decimal"/>
      <w:lvlText w:val="%7."/>
      <w:lvlJc w:val="left"/>
      <w:pPr>
        <w:ind w:left="5040" w:hanging="360"/>
      </w:pPr>
    </w:lvl>
    <w:lvl w:ilvl="7" w:tplc="11948154" w:tentative="1">
      <w:start w:val="1"/>
      <w:numFmt w:val="lowerLetter"/>
      <w:lvlText w:val="%8."/>
      <w:lvlJc w:val="left"/>
      <w:pPr>
        <w:ind w:left="5760" w:hanging="360"/>
      </w:pPr>
    </w:lvl>
    <w:lvl w:ilvl="8" w:tplc="119481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6">
    <w:multiLevelType w:val="hybridMultilevel"/>
    <w:lvl w:ilvl="0" w:tplc="60533283">
      <w:start w:val="1"/>
      <w:numFmt w:val="decimal"/>
      <w:lvlText w:val="%1."/>
      <w:lvlJc w:val="left"/>
      <w:pPr>
        <w:ind w:left="720" w:hanging="360"/>
      </w:pPr>
    </w:lvl>
    <w:lvl w:ilvl="1" w:tplc="60533283" w:tentative="1">
      <w:start w:val="1"/>
      <w:numFmt w:val="lowerLetter"/>
      <w:lvlText w:val="%2."/>
      <w:lvlJc w:val="left"/>
      <w:pPr>
        <w:ind w:left="1440" w:hanging="360"/>
      </w:pPr>
    </w:lvl>
    <w:lvl w:ilvl="2" w:tplc="60533283" w:tentative="1">
      <w:start w:val="1"/>
      <w:numFmt w:val="lowerRoman"/>
      <w:lvlText w:val="%3."/>
      <w:lvlJc w:val="right"/>
      <w:pPr>
        <w:ind w:left="2160" w:hanging="180"/>
      </w:pPr>
    </w:lvl>
    <w:lvl w:ilvl="3" w:tplc="60533283" w:tentative="1">
      <w:start w:val="1"/>
      <w:numFmt w:val="decimal"/>
      <w:lvlText w:val="%4."/>
      <w:lvlJc w:val="left"/>
      <w:pPr>
        <w:ind w:left="2880" w:hanging="360"/>
      </w:pPr>
    </w:lvl>
    <w:lvl w:ilvl="4" w:tplc="60533283" w:tentative="1">
      <w:start w:val="1"/>
      <w:numFmt w:val="lowerLetter"/>
      <w:lvlText w:val="%5."/>
      <w:lvlJc w:val="left"/>
      <w:pPr>
        <w:ind w:left="3600" w:hanging="360"/>
      </w:pPr>
    </w:lvl>
    <w:lvl w:ilvl="5" w:tplc="60533283" w:tentative="1">
      <w:start w:val="1"/>
      <w:numFmt w:val="lowerRoman"/>
      <w:lvlText w:val="%6."/>
      <w:lvlJc w:val="right"/>
      <w:pPr>
        <w:ind w:left="4320" w:hanging="180"/>
      </w:pPr>
    </w:lvl>
    <w:lvl w:ilvl="6" w:tplc="60533283" w:tentative="1">
      <w:start w:val="1"/>
      <w:numFmt w:val="decimal"/>
      <w:lvlText w:val="%7."/>
      <w:lvlJc w:val="left"/>
      <w:pPr>
        <w:ind w:left="5040" w:hanging="360"/>
      </w:pPr>
    </w:lvl>
    <w:lvl w:ilvl="7" w:tplc="60533283" w:tentative="1">
      <w:start w:val="1"/>
      <w:numFmt w:val="lowerLetter"/>
      <w:lvlText w:val="%8."/>
      <w:lvlJc w:val="left"/>
      <w:pPr>
        <w:ind w:left="5760" w:hanging="360"/>
      </w:pPr>
    </w:lvl>
    <w:lvl w:ilvl="8" w:tplc="60533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5">
    <w:multiLevelType w:val="hybridMultilevel"/>
    <w:lvl w:ilvl="0" w:tplc="80279630">
      <w:start w:val="1"/>
      <w:numFmt w:val="decimal"/>
      <w:lvlText w:val="%1."/>
      <w:lvlJc w:val="left"/>
      <w:pPr>
        <w:ind w:left="720" w:hanging="360"/>
      </w:pPr>
    </w:lvl>
    <w:lvl w:ilvl="1" w:tplc="80279630" w:tentative="1">
      <w:start w:val="1"/>
      <w:numFmt w:val="lowerLetter"/>
      <w:lvlText w:val="%2."/>
      <w:lvlJc w:val="left"/>
      <w:pPr>
        <w:ind w:left="1440" w:hanging="360"/>
      </w:pPr>
    </w:lvl>
    <w:lvl w:ilvl="2" w:tplc="80279630" w:tentative="1">
      <w:start w:val="1"/>
      <w:numFmt w:val="lowerRoman"/>
      <w:lvlText w:val="%3."/>
      <w:lvlJc w:val="right"/>
      <w:pPr>
        <w:ind w:left="2160" w:hanging="180"/>
      </w:pPr>
    </w:lvl>
    <w:lvl w:ilvl="3" w:tplc="80279630" w:tentative="1">
      <w:start w:val="1"/>
      <w:numFmt w:val="decimal"/>
      <w:lvlText w:val="%4."/>
      <w:lvlJc w:val="left"/>
      <w:pPr>
        <w:ind w:left="2880" w:hanging="360"/>
      </w:pPr>
    </w:lvl>
    <w:lvl w:ilvl="4" w:tplc="80279630" w:tentative="1">
      <w:start w:val="1"/>
      <w:numFmt w:val="lowerLetter"/>
      <w:lvlText w:val="%5."/>
      <w:lvlJc w:val="left"/>
      <w:pPr>
        <w:ind w:left="3600" w:hanging="360"/>
      </w:pPr>
    </w:lvl>
    <w:lvl w:ilvl="5" w:tplc="80279630" w:tentative="1">
      <w:start w:val="1"/>
      <w:numFmt w:val="lowerRoman"/>
      <w:lvlText w:val="%6."/>
      <w:lvlJc w:val="right"/>
      <w:pPr>
        <w:ind w:left="4320" w:hanging="180"/>
      </w:pPr>
    </w:lvl>
    <w:lvl w:ilvl="6" w:tplc="80279630" w:tentative="1">
      <w:start w:val="1"/>
      <w:numFmt w:val="decimal"/>
      <w:lvlText w:val="%7."/>
      <w:lvlJc w:val="left"/>
      <w:pPr>
        <w:ind w:left="5040" w:hanging="360"/>
      </w:pPr>
    </w:lvl>
    <w:lvl w:ilvl="7" w:tplc="80279630" w:tentative="1">
      <w:start w:val="1"/>
      <w:numFmt w:val="lowerLetter"/>
      <w:lvlText w:val="%8."/>
      <w:lvlJc w:val="left"/>
      <w:pPr>
        <w:ind w:left="5760" w:hanging="360"/>
      </w:pPr>
    </w:lvl>
    <w:lvl w:ilvl="8" w:tplc="80279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4">
    <w:multiLevelType w:val="hybridMultilevel"/>
    <w:lvl w:ilvl="0" w:tplc="22911241">
      <w:start w:val="1"/>
      <w:numFmt w:val="decimal"/>
      <w:lvlText w:val="%1."/>
      <w:lvlJc w:val="left"/>
      <w:pPr>
        <w:ind w:left="720" w:hanging="360"/>
      </w:pPr>
    </w:lvl>
    <w:lvl w:ilvl="1" w:tplc="22911241" w:tentative="1">
      <w:start w:val="1"/>
      <w:numFmt w:val="lowerLetter"/>
      <w:lvlText w:val="%2."/>
      <w:lvlJc w:val="left"/>
      <w:pPr>
        <w:ind w:left="1440" w:hanging="360"/>
      </w:pPr>
    </w:lvl>
    <w:lvl w:ilvl="2" w:tplc="22911241" w:tentative="1">
      <w:start w:val="1"/>
      <w:numFmt w:val="lowerRoman"/>
      <w:lvlText w:val="%3."/>
      <w:lvlJc w:val="right"/>
      <w:pPr>
        <w:ind w:left="2160" w:hanging="180"/>
      </w:pPr>
    </w:lvl>
    <w:lvl w:ilvl="3" w:tplc="22911241" w:tentative="1">
      <w:start w:val="1"/>
      <w:numFmt w:val="decimal"/>
      <w:lvlText w:val="%4."/>
      <w:lvlJc w:val="left"/>
      <w:pPr>
        <w:ind w:left="2880" w:hanging="360"/>
      </w:pPr>
    </w:lvl>
    <w:lvl w:ilvl="4" w:tplc="22911241" w:tentative="1">
      <w:start w:val="1"/>
      <w:numFmt w:val="lowerLetter"/>
      <w:lvlText w:val="%5."/>
      <w:lvlJc w:val="left"/>
      <w:pPr>
        <w:ind w:left="3600" w:hanging="360"/>
      </w:pPr>
    </w:lvl>
    <w:lvl w:ilvl="5" w:tplc="22911241" w:tentative="1">
      <w:start w:val="1"/>
      <w:numFmt w:val="lowerRoman"/>
      <w:lvlText w:val="%6."/>
      <w:lvlJc w:val="right"/>
      <w:pPr>
        <w:ind w:left="4320" w:hanging="180"/>
      </w:pPr>
    </w:lvl>
    <w:lvl w:ilvl="6" w:tplc="22911241" w:tentative="1">
      <w:start w:val="1"/>
      <w:numFmt w:val="decimal"/>
      <w:lvlText w:val="%7."/>
      <w:lvlJc w:val="left"/>
      <w:pPr>
        <w:ind w:left="5040" w:hanging="360"/>
      </w:pPr>
    </w:lvl>
    <w:lvl w:ilvl="7" w:tplc="22911241" w:tentative="1">
      <w:start w:val="1"/>
      <w:numFmt w:val="lowerLetter"/>
      <w:lvlText w:val="%8."/>
      <w:lvlJc w:val="left"/>
      <w:pPr>
        <w:ind w:left="5760" w:hanging="360"/>
      </w:pPr>
    </w:lvl>
    <w:lvl w:ilvl="8" w:tplc="229112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3">
    <w:multiLevelType w:val="hybridMultilevel"/>
    <w:lvl w:ilvl="0" w:tplc="57838070">
      <w:start w:val="1"/>
      <w:numFmt w:val="decimal"/>
      <w:lvlText w:val="%1."/>
      <w:lvlJc w:val="left"/>
      <w:pPr>
        <w:ind w:left="720" w:hanging="360"/>
      </w:pPr>
    </w:lvl>
    <w:lvl w:ilvl="1" w:tplc="57838070" w:tentative="1">
      <w:start w:val="1"/>
      <w:numFmt w:val="lowerLetter"/>
      <w:lvlText w:val="%2."/>
      <w:lvlJc w:val="left"/>
      <w:pPr>
        <w:ind w:left="1440" w:hanging="360"/>
      </w:pPr>
    </w:lvl>
    <w:lvl w:ilvl="2" w:tplc="57838070" w:tentative="1">
      <w:start w:val="1"/>
      <w:numFmt w:val="lowerRoman"/>
      <w:lvlText w:val="%3."/>
      <w:lvlJc w:val="right"/>
      <w:pPr>
        <w:ind w:left="2160" w:hanging="180"/>
      </w:pPr>
    </w:lvl>
    <w:lvl w:ilvl="3" w:tplc="57838070" w:tentative="1">
      <w:start w:val="1"/>
      <w:numFmt w:val="decimal"/>
      <w:lvlText w:val="%4."/>
      <w:lvlJc w:val="left"/>
      <w:pPr>
        <w:ind w:left="2880" w:hanging="360"/>
      </w:pPr>
    </w:lvl>
    <w:lvl w:ilvl="4" w:tplc="57838070" w:tentative="1">
      <w:start w:val="1"/>
      <w:numFmt w:val="lowerLetter"/>
      <w:lvlText w:val="%5."/>
      <w:lvlJc w:val="left"/>
      <w:pPr>
        <w:ind w:left="3600" w:hanging="360"/>
      </w:pPr>
    </w:lvl>
    <w:lvl w:ilvl="5" w:tplc="57838070" w:tentative="1">
      <w:start w:val="1"/>
      <w:numFmt w:val="lowerRoman"/>
      <w:lvlText w:val="%6."/>
      <w:lvlJc w:val="right"/>
      <w:pPr>
        <w:ind w:left="4320" w:hanging="180"/>
      </w:pPr>
    </w:lvl>
    <w:lvl w:ilvl="6" w:tplc="57838070" w:tentative="1">
      <w:start w:val="1"/>
      <w:numFmt w:val="decimal"/>
      <w:lvlText w:val="%7."/>
      <w:lvlJc w:val="left"/>
      <w:pPr>
        <w:ind w:left="5040" w:hanging="360"/>
      </w:pPr>
    </w:lvl>
    <w:lvl w:ilvl="7" w:tplc="57838070" w:tentative="1">
      <w:start w:val="1"/>
      <w:numFmt w:val="lowerLetter"/>
      <w:lvlText w:val="%8."/>
      <w:lvlJc w:val="left"/>
      <w:pPr>
        <w:ind w:left="5760" w:hanging="360"/>
      </w:pPr>
    </w:lvl>
    <w:lvl w:ilvl="8" w:tplc="57838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2">
    <w:multiLevelType w:val="hybridMultilevel"/>
    <w:lvl w:ilvl="0" w:tplc="33174860">
      <w:start w:val="1"/>
      <w:numFmt w:val="decimal"/>
      <w:lvlText w:val="%1."/>
      <w:lvlJc w:val="left"/>
      <w:pPr>
        <w:ind w:left="720" w:hanging="360"/>
      </w:pPr>
    </w:lvl>
    <w:lvl w:ilvl="1" w:tplc="33174860" w:tentative="1">
      <w:start w:val="1"/>
      <w:numFmt w:val="lowerLetter"/>
      <w:lvlText w:val="%2."/>
      <w:lvlJc w:val="left"/>
      <w:pPr>
        <w:ind w:left="1440" w:hanging="360"/>
      </w:pPr>
    </w:lvl>
    <w:lvl w:ilvl="2" w:tplc="33174860" w:tentative="1">
      <w:start w:val="1"/>
      <w:numFmt w:val="lowerRoman"/>
      <w:lvlText w:val="%3."/>
      <w:lvlJc w:val="right"/>
      <w:pPr>
        <w:ind w:left="2160" w:hanging="180"/>
      </w:pPr>
    </w:lvl>
    <w:lvl w:ilvl="3" w:tplc="33174860" w:tentative="1">
      <w:start w:val="1"/>
      <w:numFmt w:val="decimal"/>
      <w:lvlText w:val="%4."/>
      <w:lvlJc w:val="left"/>
      <w:pPr>
        <w:ind w:left="2880" w:hanging="360"/>
      </w:pPr>
    </w:lvl>
    <w:lvl w:ilvl="4" w:tplc="33174860" w:tentative="1">
      <w:start w:val="1"/>
      <w:numFmt w:val="lowerLetter"/>
      <w:lvlText w:val="%5."/>
      <w:lvlJc w:val="left"/>
      <w:pPr>
        <w:ind w:left="3600" w:hanging="360"/>
      </w:pPr>
    </w:lvl>
    <w:lvl w:ilvl="5" w:tplc="33174860" w:tentative="1">
      <w:start w:val="1"/>
      <w:numFmt w:val="lowerRoman"/>
      <w:lvlText w:val="%6."/>
      <w:lvlJc w:val="right"/>
      <w:pPr>
        <w:ind w:left="4320" w:hanging="180"/>
      </w:pPr>
    </w:lvl>
    <w:lvl w:ilvl="6" w:tplc="33174860" w:tentative="1">
      <w:start w:val="1"/>
      <w:numFmt w:val="decimal"/>
      <w:lvlText w:val="%7."/>
      <w:lvlJc w:val="left"/>
      <w:pPr>
        <w:ind w:left="5040" w:hanging="360"/>
      </w:pPr>
    </w:lvl>
    <w:lvl w:ilvl="7" w:tplc="33174860" w:tentative="1">
      <w:start w:val="1"/>
      <w:numFmt w:val="lowerLetter"/>
      <w:lvlText w:val="%8."/>
      <w:lvlJc w:val="left"/>
      <w:pPr>
        <w:ind w:left="5760" w:hanging="360"/>
      </w:pPr>
    </w:lvl>
    <w:lvl w:ilvl="8" w:tplc="331748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1">
    <w:multiLevelType w:val="hybridMultilevel"/>
    <w:lvl w:ilvl="0" w:tplc="64140077">
      <w:start w:val="1"/>
      <w:numFmt w:val="decimal"/>
      <w:lvlText w:val="%1."/>
      <w:lvlJc w:val="left"/>
      <w:pPr>
        <w:ind w:left="720" w:hanging="360"/>
      </w:pPr>
    </w:lvl>
    <w:lvl w:ilvl="1" w:tplc="64140077" w:tentative="1">
      <w:start w:val="1"/>
      <w:numFmt w:val="lowerLetter"/>
      <w:lvlText w:val="%2."/>
      <w:lvlJc w:val="left"/>
      <w:pPr>
        <w:ind w:left="1440" w:hanging="360"/>
      </w:pPr>
    </w:lvl>
    <w:lvl w:ilvl="2" w:tplc="64140077" w:tentative="1">
      <w:start w:val="1"/>
      <w:numFmt w:val="lowerRoman"/>
      <w:lvlText w:val="%3."/>
      <w:lvlJc w:val="right"/>
      <w:pPr>
        <w:ind w:left="2160" w:hanging="180"/>
      </w:pPr>
    </w:lvl>
    <w:lvl w:ilvl="3" w:tplc="64140077" w:tentative="1">
      <w:start w:val="1"/>
      <w:numFmt w:val="decimal"/>
      <w:lvlText w:val="%4."/>
      <w:lvlJc w:val="left"/>
      <w:pPr>
        <w:ind w:left="2880" w:hanging="360"/>
      </w:pPr>
    </w:lvl>
    <w:lvl w:ilvl="4" w:tplc="64140077" w:tentative="1">
      <w:start w:val="1"/>
      <w:numFmt w:val="lowerLetter"/>
      <w:lvlText w:val="%5."/>
      <w:lvlJc w:val="left"/>
      <w:pPr>
        <w:ind w:left="3600" w:hanging="360"/>
      </w:pPr>
    </w:lvl>
    <w:lvl w:ilvl="5" w:tplc="64140077" w:tentative="1">
      <w:start w:val="1"/>
      <w:numFmt w:val="lowerRoman"/>
      <w:lvlText w:val="%6."/>
      <w:lvlJc w:val="right"/>
      <w:pPr>
        <w:ind w:left="4320" w:hanging="180"/>
      </w:pPr>
    </w:lvl>
    <w:lvl w:ilvl="6" w:tplc="64140077" w:tentative="1">
      <w:start w:val="1"/>
      <w:numFmt w:val="decimal"/>
      <w:lvlText w:val="%7."/>
      <w:lvlJc w:val="left"/>
      <w:pPr>
        <w:ind w:left="5040" w:hanging="360"/>
      </w:pPr>
    </w:lvl>
    <w:lvl w:ilvl="7" w:tplc="64140077" w:tentative="1">
      <w:start w:val="1"/>
      <w:numFmt w:val="lowerLetter"/>
      <w:lvlText w:val="%8."/>
      <w:lvlJc w:val="left"/>
      <w:pPr>
        <w:ind w:left="5760" w:hanging="360"/>
      </w:pPr>
    </w:lvl>
    <w:lvl w:ilvl="8" w:tplc="641400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10">
    <w:multiLevelType w:val="hybridMultilevel"/>
    <w:lvl w:ilvl="0" w:tplc="15970748">
      <w:start w:val="1"/>
      <w:numFmt w:val="decimal"/>
      <w:lvlText w:val="%1."/>
      <w:lvlJc w:val="left"/>
      <w:pPr>
        <w:ind w:left="720" w:hanging="360"/>
      </w:pPr>
    </w:lvl>
    <w:lvl w:ilvl="1" w:tplc="15970748" w:tentative="1">
      <w:start w:val="1"/>
      <w:numFmt w:val="lowerLetter"/>
      <w:lvlText w:val="%2."/>
      <w:lvlJc w:val="left"/>
      <w:pPr>
        <w:ind w:left="1440" w:hanging="360"/>
      </w:pPr>
    </w:lvl>
    <w:lvl w:ilvl="2" w:tplc="15970748" w:tentative="1">
      <w:start w:val="1"/>
      <w:numFmt w:val="lowerRoman"/>
      <w:lvlText w:val="%3."/>
      <w:lvlJc w:val="right"/>
      <w:pPr>
        <w:ind w:left="2160" w:hanging="180"/>
      </w:pPr>
    </w:lvl>
    <w:lvl w:ilvl="3" w:tplc="15970748" w:tentative="1">
      <w:start w:val="1"/>
      <w:numFmt w:val="decimal"/>
      <w:lvlText w:val="%4."/>
      <w:lvlJc w:val="left"/>
      <w:pPr>
        <w:ind w:left="2880" w:hanging="360"/>
      </w:pPr>
    </w:lvl>
    <w:lvl w:ilvl="4" w:tplc="15970748" w:tentative="1">
      <w:start w:val="1"/>
      <w:numFmt w:val="lowerLetter"/>
      <w:lvlText w:val="%5."/>
      <w:lvlJc w:val="left"/>
      <w:pPr>
        <w:ind w:left="3600" w:hanging="360"/>
      </w:pPr>
    </w:lvl>
    <w:lvl w:ilvl="5" w:tplc="15970748" w:tentative="1">
      <w:start w:val="1"/>
      <w:numFmt w:val="lowerRoman"/>
      <w:lvlText w:val="%6."/>
      <w:lvlJc w:val="right"/>
      <w:pPr>
        <w:ind w:left="4320" w:hanging="180"/>
      </w:pPr>
    </w:lvl>
    <w:lvl w:ilvl="6" w:tplc="15970748" w:tentative="1">
      <w:start w:val="1"/>
      <w:numFmt w:val="decimal"/>
      <w:lvlText w:val="%7."/>
      <w:lvlJc w:val="left"/>
      <w:pPr>
        <w:ind w:left="5040" w:hanging="360"/>
      </w:pPr>
    </w:lvl>
    <w:lvl w:ilvl="7" w:tplc="15970748" w:tentative="1">
      <w:start w:val="1"/>
      <w:numFmt w:val="lowerLetter"/>
      <w:lvlText w:val="%8."/>
      <w:lvlJc w:val="left"/>
      <w:pPr>
        <w:ind w:left="5760" w:hanging="360"/>
      </w:pPr>
    </w:lvl>
    <w:lvl w:ilvl="8" w:tplc="159707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9">
    <w:multiLevelType w:val="hybridMultilevel"/>
    <w:lvl w:ilvl="0" w:tplc="82433644">
      <w:start w:val="1"/>
      <w:numFmt w:val="decimal"/>
      <w:lvlText w:val="%1."/>
      <w:lvlJc w:val="left"/>
      <w:pPr>
        <w:ind w:left="720" w:hanging="360"/>
      </w:pPr>
    </w:lvl>
    <w:lvl w:ilvl="1" w:tplc="82433644" w:tentative="1">
      <w:start w:val="1"/>
      <w:numFmt w:val="lowerLetter"/>
      <w:lvlText w:val="%2."/>
      <w:lvlJc w:val="left"/>
      <w:pPr>
        <w:ind w:left="1440" w:hanging="360"/>
      </w:pPr>
    </w:lvl>
    <w:lvl w:ilvl="2" w:tplc="82433644" w:tentative="1">
      <w:start w:val="1"/>
      <w:numFmt w:val="lowerRoman"/>
      <w:lvlText w:val="%3."/>
      <w:lvlJc w:val="right"/>
      <w:pPr>
        <w:ind w:left="2160" w:hanging="180"/>
      </w:pPr>
    </w:lvl>
    <w:lvl w:ilvl="3" w:tplc="82433644" w:tentative="1">
      <w:start w:val="1"/>
      <w:numFmt w:val="decimal"/>
      <w:lvlText w:val="%4."/>
      <w:lvlJc w:val="left"/>
      <w:pPr>
        <w:ind w:left="2880" w:hanging="360"/>
      </w:pPr>
    </w:lvl>
    <w:lvl w:ilvl="4" w:tplc="82433644" w:tentative="1">
      <w:start w:val="1"/>
      <w:numFmt w:val="lowerLetter"/>
      <w:lvlText w:val="%5."/>
      <w:lvlJc w:val="left"/>
      <w:pPr>
        <w:ind w:left="3600" w:hanging="360"/>
      </w:pPr>
    </w:lvl>
    <w:lvl w:ilvl="5" w:tplc="82433644" w:tentative="1">
      <w:start w:val="1"/>
      <w:numFmt w:val="lowerRoman"/>
      <w:lvlText w:val="%6."/>
      <w:lvlJc w:val="right"/>
      <w:pPr>
        <w:ind w:left="4320" w:hanging="180"/>
      </w:pPr>
    </w:lvl>
    <w:lvl w:ilvl="6" w:tplc="82433644" w:tentative="1">
      <w:start w:val="1"/>
      <w:numFmt w:val="decimal"/>
      <w:lvlText w:val="%7."/>
      <w:lvlJc w:val="left"/>
      <w:pPr>
        <w:ind w:left="5040" w:hanging="360"/>
      </w:pPr>
    </w:lvl>
    <w:lvl w:ilvl="7" w:tplc="82433644" w:tentative="1">
      <w:start w:val="1"/>
      <w:numFmt w:val="lowerLetter"/>
      <w:lvlText w:val="%8."/>
      <w:lvlJc w:val="left"/>
      <w:pPr>
        <w:ind w:left="5760" w:hanging="360"/>
      </w:pPr>
    </w:lvl>
    <w:lvl w:ilvl="8" w:tplc="824336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8">
    <w:multiLevelType w:val="hybridMultilevel"/>
    <w:lvl w:ilvl="0" w:tplc="93133997">
      <w:start w:val="1"/>
      <w:numFmt w:val="decimal"/>
      <w:lvlText w:val="%1."/>
      <w:lvlJc w:val="left"/>
      <w:pPr>
        <w:ind w:left="720" w:hanging="360"/>
      </w:pPr>
    </w:lvl>
    <w:lvl w:ilvl="1" w:tplc="93133997" w:tentative="1">
      <w:start w:val="1"/>
      <w:numFmt w:val="lowerLetter"/>
      <w:lvlText w:val="%2."/>
      <w:lvlJc w:val="left"/>
      <w:pPr>
        <w:ind w:left="1440" w:hanging="360"/>
      </w:pPr>
    </w:lvl>
    <w:lvl w:ilvl="2" w:tplc="93133997" w:tentative="1">
      <w:start w:val="1"/>
      <w:numFmt w:val="lowerRoman"/>
      <w:lvlText w:val="%3."/>
      <w:lvlJc w:val="right"/>
      <w:pPr>
        <w:ind w:left="2160" w:hanging="180"/>
      </w:pPr>
    </w:lvl>
    <w:lvl w:ilvl="3" w:tplc="93133997" w:tentative="1">
      <w:start w:val="1"/>
      <w:numFmt w:val="decimal"/>
      <w:lvlText w:val="%4."/>
      <w:lvlJc w:val="left"/>
      <w:pPr>
        <w:ind w:left="2880" w:hanging="360"/>
      </w:pPr>
    </w:lvl>
    <w:lvl w:ilvl="4" w:tplc="93133997" w:tentative="1">
      <w:start w:val="1"/>
      <w:numFmt w:val="lowerLetter"/>
      <w:lvlText w:val="%5."/>
      <w:lvlJc w:val="left"/>
      <w:pPr>
        <w:ind w:left="3600" w:hanging="360"/>
      </w:pPr>
    </w:lvl>
    <w:lvl w:ilvl="5" w:tplc="93133997" w:tentative="1">
      <w:start w:val="1"/>
      <w:numFmt w:val="lowerRoman"/>
      <w:lvlText w:val="%6."/>
      <w:lvlJc w:val="right"/>
      <w:pPr>
        <w:ind w:left="4320" w:hanging="180"/>
      </w:pPr>
    </w:lvl>
    <w:lvl w:ilvl="6" w:tplc="93133997" w:tentative="1">
      <w:start w:val="1"/>
      <w:numFmt w:val="decimal"/>
      <w:lvlText w:val="%7."/>
      <w:lvlJc w:val="left"/>
      <w:pPr>
        <w:ind w:left="5040" w:hanging="360"/>
      </w:pPr>
    </w:lvl>
    <w:lvl w:ilvl="7" w:tplc="93133997" w:tentative="1">
      <w:start w:val="1"/>
      <w:numFmt w:val="lowerLetter"/>
      <w:lvlText w:val="%8."/>
      <w:lvlJc w:val="left"/>
      <w:pPr>
        <w:ind w:left="5760" w:hanging="360"/>
      </w:pPr>
    </w:lvl>
    <w:lvl w:ilvl="8" w:tplc="931339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7">
    <w:multiLevelType w:val="hybridMultilevel"/>
    <w:lvl w:ilvl="0" w:tplc="73485929">
      <w:start w:val="1"/>
      <w:numFmt w:val="decimal"/>
      <w:lvlText w:val="%1."/>
      <w:lvlJc w:val="left"/>
      <w:pPr>
        <w:ind w:left="720" w:hanging="360"/>
      </w:pPr>
    </w:lvl>
    <w:lvl w:ilvl="1" w:tplc="73485929" w:tentative="1">
      <w:start w:val="1"/>
      <w:numFmt w:val="lowerLetter"/>
      <w:lvlText w:val="%2."/>
      <w:lvlJc w:val="left"/>
      <w:pPr>
        <w:ind w:left="1440" w:hanging="360"/>
      </w:pPr>
    </w:lvl>
    <w:lvl w:ilvl="2" w:tplc="73485929" w:tentative="1">
      <w:start w:val="1"/>
      <w:numFmt w:val="lowerRoman"/>
      <w:lvlText w:val="%3."/>
      <w:lvlJc w:val="right"/>
      <w:pPr>
        <w:ind w:left="2160" w:hanging="180"/>
      </w:pPr>
    </w:lvl>
    <w:lvl w:ilvl="3" w:tplc="73485929" w:tentative="1">
      <w:start w:val="1"/>
      <w:numFmt w:val="decimal"/>
      <w:lvlText w:val="%4."/>
      <w:lvlJc w:val="left"/>
      <w:pPr>
        <w:ind w:left="2880" w:hanging="360"/>
      </w:pPr>
    </w:lvl>
    <w:lvl w:ilvl="4" w:tplc="73485929" w:tentative="1">
      <w:start w:val="1"/>
      <w:numFmt w:val="lowerLetter"/>
      <w:lvlText w:val="%5."/>
      <w:lvlJc w:val="left"/>
      <w:pPr>
        <w:ind w:left="3600" w:hanging="360"/>
      </w:pPr>
    </w:lvl>
    <w:lvl w:ilvl="5" w:tplc="73485929" w:tentative="1">
      <w:start w:val="1"/>
      <w:numFmt w:val="lowerRoman"/>
      <w:lvlText w:val="%6."/>
      <w:lvlJc w:val="right"/>
      <w:pPr>
        <w:ind w:left="4320" w:hanging="180"/>
      </w:pPr>
    </w:lvl>
    <w:lvl w:ilvl="6" w:tplc="73485929" w:tentative="1">
      <w:start w:val="1"/>
      <w:numFmt w:val="decimal"/>
      <w:lvlText w:val="%7."/>
      <w:lvlJc w:val="left"/>
      <w:pPr>
        <w:ind w:left="5040" w:hanging="360"/>
      </w:pPr>
    </w:lvl>
    <w:lvl w:ilvl="7" w:tplc="73485929" w:tentative="1">
      <w:start w:val="1"/>
      <w:numFmt w:val="lowerLetter"/>
      <w:lvlText w:val="%8."/>
      <w:lvlJc w:val="left"/>
      <w:pPr>
        <w:ind w:left="5760" w:hanging="360"/>
      </w:pPr>
    </w:lvl>
    <w:lvl w:ilvl="8" w:tplc="734859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6">
    <w:multiLevelType w:val="hybridMultilevel"/>
    <w:lvl w:ilvl="0" w:tplc="58977131">
      <w:start w:val="1"/>
      <w:numFmt w:val="decimal"/>
      <w:lvlText w:val="%1."/>
      <w:lvlJc w:val="left"/>
      <w:pPr>
        <w:ind w:left="720" w:hanging="360"/>
      </w:pPr>
    </w:lvl>
    <w:lvl w:ilvl="1" w:tplc="58977131" w:tentative="1">
      <w:start w:val="1"/>
      <w:numFmt w:val="lowerLetter"/>
      <w:lvlText w:val="%2."/>
      <w:lvlJc w:val="left"/>
      <w:pPr>
        <w:ind w:left="1440" w:hanging="360"/>
      </w:pPr>
    </w:lvl>
    <w:lvl w:ilvl="2" w:tplc="58977131" w:tentative="1">
      <w:start w:val="1"/>
      <w:numFmt w:val="lowerRoman"/>
      <w:lvlText w:val="%3."/>
      <w:lvlJc w:val="right"/>
      <w:pPr>
        <w:ind w:left="2160" w:hanging="180"/>
      </w:pPr>
    </w:lvl>
    <w:lvl w:ilvl="3" w:tplc="58977131" w:tentative="1">
      <w:start w:val="1"/>
      <w:numFmt w:val="decimal"/>
      <w:lvlText w:val="%4."/>
      <w:lvlJc w:val="left"/>
      <w:pPr>
        <w:ind w:left="2880" w:hanging="360"/>
      </w:pPr>
    </w:lvl>
    <w:lvl w:ilvl="4" w:tplc="58977131" w:tentative="1">
      <w:start w:val="1"/>
      <w:numFmt w:val="lowerLetter"/>
      <w:lvlText w:val="%5."/>
      <w:lvlJc w:val="left"/>
      <w:pPr>
        <w:ind w:left="3600" w:hanging="360"/>
      </w:pPr>
    </w:lvl>
    <w:lvl w:ilvl="5" w:tplc="58977131" w:tentative="1">
      <w:start w:val="1"/>
      <w:numFmt w:val="lowerRoman"/>
      <w:lvlText w:val="%6."/>
      <w:lvlJc w:val="right"/>
      <w:pPr>
        <w:ind w:left="4320" w:hanging="180"/>
      </w:pPr>
    </w:lvl>
    <w:lvl w:ilvl="6" w:tplc="58977131" w:tentative="1">
      <w:start w:val="1"/>
      <w:numFmt w:val="decimal"/>
      <w:lvlText w:val="%7."/>
      <w:lvlJc w:val="left"/>
      <w:pPr>
        <w:ind w:left="5040" w:hanging="360"/>
      </w:pPr>
    </w:lvl>
    <w:lvl w:ilvl="7" w:tplc="58977131" w:tentative="1">
      <w:start w:val="1"/>
      <w:numFmt w:val="lowerLetter"/>
      <w:lvlText w:val="%8."/>
      <w:lvlJc w:val="left"/>
      <w:pPr>
        <w:ind w:left="5760" w:hanging="360"/>
      </w:pPr>
    </w:lvl>
    <w:lvl w:ilvl="8" w:tplc="589771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5">
    <w:multiLevelType w:val="hybridMultilevel"/>
    <w:lvl w:ilvl="0" w:tplc="79206925">
      <w:start w:val="1"/>
      <w:numFmt w:val="decimal"/>
      <w:lvlText w:val="%1."/>
      <w:lvlJc w:val="left"/>
      <w:pPr>
        <w:ind w:left="720" w:hanging="360"/>
      </w:pPr>
    </w:lvl>
    <w:lvl w:ilvl="1" w:tplc="79206925" w:tentative="1">
      <w:start w:val="1"/>
      <w:numFmt w:val="lowerLetter"/>
      <w:lvlText w:val="%2."/>
      <w:lvlJc w:val="left"/>
      <w:pPr>
        <w:ind w:left="1440" w:hanging="360"/>
      </w:pPr>
    </w:lvl>
    <w:lvl w:ilvl="2" w:tplc="79206925" w:tentative="1">
      <w:start w:val="1"/>
      <w:numFmt w:val="lowerRoman"/>
      <w:lvlText w:val="%3."/>
      <w:lvlJc w:val="right"/>
      <w:pPr>
        <w:ind w:left="2160" w:hanging="180"/>
      </w:pPr>
    </w:lvl>
    <w:lvl w:ilvl="3" w:tplc="79206925" w:tentative="1">
      <w:start w:val="1"/>
      <w:numFmt w:val="decimal"/>
      <w:lvlText w:val="%4."/>
      <w:lvlJc w:val="left"/>
      <w:pPr>
        <w:ind w:left="2880" w:hanging="360"/>
      </w:pPr>
    </w:lvl>
    <w:lvl w:ilvl="4" w:tplc="79206925" w:tentative="1">
      <w:start w:val="1"/>
      <w:numFmt w:val="lowerLetter"/>
      <w:lvlText w:val="%5."/>
      <w:lvlJc w:val="left"/>
      <w:pPr>
        <w:ind w:left="3600" w:hanging="360"/>
      </w:pPr>
    </w:lvl>
    <w:lvl w:ilvl="5" w:tplc="79206925" w:tentative="1">
      <w:start w:val="1"/>
      <w:numFmt w:val="lowerRoman"/>
      <w:lvlText w:val="%6."/>
      <w:lvlJc w:val="right"/>
      <w:pPr>
        <w:ind w:left="4320" w:hanging="180"/>
      </w:pPr>
    </w:lvl>
    <w:lvl w:ilvl="6" w:tplc="79206925" w:tentative="1">
      <w:start w:val="1"/>
      <w:numFmt w:val="decimal"/>
      <w:lvlText w:val="%7."/>
      <w:lvlJc w:val="left"/>
      <w:pPr>
        <w:ind w:left="5040" w:hanging="360"/>
      </w:pPr>
    </w:lvl>
    <w:lvl w:ilvl="7" w:tplc="79206925" w:tentative="1">
      <w:start w:val="1"/>
      <w:numFmt w:val="lowerLetter"/>
      <w:lvlText w:val="%8."/>
      <w:lvlJc w:val="left"/>
      <w:pPr>
        <w:ind w:left="5760" w:hanging="360"/>
      </w:pPr>
    </w:lvl>
    <w:lvl w:ilvl="8" w:tplc="79206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4">
    <w:multiLevelType w:val="hybridMultilevel"/>
    <w:lvl w:ilvl="0" w:tplc="89721032">
      <w:start w:val="1"/>
      <w:numFmt w:val="decimal"/>
      <w:lvlText w:val="%1."/>
      <w:lvlJc w:val="left"/>
      <w:pPr>
        <w:ind w:left="720" w:hanging="360"/>
      </w:pPr>
    </w:lvl>
    <w:lvl w:ilvl="1" w:tplc="89721032" w:tentative="1">
      <w:start w:val="1"/>
      <w:numFmt w:val="lowerLetter"/>
      <w:lvlText w:val="%2."/>
      <w:lvlJc w:val="left"/>
      <w:pPr>
        <w:ind w:left="1440" w:hanging="360"/>
      </w:pPr>
    </w:lvl>
    <w:lvl w:ilvl="2" w:tplc="89721032" w:tentative="1">
      <w:start w:val="1"/>
      <w:numFmt w:val="lowerRoman"/>
      <w:lvlText w:val="%3."/>
      <w:lvlJc w:val="right"/>
      <w:pPr>
        <w:ind w:left="2160" w:hanging="180"/>
      </w:pPr>
    </w:lvl>
    <w:lvl w:ilvl="3" w:tplc="89721032" w:tentative="1">
      <w:start w:val="1"/>
      <w:numFmt w:val="decimal"/>
      <w:lvlText w:val="%4."/>
      <w:lvlJc w:val="left"/>
      <w:pPr>
        <w:ind w:left="2880" w:hanging="360"/>
      </w:pPr>
    </w:lvl>
    <w:lvl w:ilvl="4" w:tplc="89721032" w:tentative="1">
      <w:start w:val="1"/>
      <w:numFmt w:val="lowerLetter"/>
      <w:lvlText w:val="%5."/>
      <w:lvlJc w:val="left"/>
      <w:pPr>
        <w:ind w:left="3600" w:hanging="360"/>
      </w:pPr>
    </w:lvl>
    <w:lvl w:ilvl="5" w:tplc="89721032" w:tentative="1">
      <w:start w:val="1"/>
      <w:numFmt w:val="lowerRoman"/>
      <w:lvlText w:val="%6."/>
      <w:lvlJc w:val="right"/>
      <w:pPr>
        <w:ind w:left="4320" w:hanging="180"/>
      </w:pPr>
    </w:lvl>
    <w:lvl w:ilvl="6" w:tplc="89721032" w:tentative="1">
      <w:start w:val="1"/>
      <w:numFmt w:val="decimal"/>
      <w:lvlText w:val="%7."/>
      <w:lvlJc w:val="left"/>
      <w:pPr>
        <w:ind w:left="5040" w:hanging="360"/>
      </w:pPr>
    </w:lvl>
    <w:lvl w:ilvl="7" w:tplc="89721032" w:tentative="1">
      <w:start w:val="1"/>
      <w:numFmt w:val="lowerLetter"/>
      <w:lvlText w:val="%8."/>
      <w:lvlJc w:val="left"/>
      <w:pPr>
        <w:ind w:left="5760" w:hanging="360"/>
      </w:pPr>
    </w:lvl>
    <w:lvl w:ilvl="8" w:tplc="89721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3">
    <w:multiLevelType w:val="hybridMultilevel"/>
    <w:lvl w:ilvl="0" w:tplc="24055034">
      <w:start w:val="1"/>
      <w:numFmt w:val="decimal"/>
      <w:lvlText w:val="%1."/>
      <w:lvlJc w:val="left"/>
      <w:pPr>
        <w:ind w:left="720" w:hanging="360"/>
      </w:pPr>
    </w:lvl>
    <w:lvl w:ilvl="1" w:tplc="24055034" w:tentative="1">
      <w:start w:val="1"/>
      <w:numFmt w:val="lowerLetter"/>
      <w:lvlText w:val="%2."/>
      <w:lvlJc w:val="left"/>
      <w:pPr>
        <w:ind w:left="1440" w:hanging="360"/>
      </w:pPr>
    </w:lvl>
    <w:lvl w:ilvl="2" w:tplc="24055034" w:tentative="1">
      <w:start w:val="1"/>
      <w:numFmt w:val="lowerRoman"/>
      <w:lvlText w:val="%3."/>
      <w:lvlJc w:val="right"/>
      <w:pPr>
        <w:ind w:left="2160" w:hanging="180"/>
      </w:pPr>
    </w:lvl>
    <w:lvl w:ilvl="3" w:tplc="24055034" w:tentative="1">
      <w:start w:val="1"/>
      <w:numFmt w:val="decimal"/>
      <w:lvlText w:val="%4."/>
      <w:lvlJc w:val="left"/>
      <w:pPr>
        <w:ind w:left="2880" w:hanging="360"/>
      </w:pPr>
    </w:lvl>
    <w:lvl w:ilvl="4" w:tplc="24055034" w:tentative="1">
      <w:start w:val="1"/>
      <w:numFmt w:val="lowerLetter"/>
      <w:lvlText w:val="%5."/>
      <w:lvlJc w:val="left"/>
      <w:pPr>
        <w:ind w:left="3600" w:hanging="360"/>
      </w:pPr>
    </w:lvl>
    <w:lvl w:ilvl="5" w:tplc="24055034" w:tentative="1">
      <w:start w:val="1"/>
      <w:numFmt w:val="lowerRoman"/>
      <w:lvlText w:val="%6."/>
      <w:lvlJc w:val="right"/>
      <w:pPr>
        <w:ind w:left="4320" w:hanging="180"/>
      </w:pPr>
    </w:lvl>
    <w:lvl w:ilvl="6" w:tplc="24055034" w:tentative="1">
      <w:start w:val="1"/>
      <w:numFmt w:val="decimal"/>
      <w:lvlText w:val="%7."/>
      <w:lvlJc w:val="left"/>
      <w:pPr>
        <w:ind w:left="5040" w:hanging="360"/>
      </w:pPr>
    </w:lvl>
    <w:lvl w:ilvl="7" w:tplc="24055034" w:tentative="1">
      <w:start w:val="1"/>
      <w:numFmt w:val="lowerLetter"/>
      <w:lvlText w:val="%8."/>
      <w:lvlJc w:val="left"/>
      <w:pPr>
        <w:ind w:left="5760" w:hanging="360"/>
      </w:pPr>
    </w:lvl>
    <w:lvl w:ilvl="8" w:tplc="24055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2">
    <w:multiLevelType w:val="hybridMultilevel"/>
    <w:lvl w:ilvl="0" w:tplc="29428518">
      <w:start w:val="1"/>
      <w:numFmt w:val="decimal"/>
      <w:lvlText w:val="%1."/>
      <w:lvlJc w:val="left"/>
      <w:pPr>
        <w:ind w:left="720" w:hanging="360"/>
      </w:pPr>
    </w:lvl>
    <w:lvl w:ilvl="1" w:tplc="29428518" w:tentative="1">
      <w:start w:val="1"/>
      <w:numFmt w:val="lowerLetter"/>
      <w:lvlText w:val="%2."/>
      <w:lvlJc w:val="left"/>
      <w:pPr>
        <w:ind w:left="1440" w:hanging="360"/>
      </w:pPr>
    </w:lvl>
    <w:lvl w:ilvl="2" w:tplc="29428518" w:tentative="1">
      <w:start w:val="1"/>
      <w:numFmt w:val="lowerRoman"/>
      <w:lvlText w:val="%3."/>
      <w:lvlJc w:val="right"/>
      <w:pPr>
        <w:ind w:left="2160" w:hanging="180"/>
      </w:pPr>
    </w:lvl>
    <w:lvl w:ilvl="3" w:tplc="29428518" w:tentative="1">
      <w:start w:val="1"/>
      <w:numFmt w:val="decimal"/>
      <w:lvlText w:val="%4."/>
      <w:lvlJc w:val="left"/>
      <w:pPr>
        <w:ind w:left="2880" w:hanging="360"/>
      </w:pPr>
    </w:lvl>
    <w:lvl w:ilvl="4" w:tplc="29428518" w:tentative="1">
      <w:start w:val="1"/>
      <w:numFmt w:val="lowerLetter"/>
      <w:lvlText w:val="%5."/>
      <w:lvlJc w:val="left"/>
      <w:pPr>
        <w:ind w:left="3600" w:hanging="360"/>
      </w:pPr>
    </w:lvl>
    <w:lvl w:ilvl="5" w:tplc="29428518" w:tentative="1">
      <w:start w:val="1"/>
      <w:numFmt w:val="lowerRoman"/>
      <w:lvlText w:val="%6."/>
      <w:lvlJc w:val="right"/>
      <w:pPr>
        <w:ind w:left="4320" w:hanging="180"/>
      </w:pPr>
    </w:lvl>
    <w:lvl w:ilvl="6" w:tplc="29428518" w:tentative="1">
      <w:start w:val="1"/>
      <w:numFmt w:val="decimal"/>
      <w:lvlText w:val="%7."/>
      <w:lvlJc w:val="left"/>
      <w:pPr>
        <w:ind w:left="5040" w:hanging="360"/>
      </w:pPr>
    </w:lvl>
    <w:lvl w:ilvl="7" w:tplc="29428518" w:tentative="1">
      <w:start w:val="1"/>
      <w:numFmt w:val="lowerLetter"/>
      <w:lvlText w:val="%8."/>
      <w:lvlJc w:val="left"/>
      <w:pPr>
        <w:ind w:left="5760" w:hanging="360"/>
      </w:pPr>
    </w:lvl>
    <w:lvl w:ilvl="8" w:tplc="29428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1">
    <w:multiLevelType w:val="hybridMultilevel"/>
    <w:lvl w:ilvl="0" w:tplc="90617058">
      <w:start w:val="1"/>
      <w:numFmt w:val="decimal"/>
      <w:lvlText w:val="%1."/>
      <w:lvlJc w:val="left"/>
      <w:pPr>
        <w:ind w:left="720" w:hanging="360"/>
      </w:pPr>
    </w:lvl>
    <w:lvl w:ilvl="1" w:tplc="90617058" w:tentative="1">
      <w:start w:val="1"/>
      <w:numFmt w:val="lowerLetter"/>
      <w:lvlText w:val="%2."/>
      <w:lvlJc w:val="left"/>
      <w:pPr>
        <w:ind w:left="1440" w:hanging="360"/>
      </w:pPr>
    </w:lvl>
    <w:lvl w:ilvl="2" w:tplc="90617058" w:tentative="1">
      <w:start w:val="1"/>
      <w:numFmt w:val="lowerRoman"/>
      <w:lvlText w:val="%3."/>
      <w:lvlJc w:val="right"/>
      <w:pPr>
        <w:ind w:left="2160" w:hanging="180"/>
      </w:pPr>
    </w:lvl>
    <w:lvl w:ilvl="3" w:tplc="90617058" w:tentative="1">
      <w:start w:val="1"/>
      <w:numFmt w:val="decimal"/>
      <w:lvlText w:val="%4."/>
      <w:lvlJc w:val="left"/>
      <w:pPr>
        <w:ind w:left="2880" w:hanging="360"/>
      </w:pPr>
    </w:lvl>
    <w:lvl w:ilvl="4" w:tplc="90617058" w:tentative="1">
      <w:start w:val="1"/>
      <w:numFmt w:val="lowerLetter"/>
      <w:lvlText w:val="%5."/>
      <w:lvlJc w:val="left"/>
      <w:pPr>
        <w:ind w:left="3600" w:hanging="360"/>
      </w:pPr>
    </w:lvl>
    <w:lvl w:ilvl="5" w:tplc="90617058" w:tentative="1">
      <w:start w:val="1"/>
      <w:numFmt w:val="lowerRoman"/>
      <w:lvlText w:val="%6."/>
      <w:lvlJc w:val="right"/>
      <w:pPr>
        <w:ind w:left="4320" w:hanging="180"/>
      </w:pPr>
    </w:lvl>
    <w:lvl w:ilvl="6" w:tplc="90617058" w:tentative="1">
      <w:start w:val="1"/>
      <w:numFmt w:val="decimal"/>
      <w:lvlText w:val="%7."/>
      <w:lvlJc w:val="left"/>
      <w:pPr>
        <w:ind w:left="5040" w:hanging="360"/>
      </w:pPr>
    </w:lvl>
    <w:lvl w:ilvl="7" w:tplc="90617058" w:tentative="1">
      <w:start w:val="1"/>
      <w:numFmt w:val="lowerLetter"/>
      <w:lvlText w:val="%8."/>
      <w:lvlJc w:val="left"/>
      <w:pPr>
        <w:ind w:left="5760" w:hanging="360"/>
      </w:pPr>
    </w:lvl>
    <w:lvl w:ilvl="8" w:tplc="90617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00">
    <w:multiLevelType w:val="hybridMultilevel"/>
    <w:lvl w:ilvl="0" w:tplc="19736548">
      <w:start w:val="1"/>
      <w:numFmt w:val="decimal"/>
      <w:lvlText w:val="%1."/>
      <w:lvlJc w:val="left"/>
      <w:pPr>
        <w:ind w:left="720" w:hanging="360"/>
      </w:pPr>
    </w:lvl>
    <w:lvl w:ilvl="1" w:tplc="19736548" w:tentative="1">
      <w:start w:val="1"/>
      <w:numFmt w:val="lowerLetter"/>
      <w:lvlText w:val="%2."/>
      <w:lvlJc w:val="left"/>
      <w:pPr>
        <w:ind w:left="1440" w:hanging="360"/>
      </w:pPr>
    </w:lvl>
    <w:lvl w:ilvl="2" w:tplc="19736548" w:tentative="1">
      <w:start w:val="1"/>
      <w:numFmt w:val="lowerRoman"/>
      <w:lvlText w:val="%3."/>
      <w:lvlJc w:val="right"/>
      <w:pPr>
        <w:ind w:left="2160" w:hanging="180"/>
      </w:pPr>
    </w:lvl>
    <w:lvl w:ilvl="3" w:tplc="19736548" w:tentative="1">
      <w:start w:val="1"/>
      <w:numFmt w:val="decimal"/>
      <w:lvlText w:val="%4."/>
      <w:lvlJc w:val="left"/>
      <w:pPr>
        <w:ind w:left="2880" w:hanging="360"/>
      </w:pPr>
    </w:lvl>
    <w:lvl w:ilvl="4" w:tplc="19736548" w:tentative="1">
      <w:start w:val="1"/>
      <w:numFmt w:val="lowerLetter"/>
      <w:lvlText w:val="%5."/>
      <w:lvlJc w:val="left"/>
      <w:pPr>
        <w:ind w:left="3600" w:hanging="360"/>
      </w:pPr>
    </w:lvl>
    <w:lvl w:ilvl="5" w:tplc="19736548" w:tentative="1">
      <w:start w:val="1"/>
      <w:numFmt w:val="lowerRoman"/>
      <w:lvlText w:val="%6."/>
      <w:lvlJc w:val="right"/>
      <w:pPr>
        <w:ind w:left="4320" w:hanging="180"/>
      </w:pPr>
    </w:lvl>
    <w:lvl w:ilvl="6" w:tplc="19736548" w:tentative="1">
      <w:start w:val="1"/>
      <w:numFmt w:val="decimal"/>
      <w:lvlText w:val="%7."/>
      <w:lvlJc w:val="left"/>
      <w:pPr>
        <w:ind w:left="5040" w:hanging="360"/>
      </w:pPr>
    </w:lvl>
    <w:lvl w:ilvl="7" w:tplc="19736548" w:tentative="1">
      <w:start w:val="1"/>
      <w:numFmt w:val="lowerLetter"/>
      <w:lvlText w:val="%8."/>
      <w:lvlJc w:val="left"/>
      <w:pPr>
        <w:ind w:left="5760" w:hanging="360"/>
      </w:pPr>
    </w:lvl>
    <w:lvl w:ilvl="8" w:tplc="197365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9">
    <w:multiLevelType w:val="hybridMultilevel"/>
    <w:lvl w:ilvl="0" w:tplc="26063864">
      <w:start w:val="1"/>
      <w:numFmt w:val="decimal"/>
      <w:lvlText w:val="%1."/>
      <w:lvlJc w:val="left"/>
      <w:pPr>
        <w:ind w:left="720" w:hanging="360"/>
      </w:pPr>
    </w:lvl>
    <w:lvl w:ilvl="1" w:tplc="26063864" w:tentative="1">
      <w:start w:val="1"/>
      <w:numFmt w:val="lowerLetter"/>
      <w:lvlText w:val="%2."/>
      <w:lvlJc w:val="left"/>
      <w:pPr>
        <w:ind w:left="1440" w:hanging="360"/>
      </w:pPr>
    </w:lvl>
    <w:lvl w:ilvl="2" w:tplc="26063864" w:tentative="1">
      <w:start w:val="1"/>
      <w:numFmt w:val="lowerRoman"/>
      <w:lvlText w:val="%3."/>
      <w:lvlJc w:val="right"/>
      <w:pPr>
        <w:ind w:left="2160" w:hanging="180"/>
      </w:pPr>
    </w:lvl>
    <w:lvl w:ilvl="3" w:tplc="26063864" w:tentative="1">
      <w:start w:val="1"/>
      <w:numFmt w:val="decimal"/>
      <w:lvlText w:val="%4."/>
      <w:lvlJc w:val="left"/>
      <w:pPr>
        <w:ind w:left="2880" w:hanging="360"/>
      </w:pPr>
    </w:lvl>
    <w:lvl w:ilvl="4" w:tplc="26063864" w:tentative="1">
      <w:start w:val="1"/>
      <w:numFmt w:val="lowerLetter"/>
      <w:lvlText w:val="%5."/>
      <w:lvlJc w:val="left"/>
      <w:pPr>
        <w:ind w:left="3600" w:hanging="360"/>
      </w:pPr>
    </w:lvl>
    <w:lvl w:ilvl="5" w:tplc="26063864" w:tentative="1">
      <w:start w:val="1"/>
      <w:numFmt w:val="lowerRoman"/>
      <w:lvlText w:val="%6."/>
      <w:lvlJc w:val="right"/>
      <w:pPr>
        <w:ind w:left="4320" w:hanging="180"/>
      </w:pPr>
    </w:lvl>
    <w:lvl w:ilvl="6" w:tplc="26063864" w:tentative="1">
      <w:start w:val="1"/>
      <w:numFmt w:val="decimal"/>
      <w:lvlText w:val="%7."/>
      <w:lvlJc w:val="left"/>
      <w:pPr>
        <w:ind w:left="5040" w:hanging="360"/>
      </w:pPr>
    </w:lvl>
    <w:lvl w:ilvl="7" w:tplc="26063864" w:tentative="1">
      <w:start w:val="1"/>
      <w:numFmt w:val="lowerLetter"/>
      <w:lvlText w:val="%8."/>
      <w:lvlJc w:val="left"/>
      <w:pPr>
        <w:ind w:left="5760" w:hanging="360"/>
      </w:pPr>
    </w:lvl>
    <w:lvl w:ilvl="8" w:tplc="2606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8">
    <w:multiLevelType w:val="hybridMultilevel"/>
    <w:lvl w:ilvl="0" w:tplc="54829057">
      <w:start w:val="1"/>
      <w:numFmt w:val="decimal"/>
      <w:lvlText w:val="%1."/>
      <w:lvlJc w:val="left"/>
      <w:pPr>
        <w:ind w:left="720" w:hanging="360"/>
      </w:pPr>
    </w:lvl>
    <w:lvl w:ilvl="1" w:tplc="54829057" w:tentative="1">
      <w:start w:val="1"/>
      <w:numFmt w:val="lowerLetter"/>
      <w:lvlText w:val="%2."/>
      <w:lvlJc w:val="left"/>
      <w:pPr>
        <w:ind w:left="1440" w:hanging="360"/>
      </w:pPr>
    </w:lvl>
    <w:lvl w:ilvl="2" w:tplc="54829057" w:tentative="1">
      <w:start w:val="1"/>
      <w:numFmt w:val="lowerRoman"/>
      <w:lvlText w:val="%3."/>
      <w:lvlJc w:val="right"/>
      <w:pPr>
        <w:ind w:left="2160" w:hanging="180"/>
      </w:pPr>
    </w:lvl>
    <w:lvl w:ilvl="3" w:tplc="54829057" w:tentative="1">
      <w:start w:val="1"/>
      <w:numFmt w:val="decimal"/>
      <w:lvlText w:val="%4."/>
      <w:lvlJc w:val="left"/>
      <w:pPr>
        <w:ind w:left="2880" w:hanging="360"/>
      </w:pPr>
    </w:lvl>
    <w:lvl w:ilvl="4" w:tplc="54829057" w:tentative="1">
      <w:start w:val="1"/>
      <w:numFmt w:val="lowerLetter"/>
      <w:lvlText w:val="%5."/>
      <w:lvlJc w:val="left"/>
      <w:pPr>
        <w:ind w:left="3600" w:hanging="360"/>
      </w:pPr>
    </w:lvl>
    <w:lvl w:ilvl="5" w:tplc="54829057" w:tentative="1">
      <w:start w:val="1"/>
      <w:numFmt w:val="lowerRoman"/>
      <w:lvlText w:val="%6."/>
      <w:lvlJc w:val="right"/>
      <w:pPr>
        <w:ind w:left="4320" w:hanging="180"/>
      </w:pPr>
    </w:lvl>
    <w:lvl w:ilvl="6" w:tplc="54829057" w:tentative="1">
      <w:start w:val="1"/>
      <w:numFmt w:val="decimal"/>
      <w:lvlText w:val="%7."/>
      <w:lvlJc w:val="left"/>
      <w:pPr>
        <w:ind w:left="5040" w:hanging="360"/>
      </w:pPr>
    </w:lvl>
    <w:lvl w:ilvl="7" w:tplc="54829057" w:tentative="1">
      <w:start w:val="1"/>
      <w:numFmt w:val="lowerLetter"/>
      <w:lvlText w:val="%8."/>
      <w:lvlJc w:val="left"/>
      <w:pPr>
        <w:ind w:left="5760" w:hanging="360"/>
      </w:pPr>
    </w:lvl>
    <w:lvl w:ilvl="8" w:tplc="54829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7">
    <w:multiLevelType w:val="hybridMultilevel"/>
    <w:lvl w:ilvl="0" w:tplc="96197452">
      <w:start w:val="1"/>
      <w:numFmt w:val="decimal"/>
      <w:lvlText w:val="%1."/>
      <w:lvlJc w:val="left"/>
      <w:pPr>
        <w:ind w:left="720" w:hanging="360"/>
      </w:pPr>
    </w:lvl>
    <w:lvl w:ilvl="1" w:tplc="96197452" w:tentative="1">
      <w:start w:val="1"/>
      <w:numFmt w:val="lowerLetter"/>
      <w:lvlText w:val="%2."/>
      <w:lvlJc w:val="left"/>
      <w:pPr>
        <w:ind w:left="1440" w:hanging="360"/>
      </w:pPr>
    </w:lvl>
    <w:lvl w:ilvl="2" w:tplc="96197452" w:tentative="1">
      <w:start w:val="1"/>
      <w:numFmt w:val="lowerRoman"/>
      <w:lvlText w:val="%3."/>
      <w:lvlJc w:val="right"/>
      <w:pPr>
        <w:ind w:left="2160" w:hanging="180"/>
      </w:pPr>
    </w:lvl>
    <w:lvl w:ilvl="3" w:tplc="96197452" w:tentative="1">
      <w:start w:val="1"/>
      <w:numFmt w:val="decimal"/>
      <w:lvlText w:val="%4."/>
      <w:lvlJc w:val="left"/>
      <w:pPr>
        <w:ind w:left="2880" w:hanging="360"/>
      </w:pPr>
    </w:lvl>
    <w:lvl w:ilvl="4" w:tplc="96197452" w:tentative="1">
      <w:start w:val="1"/>
      <w:numFmt w:val="lowerLetter"/>
      <w:lvlText w:val="%5."/>
      <w:lvlJc w:val="left"/>
      <w:pPr>
        <w:ind w:left="3600" w:hanging="360"/>
      </w:pPr>
    </w:lvl>
    <w:lvl w:ilvl="5" w:tplc="96197452" w:tentative="1">
      <w:start w:val="1"/>
      <w:numFmt w:val="lowerRoman"/>
      <w:lvlText w:val="%6."/>
      <w:lvlJc w:val="right"/>
      <w:pPr>
        <w:ind w:left="4320" w:hanging="180"/>
      </w:pPr>
    </w:lvl>
    <w:lvl w:ilvl="6" w:tplc="96197452" w:tentative="1">
      <w:start w:val="1"/>
      <w:numFmt w:val="decimal"/>
      <w:lvlText w:val="%7."/>
      <w:lvlJc w:val="left"/>
      <w:pPr>
        <w:ind w:left="5040" w:hanging="360"/>
      </w:pPr>
    </w:lvl>
    <w:lvl w:ilvl="7" w:tplc="96197452" w:tentative="1">
      <w:start w:val="1"/>
      <w:numFmt w:val="lowerLetter"/>
      <w:lvlText w:val="%8."/>
      <w:lvlJc w:val="left"/>
      <w:pPr>
        <w:ind w:left="5760" w:hanging="360"/>
      </w:pPr>
    </w:lvl>
    <w:lvl w:ilvl="8" w:tplc="961974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6">
    <w:multiLevelType w:val="hybridMultilevel"/>
    <w:lvl w:ilvl="0" w:tplc="96516519">
      <w:start w:val="1"/>
      <w:numFmt w:val="decimal"/>
      <w:lvlText w:val="%1."/>
      <w:lvlJc w:val="left"/>
      <w:pPr>
        <w:ind w:left="720" w:hanging="360"/>
      </w:pPr>
    </w:lvl>
    <w:lvl w:ilvl="1" w:tplc="96516519" w:tentative="1">
      <w:start w:val="1"/>
      <w:numFmt w:val="lowerLetter"/>
      <w:lvlText w:val="%2."/>
      <w:lvlJc w:val="left"/>
      <w:pPr>
        <w:ind w:left="1440" w:hanging="360"/>
      </w:pPr>
    </w:lvl>
    <w:lvl w:ilvl="2" w:tplc="96516519" w:tentative="1">
      <w:start w:val="1"/>
      <w:numFmt w:val="lowerRoman"/>
      <w:lvlText w:val="%3."/>
      <w:lvlJc w:val="right"/>
      <w:pPr>
        <w:ind w:left="2160" w:hanging="180"/>
      </w:pPr>
    </w:lvl>
    <w:lvl w:ilvl="3" w:tplc="96516519" w:tentative="1">
      <w:start w:val="1"/>
      <w:numFmt w:val="decimal"/>
      <w:lvlText w:val="%4."/>
      <w:lvlJc w:val="left"/>
      <w:pPr>
        <w:ind w:left="2880" w:hanging="360"/>
      </w:pPr>
    </w:lvl>
    <w:lvl w:ilvl="4" w:tplc="96516519" w:tentative="1">
      <w:start w:val="1"/>
      <w:numFmt w:val="lowerLetter"/>
      <w:lvlText w:val="%5."/>
      <w:lvlJc w:val="left"/>
      <w:pPr>
        <w:ind w:left="3600" w:hanging="360"/>
      </w:pPr>
    </w:lvl>
    <w:lvl w:ilvl="5" w:tplc="96516519" w:tentative="1">
      <w:start w:val="1"/>
      <w:numFmt w:val="lowerRoman"/>
      <w:lvlText w:val="%6."/>
      <w:lvlJc w:val="right"/>
      <w:pPr>
        <w:ind w:left="4320" w:hanging="180"/>
      </w:pPr>
    </w:lvl>
    <w:lvl w:ilvl="6" w:tplc="96516519" w:tentative="1">
      <w:start w:val="1"/>
      <w:numFmt w:val="decimal"/>
      <w:lvlText w:val="%7."/>
      <w:lvlJc w:val="left"/>
      <w:pPr>
        <w:ind w:left="5040" w:hanging="360"/>
      </w:pPr>
    </w:lvl>
    <w:lvl w:ilvl="7" w:tplc="96516519" w:tentative="1">
      <w:start w:val="1"/>
      <w:numFmt w:val="lowerLetter"/>
      <w:lvlText w:val="%8."/>
      <w:lvlJc w:val="left"/>
      <w:pPr>
        <w:ind w:left="5760" w:hanging="360"/>
      </w:pPr>
    </w:lvl>
    <w:lvl w:ilvl="8" w:tplc="965165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5">
    <w:multiLevelType w:val="hybridMultilevel"/>
    <w:lvl w:ilvl="0" w:tplc="89915068">
      <w:start w:val="1"/>
      <w:numFmt w:val="decimal"/>
      <w:lvlText w:val="%1."/>
      <w:lvlJc w:val="left"/>
      <w:pPr>
        <w:ind w:left="720" w:hanging="360"/>
      </w:pPr>
    </w:lvl>
    <w:lvl w:ilvl="1" w:tplc="89915068" w:tentative="1">
      <w:start w:val="1"/>
      <w:numFmt w:val="lowerLetter"/>
      <w:lvlText w:val="%2."/>
      <w:lvlJc w:val="left"/>
      <w:pPr>
        <w:ind w:left="1440" w:hanging="360"/>
      </w:pPr>
    </w:lvl>
    <w:lvl w:ilvl="2" w:tplc="89915068" w:tentative="1">
      <w:start w:val="1"/>
      <w:numFmt w:val="lowerRoman"/>
      <w:lvlText w:val="%3."/>
      <w:lvlJc w:val="right"/>
      <w:pPr>
        <w:ind w:left="2160" w:hanging="180"/>
      </w:pPr>
    </w:lvl>
    <w:lvl w:ilvl="3" w:tplc="89915068" w:tentative="1">
      <w:start w:val="1"/>
      <w:numFmt w:val="decimal"/>
      <w:lvlText w:val="%4."/>
      <w:lvlJc w:val="left"/>
      <w:pPr>
        <w:ind w:left="2880" w:hanging="360"/>
      </w:pPr>
    </w:lvl>
    <w:lvl w:ilvl="4" w:tplc="89915068" w:tentative="1">
      <w:start w:val="1"/>
      <w:numFmt w:val="lowerLetter"/>
      <w:lvlText w:val="%5."/>
      <w:lvlJc w:val="left"/>
      <w:pPr>
        <w:ind w:left="3600" w:hanging="360"/>
      </w:pPr>
    </w:lvl>
    <w:lvl w:ilvl="5" w:tplc="89915068" w:tentative="1">
      <w:start w:val="1"/>
      <w:numFmt w:val="lowerRoman"/>
      <w:lvlText w:val="%6."/>
      <w:lvlJc w:val="right"/>
      <w:pPr>
        <w:ind w:left="4320" w:hanging="180"/>
      </w:pPr>
    </w:lvl>
    <w:lvl w:ilvl="6" w:tplc="89915068" w:tentative="1">
      <w:start w:val="1"/>
      <w:numFmt w:val="decimal"/>
      <w:lvlText w:val="%7."/>
      <w:lvlJc w:val="left"/>
      <w:pPr>
        <w:ind w:left="5040" w:hanging="360"/>
      </w:pPr>
    </w:lvl>
    <w:lvl w:ilvl="7" w:tplc="89915068" w:tentative="1">
      <w:start w:val="1"/>
      <w:numFmt w:val="lowerLetter"/>
      <w:lvlText w:val="%8."/>
      <w:lvlJc w:val="left"/>
      <w:pPr>
        <w:ind w:left="5760" w:hanging="360"/>
      </w:pPr>
    </w:lvl>
    <w:lvl w:ilvl="8" w:tplc="899150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4">
    <w:multiLevelType w:val="hybridMultilevel"/>
    <w:lvl w:ilvl="0" w:tplc="24939542">
      <w:start w:val="1"/>
      <w:numFmt w:val="decimal"/>
      <w:lvlText w:val="%1."/>
      <w:lvlJc w:val="left"/>
      <w:pPr>
        <w:ind w:left="720" w:hanging="360"/>
      </w:pPr>
    </w:lvl>
    <w:lvl w:ilvl="1" w:tplc="24939542" w:tentative="1">
      <w:start w:val="1"/>
      <w:numFmt w:val="lowerLetter"/>
      <w:lvlText w:val="%2."/>
      <w:lvlJc w:val="left"/>
      <w:pPr>
        <w:ind w:left="1440" w:hanging="360"/>
      </w:pPr>
    </w:lvl>
    <w:lvl w:ilvl="2" w:tplc="24939542" w:tentative="1">
      <w:start w:val="1"/>
      <w:numFmt w:val="lowerRoman"/>
      <w:lvlText w:val="%3."/>
      <w:lvlJc w:val="right"/>
      <w:pPr>
        <w:ind w:left="2160" w:hanging="180"/>
      </w:pPr>
    </w:lvl>
    <w:lvl w:ilvl="3" w:tplc="24939542" w:tentative="1">
      <w:start w:val="1"/>
      <w:numFmt w:val="decimal"/>
      <w:lvlText w:val="%4."/>
      <w:lvlJc w:val="left"/>
      <w:pPr>
        <w:ind w:left="2880" w:hanging="360"/>
      </w:pPr>
    </w:lvl>
    <w:lvl w:ilvl="4" w:tplc="24939542" w:tentative="1">
      <w:start w:val="1"/>
      <w:numFmt w:val="lowerLetter"/>
      <w:lvlText w:val="%5."/>
      <w:lvlJc w:val="left"/>
      <w:pPr>
        <w:ind w:left="3600" w:hanging="360"/>
      </w:pPr>
    </w:lvl>
    <w:lvl w:ilvl="5" w:tplc="24939542" w:tentative="1">
      <w:start w:val="1"/>
      <w:numFmt w:val="lowerRoman"/>
      <w:lvlText w:val="%6."/>
      <w:lvlJc w:val="right"/>
      <w:pPr>
        <w:ind w:left="4320" w:hanging="180"/>
      </w:pPr>
    </w:lvl>
    <w:lvl w:ilvl="6" w:tplc="24939542" w:tentative="1">
      <w:start w:val="1"/>
      <w:numFmt w:val="decimal"/>
      <w:lvlText w:val="%7."/>
      <w:lvlJc w:val="left"/>
      <w:pPr>
        <w:ind w:left="5040" w:hanging="360"/>
      </w:pPr>
    </w:lvl>
    <w:lvl w:ilvl="7" w:tplc="24939542" w:tentative="1">
      <w:start w:val="1"/>
      <w:numFmt w:val="lowerLetter"/>
      <w:lvlText w:val="%8."/>
      <w:lvlJc w:val="left"/>
      <w:pPr>
        <w:ind w:left="5760" w:hanging="360"/>
      </w:pPr>
    </w:lvl>
    <w:lvl w:ilvl="8" w:tplc="24939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3">
    <w:multiLevelType w:val="hybridMultilevel"/>
    <w:lvl w:ilvl="0" w:tplc="40994744">
      <w:start w:val="1"/>
      <w:numFmt w:val="decimal"/>
      <w:lvlText w:val="%1."/>
      <w:lvlJc w:val="left"/>
      <w:pPr>
        <w:ind w:left="720" w:hanging="360"/>
      </w:pPr>
    </w:lvl>
    <w:lvl w:ilvl="1" w:tplc="40994744" w:tentative="1">
      <w:start w:val="1"/>
      <w:numFmt w:val="lowerLetter"/>
      <w:lvlText w:val="%2."/>
      <w:lvlJc w:val="left"/>
      <w:pPr>
        <w:ind w:left="1440" w:hanging="360"/>
      </w:pPr>
    </w:lvl>
    <w:lvl w:ilvl="2" w:tplc="40994744" w:tentative="1">
      <w:start w:val="1"/>
      <w:numFmt w:val="lowerRoman"/>
      <w:lvlText w:val="%3."/>
      <w:lvlJc w:val="right"/>
      <w:pPr>
        <w:ind w:left="2160" w:hanging="180"/>
      </w:pPr>
    </w:lvl>
    <w:lvl w:ilvl="3" w:tplc="40994744" w:tentative="1">
      <w:start w:val="1"/>
      <w:numFmt w:val="decimal"/>
      <w:lvlText w:val="%4."/>
      <w:lvlJc w:val="left"/>
      <w:pPr>
        <w:ind w:left="2880" w:hanging="360"/>
      </w:pPr>
    </w:lvl>
    <w:lvl w:ilvl="4" w:tplc="40994744" w:tentative="1">
      <w:start w:val="1"/>
      <w:numFmt w:val="lowerLetter"/>
      <w:lvlText w:val="%5."/>
      <w:lvlJc w:val="left"/>
      <w:pPr>
        <w:ind w:left="3600" w:hanging="360"/>
      </w:pPr>
    </w:lvl>
    <w:lvl w:ilvl="5" w:tplc="40994744" w:tentative="1">
      <w:start w:val="1"/>
      <w:numFmt w:val="lowerRoman"/>
      <w:lvlText w:val="%6."/>
      <w:lvlJc w:val="right"/>
      <w:pPr>
        <w:ind w:left="4320" w:hanging="180"/>
      </w:pPr>
    </w:lvl>
    <w:lvl w:ilvl="6" w:tplc="40994744" w:tentative="1">
      <w:start w:val="1"/>
      <w:numFmt w:val="decimal"/>
      <w:lvlText w:val="%7."/>
      <w:lvlJc w:val="left"/>
      <w:pPr>
        <w:ind w:left="5040" w:hanging="360"/>
      </w:pPr>
    </w:lvl>
    <w:lvl w:ilvl="7" w:tplc="40994744" w:tentative="1">
      <w:start w:val="1"/>
      <w:numFmt w:val="lowerLetter"/>
      <w:lvlText w:val="%8."/>
      <w:lvlJc w:val="left"/>
      <w:pPr>
        <w:ind w:left="5760" w:hanging="360"/>
      </w:pPr>
    </w:lvl>
    <w:lvl w:ilvl="8" w:tplc="40994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2">
    <w:multiLevelType w:val="hybridMultilevel"/>
    <w:lvl w:ilvl="0" w:tplc="89196955">
      <w:start w:val="1"/>
      <w:numFmt w:val="decimal"/>
      <w:lvlText w:val="%1."/>
      <w:lvlJc w:val="left"/>
      <w:pPr>
        <w:ind w:left="720" w:hanging="360"/>
      </w:pPr>
    </w:lvl>
    <w:lvl w:ilvl="1" w:tplc="89196955" w:tentative="1">
      <w:start w:val="1"/>
      <w:numFmt w:val="lowerLetter"/>
      <w:lvlText w:val="%2."/>
      <w:lvlJc w:val="left"/>
      <w:pPr>
        <w:ind w:left="1440" w:hanging="360"/>
      </w:pPr>
    </w:lvl>
    <w:lvl w:ilvl="2" w:tplc="89196955" w:tentative="1">
      <w:start w:val="1"/>
      <w:numFmt w:val="lowerRoman"/>
      <w:lvlText w:val="%3."/>
      <w:lvlJc w:val="right"/>
      <w:pPr>
        <w:ind w:left="2160" w:hanging="180"/>
      </w:pPr>
    </w:lvl>
    <w:lvl w:ilvl="3" w:tplc="89196955" w:tentative="1">
      <w:start w:val="1"/>
      <w:numFmt w:val="decimal"/>
      <w:lvlText w:val="%4."/>
      <w:lvlJc w:val="left"/>
      <w:pPr>
        <w:ind w:left="2880" w:hanging="360"/>
      </w:pPr>
    </w:lvl>
    <w:lvl w:ilvl="4" w:tplc="89196955" w:tentative="1">
      <w:start w:val="1"/>
      <w:numFmt w:val="lowerLetter"/>
      <w:lvlText w:val="%5."/>
      <w:lvlJc w:val="left"/>
      <w:pPr>
        <w:ind w:left="3600" w:hanging="360"/>
      </w:pPr>
    </w:lvl>
    <w:lvl w:ilvl="5" w:tplc="89196955" w:tentative="1">
      <w:start w:val="1"/>
      <w:numFmt w:val="lowerRoman"/>
      <w:lvlText w:val="%6."/>
      <w:lvlJc w:val="right"/>
      <w:pPr>
        <w:ind w:left="4320" w:hanging="180"/>
      </w:pPr>
    </w:lvl>
    <w:lvl w:ilvl="6" w:tplc="89196955" w:tentative="1">
      <w:start w:val="1"/>
      <w:numFmt w:val="decimal"/>
      <w:lvlText w:val="%7."/>
      <w:lvlJc w:val="left"/>
      <w:pPr>
        <w:ind w:left="5040" w:hanging="360"/>
      </w:pPr>
    </w:lvl>
    <w:lvl w:ilvl="7" w:tplc="89196955" w:tentative="1">
      <w:start w:val="1"/>
      <w:numFmt w:val="lowerLetter"/>
      <w:lvlText w:val="%8."/>
      <w:lvlJc w:val="left"/>
      <w:pPr>
        <w:ind w:left="5760" w:hanging="360"/>
      </w:pPr>
    </w:lvl>
    <w:lvl w:ilvl="8" w:tplc="891969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1">
    <w:multiLevelType w:val="hybridMultilevel"/>
    <w:lvl w:ilvl="0" w:tplc="32752402">
      <w:start w:val="1"/>
      <w:numFmt w:val="decimal"/>
      <w:lvlText w:val="%1."/>
      <w:lvlJc w:val="left"/>
      <w:pPr>
        <w:ind w:left="720" w:hanging="360"/>
      </w:pPr>
    </w:lvl>
    <w:lvl w:ilvl="1" w:tplc="32752402" w:tentative="1">
      <w:start w:val="1"/>
      <w:numFmt w:val="lowerLetter"/>
      <w:lvlText w:val="%2."/>
      <w:lvlJc w:val="left"/>
      <w:pPr>
        <w:ind w:left="1440" w:hanging="360"/>
      </w:pPr>
    </w:lvl>
    <w:lvl w:ilvl="2" w:tplc="32752402" w:tentative="1">
      <w:start w:val="1"/>
      <w:numFmt w:val="lowerRoman"/>
      <w:lvlText w:val="%3."/>
      <w:lvlJc w:val="right"/>
      <w:pPr>
        <w:ind w:left="2160" w:hanging="180"/>
      </w:pPr>
    </w:lvl>
    <w:lvl w:ilvl="3" w:tplc="32752402" w:tentative="1">
      <w:start w:val="1"/>
      <w:numFmt w:val="decimal"/>
      <w:lvlText w:val="%4."/>
      <w:lvlJc w:val="left"/>
      <w:pPr>
        <w:ind w:left="2880" w:hanging="360"/>
      </w:pPr>
    </w:lvl>
    <w:lvl w:ilvl="4" w:tplc="32752402" w:tentative="1">
      <w:start w:val="1"/>
      <w:numFmt w:val="lowerLetter"/>
      <w:lvlText w:val="%5."/>
      <w:lvlJc w:val="left"/>
      <w:pPr>
        <w:ind w:left="3600" w:hanging="360"/>
      </w:pPr>
    </w:lvl>
    <w:lvl w:ilvl="5" w:tplc="32752402" w:tentative="1">
      <w:start w:val="1"/>
      <w:numFmt w:val="lowerRoman"/>
      <w:lvlText w:val="%6."/>
      <w:lvlJc w:val="right"/>
      <w:pPr>
        <w:ind w:left="4320" w:hanging="180"/>
      </w:pPr>
    </w:lvl>
    <w:lvl w:ilvl="6" w:tplc="32752402" w:tentative="1">
      <w:start w:val="1"/>
      <w:numFmt w:val="decimal"/>
      <w:lvlText w:val="%7."/>
      <w:lvlJc w:val="left"/>
      <w:pPr>
        <w:ind w:left="5040" w:hanging="360"/>
      </w:pPr>
    </w:lvl>
    <w:lvl w:ilvl="7" w:tplc="32752402" w:tentative="1">
      <w:start w:val="1"/>
      <w:numFmt w:val="lowerLetter"/>
      <w:lvlText w:val="%8."/>
      <w:lvlJc w:val="left"/>
      <w:pPr>
        <w:ind w:left="5760" w:hanging="360"/>
      </w:pPr>
    </w:lvl>
    <w:lvl w:ilvl="8" w:tplc="32752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90">
    <w:multiLevelType w:val="hybridMultilevel"/>
    <w:lvl w:ilvl="0" w:tplc="87811970">
      <w:start w:val="1"/>
      <w:numFmt w:val="decimal"/>
      <w:lvlText w:val="%1."/>
      <w:lvlJc w:val="left"/>
      <w:pPr>
        <w:ind w:left="720" w:hanging="360"/>
      </w:pPr>
    </w:lvl>
    <w:lvl w:ilvl="1" w:tplc="87811970" w:tentative="1">
      <w:start w:val="1"/>
      <w:numFmt w:val="lowerLetter"/>
      <w:lvlText w:val="%2."/>
      <w:lvlJc w:val="left"/>
      <w:pPr>
        <w:ind w:left="1440" w:hanging="360"/>
      </w:pPr>
    </w:lvl>
    <w:lvl w:ilvl="2" w:tplc="87811970" w:tentative="1">
      <w:start w:val="1"/>
      <w:numFmt w:val="lowerRoman"/>
      <w:lvlText w:val="%3."/>
      <w:lvlJc w:val="right"/>
      <w:pPr>
        <w:ind w:left="2160" w:hanging="180"/>
      </w:pPr>
    </w:lvl>
    <w:lvl w:ilvl="3" w:tplc="87811970" w:tentative="1">
      <w:start w:val="1"/>
      <w:numFmt w:val="decimal"/>
      <w:lvlText w:val="%4."/>
      <w:lvlJc w:val="left"/>
      <w:pPr>
        <w:ind w:left="2880" w:hanging="360"/>
      </w:pPr>
    </w:lvl>
    <w:lvl w:ilvl="4" w:tplc="87811970" w:tentative="1">
      <w:start w:val="1"/>
      <w:numFmt w:val="lowerLetter"/>
      <w:lvlText w:val="%5."/>
      <w:lvlJc w:val="left"/>
      <w:pPr>
        <w:ind w:left="3600" w:hanging="360"/>
      </w:pPr>
    </w:lvl>
    <w:lvl w:ilvl="5" w:tplc="87811970" w:tentative="1">
      <w:start w:val="1"/>
      <w:numFmt w:val="lowerRoman"/>
      <w:lvlText w:val="%6."/>
      <w:lvlJc w:val="right"/>
      <w:pPr>
        <w:ind w:left="4320" w:hanging="180"/>
      </w:pPr>
    </w:lvl>
    <w:lvl w:ilvl="6" w:tplc="87811970" w:tentative="1">
      <w:start w:val="1"/>
      <w:numFmt w:val="decimal"/>
      <w:lvlText w:val="%7."/>
      <w:lvlJc w:val="left"/>
      <w:pPr>
        <w:ind w:left="5040" w:hanging="360"/>
      </w:pPr>
    </w:lvl>
    <w:lvl w:ilvl="7" w:tplc="87811970" w:tentative="1">
      <w:start w:val="1"/>
      <w:numFmt w:val="lowerLetter"/>
      <w:lvlText w:val="%8."/>
      <w:lvlJc w:val="left"/>
      <w:pPr>
        <w:ind w:left="5760" w:hanging="360"/>
      </w:pPr>
    </w:lvl>
    <w:lvl w:ilvl="8" w:tplc="878119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9">
    <w:multiLevelType w:val="hybridMultilevel"/>
    <w:lvl w:ilvl="0" w:tplc="52084912">
      <w:start w:val="1"/>
      <w:numFmt w:val="decimal"/>
      <w:lvlText w:val="%1."/>
      <w:lvlJc w:val="left"/>
      <w:pPr>
        <w:ind w:left="720" w:hanging="360"/>
      </w:pPr>
    </w:lvl>
    <w:lvl w:ilvl="1" w:tplc="52084912" w:tentative="1">
      <w:start w:val="1"/>
      <w:numFmt w:val="lowerLetter"/>
      <w:lvlText w:val="%2."/>
      <w:lvlJc w:val="left"/>
      <w:pPr>
        <w:ind w:left="1440" w:hanging="360"/>
      </w:pPr>
    </w:lvl>
    <w:lvl w:ilvl="2" w:tplc="52084912" w:tentative="1">
      <w:start w:val="1"/>
      <w:numFmt w:val="lowerRoman"/>
      <w:lvlText w:val="%3."/>
      <w:lvlJc w:val="right"/>
      <w:pPr>
        <w:ind w:left="2160" w:hanging="180"/>
      </w:pPr>
    </w:lvl>
    <w:lvl w:ilvl="3" w:tplc="52084912" w:tentative="1">
      <w:start w:val="1"/>
      <w:numFmt w:val="decimal"/>
      <w:lvlText w:val="%4."/>
      <w:lvlJc w:val="left"/>
      <w:pPr>
        <w:ind w:left="2880" w:hanging="360"/>
      </w:pPr>
    </w:lvl>
    <w:lvl w:ilvl="4" w:tplc="52084912" w:tentative="1">
      <w:start w:val="1"/>
      <w:numFmt w:val="lowerLetter"/>
      <w:lvlText w:val="%5."/>
      <w:lvlJc w:val="left"/>
      <w:pPr>
        <w:ind w:left="3600" w:hanging="360"/>
      </w:pPr>
    </w:lvl>
    <w:lvl w:ilvl="5" w:tplc="52084912" w:tentative="1">
      <w:start w:val="1"/>
      <w:numFmt w:val="lowerRoman"/>
      <w:lvlText w:val="%6."/>
      <w:lvlJc w:val="right"/>
      <w:pPr>
        <w:ind w:left="4320" w:hanging="180"/>
      </w:pPr>
    </w:lvl>
    <w:lvl w:ilvl="6" w:tplc="52084912" w:tentative="1">
      <w:start w:val="1"/>
      <w:numFmt w:val="decimal"/>
      <w:lvlText w:val="%7."/>
      <w:lvlJc w:val="left"/>
      <w:pPr>
        <w:ind w:left="5040" w:hanging="360"/>
      </w:pPr>
    </w:lvl>
    <w:lvl w:ilvl="7" w:tplc="52084912" w:tentative="1">
      <w:start w:val="1"/>
      <w:numFmt w:val="lowerLetter"/>
      <w:lvlText w:val="%8."/>
      <w:lvlJc w:val="left"/>
      <w:pPr>
        <w:ind w:left="5760" w:hanging="360"/>
      </w:pPr>
    </w:lvl>
    <w:lvl w:ilvl="8" w:tplc="520849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8">
    <w:multiLevelType w:val="hybridMultilevel"/>
    <w:lvl w:ilvl="0" w:tplc="81761839">
      <w:start w:val="1"/>
      <w:numFmt w:val="decimal"/>
      <w:lvlText w:val="%1."/>
      <w:lvlJc w:val="left"/>
      <w:pPr>
        <w:ind w:left="720" w:hanging="360"/>
      </w:pPr>
    </w:lvl>
    <w:lvl w:ilvl="1" w:tplc="81761839" w:tentative="1">
      <w:start w:val="1"/>
      <w:numFmt w:val="lowerLetter"/>
      <w:lvlText w:val="%2."/>
      <w:lvlJc w:val="left"/>
      <w:pPr>
        <w:ind w:left="1440" w:hanging="360"/>
      </w:pPr>
    </w:lvl>
    <w:lvl w:ilvl="2" w:tplc="81761839" w:tentative="1">
      <w:start w:val="1"/>
      <w:numFmt w:val="lowerRoman"/>
      <w:lvlText w:val="%3."/>
      <w:lvlJc w:val="right"/>
      <w:pPr>
        <w:ind w:left="2160" w:hanging="180"/>
      </w:pPr>
    </w:lvl>
    <w:lvl w:ilvl="3" w:tplc="81761839" w:tentative="1">
      <w:start w:val="1"/>
      <w:numFmt w:val="decimal"/>
      <w:lvlText w:val="%4."/>
      <w:lvlJc w:val="left"/>
      <w:pPr>
        <w:ind w:left="2880" w:hanging="360"/>
      </w:pPr>
    </w:lvl>
    <w:lvl w:ilvl="4" w:tplc="81761839" w:tentative="1">
      <w:start w:val="1"/>
      <w:numFmt w:val="lowerLetter"/>
      <w:lvlText w:val="%5."/>
      <w:lvlJc w:val="left"/>
      <w:pPr>
        <w:ind w:left="3600" w:hanging="360"/>
      </w:pPr>
    </w:lvl>
    <w:lvl w:ilvl="5" w:tplc="81761839" w:tentative="1">
      <w:start w:val="1"/>
      <w:numFmt w:val="lowerRoman"/>
      <w:lvlText w:val="%6."/>
      <w:lvlJc w:val="right"/>
      <w:pPr>
        <w:ind w:left="4320" w:hanging="180"/>
      </w:pPr>
    </w:lvl>
    <w:lvl w:ilvl="6" w:tplc="81761839" w:tentative="1">
      <w:start w:val="1"/>
      <w:numFmt w:val="decimal"/>
      <w:lvlText w:val="%7."/>
      <w:lvlJc w:val="left"/>
      <w:pPr>
        <w:ind w:left="5040" w:hanging="360"/>
      </w:pPr>
    </w:lvl>
    <w:lvl w:ilvl="7" w:tplc="81761839" w:tentative="1">
      <w:start w:val="1"/>
      <w:numFmt w:val="lowerLetter"/>
      <w:lvlText w:val="%8."/>
      <w:lvlJc w:val="left"/>
      <w:pPr>
        <w:ind w:left="5760" w:hanging="360"/>
      </w:pPr>
    </w:lvl>
    <w:lvl w:ilvl="8" w:tplc="81761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7">
    <w:multiLevelType w:val="hybridMultilevel"/>
    <w:lvl w:ilvl="0" w:tplc="32777370">
      <w:start w:val="1"/>
      <w:numFmt w:val="decimal"/>
      <w:lvlText w:val="%1."/>
      <w:lvlJc w:val="left"/>
      <w:pPr>
        <w:ind w:left="720" w:hanging="360"/>
      </w:pPr>
    </w:lvl>
    <w:lvl w:ilvl="1" w:tplc="32777370" w:tentative="1">
      <w:start w:val="1"/>
      <w:numFmt w:val="lowerLetter"/>
      <w:lvlText w:val="%2."/>
      <w:lvlJc w:val="left"/>
      <w:pPr>
        <w:ind w:left="1440" w:hanging="360"/>
      </w:pPr>
    </w:lvl>
    <w:lvl w:ilvl="2" w:tplc="32777370" w:tentative="1">
      <w:start w:val="1"/>
      <w:numFmt w:val="lowerRoman"/>
      <w:lvlText w:val="%3."/>
      <w:lvlJc w:val="right"/>
      <w:pPr>
        <w:ind w:left="2160" w:hanging="180"/>
      </w:pPr>
    </w:lvl>
    <w:lvl w:ilvl="3" w:tplc="32777370" w:tentative="1">
      <w:start w:val="1"/>
      <w:numFmt w:val="decimal"/>
      <w:lvlText w:val="%4."/>
      <w:lvlJc w:val="left"/>
      <w:pPr>
        <w:ind w:left="2880" w:hanging="360"/>
      </w:pPr>
    </w:lvl>
    <w:lvl w:ilvl="4" w:tplc="32777370" w:tentative="1">
      <w:start w:val="1"/>
      <w:numFmt w:val="lowerLetter"/>
      <w:lvlText w:val="%5."/>
      <w:lvlJc w:val="left"/>
      <w:pPr>
        <w:ind w:left="3600" w:hanging="360"/>
      </w:pPr>
    </w:lvl>
    <w:lvl w:ilvl="5" w:tplc="32777370" w:tentative="1">
      <w:start w:val="1"/>
      <w:numFmt w:val="lowerRoman"/>
      <w:lvlText w:val="%6."/>
      <w:lvlJc w:val="right"/>
      <w:pPr>
        <w:ind w:left="4320" w:hanging="180"/>
      </w:pPr>
    </w:lvl>
    <w:lvl w:ilvl="6" w:tplc="32777370" w:tentative="1">
      <w:start w:val="1"/>
      <w:numFmt w:val="decimal"/>
      <w:lvlText w:val="%7."/>
      <w:lvlJc w:val="left"/>
      <w:pPr>
        <w:ind w:left="5040" w:hanging="360"/>
      </w:pPr>
    </w:lvl>
    <w:lvl w:ilvl="7" w:tplc="32777370" w:tentative="1">
      <w:start w:val="1"/>
      <w:numFmt w:val="lowerLetter"/>
      <w:lvlText w:val="%8."/>
      <w:lvlJc w:val="left"/>
      <w:pPr>
        <w:ind w:left="5760" w:hanging="360"/>
      </w:pPr>
    </w:lvl>
    <w:lvl w:ilvl="8" w:tplc="32777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6">
    <w:multiLevelType w:val="hybridMultilevel"/>
    <w:lvl w:ilvl="0" w:tplc="32754313">
      <w:start w:val="1"/>
      <w:numFmt w:val="decimal"/>
      <w:lvlText w:val="%1."/>
      <w:lvlJc w:val="left"/>
      <w:pPr>
        <w:ind w:left="720" w:hanging="360"/>
      </w:pPr>
    </w:lvl>
    <w:lvl w:ilvl="1" w:tplc="32754313" w:tentative="1">
      <w:start w:val="1"/>
      <w:numFmt w:val="lowerLetter"/>
      <w:lvlText w:val="%2."/>
      <w:lvlJc w:val="left"/>
      <w:pPr>
        <w:ind w:left="1440" w:hanging="360"/>
      </w:pPr>
    </w:lvl>
    <w:lvl w:ilvl="2" w:tplc="32754313" w:tentative="1">
      <w:start w:val="1"/>
      <w:numFmt w:val="lowerRoman"/>
      <w:lvlText w:val="%3."/>
      <w:lvlJc w:val="right"/>
      <w:pPr>
        <w:ind w:left="2160" w:hanging="180"/>
      </w:pPr>
    </w:lvl>
    <w:lvl w:ilvl="3" w:tplc="32754313" w:tentative="1">
      <w:start w:val="1"/>
      <w:numFmt w:val="decimal"/>
      <w:lvlText w:val="%4."/>
      <w:lvlJc w:val="left"/>
      <w:pPr>
        <w:ind w:left="2880" w:hanging="360"/>
      </w:pPr>
    </w:lvl>
    <w:lvl w:ilvl="4" w:tplc="32754313" w:tentative="1">
      <w:start w:val="1"/>
      <w:numFmt w:val="lowerLetter"/>
      <w:lvlText w:val="%5."/>
      <w:lvlJc w:val="left"/>
      <w:pPr>
        <w:ind w:left="3600" w:hanging="360"/>
      </w:pPr>
    </w:lvl>
    <w:lvl w:ilvl="5" w:tplc="32754313" w:tentative="1">
      <w:start w:val="1"/>
      <w:numFmt w:val="lowerRoman"/>
      <w:lvlText w:val="%6."/>
      <w:lvlJc w:val="right"/>
      <w:pPr>
        <w:ind w:left="4320" w:hanging="180"/>
      </w:pPr>
    </w:lvl>
    <w:lvl w:ilvl="6" w:tplc="32754313" w:tentative="1">
      <w:start w:val="1"/>
      <w:numFmt w:val="decimal"/>
      <w:lvlText w:val="%7."/>
      <w:lvlJc w:val="left"/>
      <w:pPr>
        <w:ind w:left="5040" w:hanging="360"/>
      </w:pPr>
    </w:lvl>
    <w:lvl w:ilvl="7" w:tplc="32754313" w:tentative="1">
      <w:start w:val="1"/>
      <w:numFmt w:val="lowerLetter"/>
      <w:lvlText w:val="%8."/>
      <w:lvlJc w:val="left"/>
      <w:pPr>
        <w:ind w:left="5760" w:hanging="360"/>
      </w:pPr>
    </w:lvl>
    <w:lvl w:ilvl="8" w:tplc="32754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5">
    <w:multiLevelType w:val="hybridMultilevel"/>
    <w:lvl w:ilvl="0" w:tplc="19026982">
      <w:start w:val="1"/>
      <w:numFmt w:val="decimal"/>
      <w:lvlText w:val="%1."/>
      <w:lvlJc w:val="left"/>
      <w:pPr>
        <w:ind w:left="720" w:hanging="360"/>
      </w:pPr>
    </w:lvl>
    <w:lvl w:ilvl="1" w:tplc="19026982" w:tentative="1">
      <w:start w:val="1"/>
      <w:numFmt w:val="lowerLetter"/>
      <w:lvlText w:val="%2."/>
      <w:lvlJc w:val="left"/>
      <w:pPr>
        <w:ind w:left="1440" w:hanging="360"/>
      </w:pPr>
    </w:lvl>
    <w:lvl w:ilvl="2" w:tplc="19026982" w:tentative="1">
      <w:start w:val="1"/>
      <w:numFmt w:val="lowerRoman"/>
      <w:lvlText w:val="%3."/>
      <w:lvlJc w:val="right"/>
      <w:pPr>
        <w:ind w:left="2160" w:hanging="180"/>
      </w:pPr>
    </w:lvl>
    <w:lvl w:ilvl="3" w:tplc="19026982" w:tentative="1">
      <w:start w:val="1"/>
      <w:numFmt w:val="decimal"/>
      <w:lvlText w:val="%4."/>
      <w:lvlJc w:val="left"/>
      <w:pPr>
        <w:ind w:left="2880" w:hanging="360"/>
      </w:pPr>
    </w:lvl>
    <w:lvl w:ilvl="4" w:tplc="19026982" w:tentative="1">
      <w:start w:val="1"/>
      <w:numFmt w:val="lowerLetter"/>
      <w:lvlText w:val="%5."/>
      <w:lvlJc w:val="left"/>
      <w:pPr>
        <w:ind w:left="3600" w:hanging="360"/>
      </w:pPr>
    </w:lvl>
    <w:lvl w:ilvl="5" w:tplc="19026982" w:tentative="1">
      <w:start w:val="1"/>
      <w:numFmt w:val="lowerRoman"/>
      <w:lvlText w:val="%6."/>
      <w:lvlJc w:val="right"/>
      <w:pPr>
        <w:ind w:left="4320" w:hanging="180"/>
      </w:pPr>
    </w:lvl>
    <w:lvl w:ilvl="6" w:tplc="19026982" w:tentative="1">
      <w:start w:val="1"/>
      <w:numFmt w:val="decimal"/>
      <w:lvlText w:val="%7."/>
      <w:lvlJc w:val="left"/>
      <w:pPr>
        <w:ind w:left="5040" w:hanging="360"/>
      </w:pPr>
    </w:lvl>
    <w:lvl w:ilvl="7" w:tplc="19026982" w:tentative="1">
      <w:start w:val="1"/>
      <w:numFmt w:val="lowerLetter"/>
      <w:lvlText w:val="%8."/>
      <w:lvlJc w:val="left"/>
      <w:pPr>
        <w:ind w:left="5760" w:hanging="360"/>
      </w:pPr>
    </w:lvl>
    <w:lvl w:ilvl="8" w:tplc="19026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4">
    <w:multiLevelType w:val="hybridMultilevel"/>
    <w:lvl w:ilvl="0" w:tplc="15940530">
      <w:start w:val="1"/>
      <w:numFmt w:val="decimal"/>
      <w:lvlText w:val="%1."/>
      <w:lvlJc w:val="left"/>
      <w:pPr>
        <w:ind w:left="720" w:hanging="360"/>
      </w:pPr>
    </w:lvl>
    <w:lvl w:ilvl="1" w:tplc="15940530" w:tentative="1">
      <w:start w:val="1"/>
      <w:numFmt w:val="lowerLetter"/>
      <w:lvlText w:val="%2."/>
      <w:lvlJc w:val="left"/>
      <w:pPr>
        <w:ind w:left="1440" w:hanging="360"/>
      </w:pPr>
    </w:lvl>
    <w:lvl w:ilvl="2" w:tplc="15940530" w:tentative="1">
      <w:start w:val="1"/>
      <w:numFmt w:val="lowerRoman"/>
      <w:lvlText w:val="%3."/>
      <w:lvlJc w:val="right"/>
      <w:pPr>
        <w:ind w:left="2160" w:hanging="180"/>
      </w:pPr>
    </w:lvl>
    <w:lvl w:ilvl="3" w:tplc="15940530" w:tentative="1">
      <w:start w:val="1"/>
      <w:numFmt w:val="decimal"/>
      <w:lvlText w:val="%4."/>
      <w:lvlJc w:val="left"/>
      <w:pPr>
        <w:ind w:left="2880" w:hanging="360"/>
      </w:pPr>
    </w:lvl>
    <w:lvl w:ilvl="4" w:tplc="15940530" w:tentative="1">
      <w:start w:val="1"/>
      <w:numFmt w:val="lowerLetter"/>
      <w:lvlText w:val="%5."/>
      <w:lvlJc w:val="left"/>
      <w:pPr>
        <w:ind w:left="3600" w:hanging="360"/>
      </w:pPr>
    </w:lvl>
    <w:lvl w:ilvl="5" w:tplc="15940530" w:tentative="1">
      <w:start w:val="1"/>
      <w:numFmt w:val="lowerRoman"/>
      <w:lvlText w:val="%6."/>
      <w:lvlJc w:val="right"/>
      <w:pPr>
        <w:ind w:left="4320" w:hanging="180"/>
      </w:pPr>
    </w:lvl>
    <w:lvl w:ilvl="6" w:tplc="15940530" w:tentative="1">
      <w:start w:val="1"/>
      <w:numFmt w:val="decimal"/>
      <w:lvlText w:val="%7."/>
      <w:lvlJc w:val="left"/>
      <w:pPr>
        <w:ind w:left="5040" w:hanging="360"/>
      </w:pPr>
    </w:lvl>
    <w:lvl w:ilvl="7" w:tplc="15940530" w:tentative="1">
      <w:start w:val="1"/>
      <w:numFmt w:val="lowerLetter"/>
      <w:lvlText w:val="%8."/>
      <w:lvlJc w:val="left"/>
      <w:pPr>
        <w:ind w:left="5760" w:hanging="360"/>
      </w:pPr>
    </w:lvl>
    <w:lvl w:ilvl="8" w:tplc="159405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3">
    <w:multiLevelType w:val="hybridMultilevel"/>
    <w:lvl w:ilvl="0" w:tplc="64245349">
      <w:start w:val="1"/>
      <w:numFmt w:val="decimal"/>
      <w:lvlText w:val="%1."/>
      <w:lvlJc w:val="left"/>
      <w:pPr>
        <w:ind w:left="720" w:hanging="360"/>
      </w:pPr>
    </w:lvl>
    <w:lvl w:ilvl="1" w:tplc="64245349" w:tentative="1">
      <w:start w:val="1"/>
      <w:numFmt w:val="lowerLetter"/>
      <w:lvlText w:val="%2."/>
      <w:lvlJc w:val="left"/>
      <w:pPr>
        <w:ind w:left="1440" w:hanging="360"/>
      </w:pPr>
    </w:lvl>
    <w:lvl w:ilvl="2" w:tplc="64245349" w:tentative="1">
      <w:start w:val="1"/>
      <w:numFmt w:val="lowerRoman"/>
      <w:lvlText w:val="%3."/>
      <w:lvlJc w:val="right"/>
      <w:pPr>
        <w:ind w:left="2160" w:hanging="180"/>
      </w:pPr>
    </w:lvl>
    <w:lvl w:ilvl="3" w:tplc="64245349" w:tentative="1">
      <w:start w:val="1"/>
      <w:numFmt w:val="decimal"/>
      <w:lvlText w:val="%4."/>
      <w:lvlJc w:val="left"/>
      <w:pPr>
        <w:ind w:left="2880" w:hanging="360"/>
      </w:pPr>
    </w:lvl>
    <w:lvl w:ilvl="4" w:tplc="64245349" w:tentative="1">
      <w:start w:val="1"/>
      <w:numFmt w:val="lowerLetter"/>
      <w:lvlText w:val="%5."/>
      <w:lvlJc w:val="left"/>
      <w:pPr>
        <w:ind w:left="3600" w:hanging="360"/>
      </w:pPr>
    </w:lvl>
    <w:lvl w:ilvl="5" w:tplc="64245349" w:tentative="1">
      <w:start w:val="1"/>
      <w:numFmt w:val="lowerRoman"/>
      <w:lvlText w:val="%6."/>
      <w:lvlJc w:val="right"/>
      <w:pPr>
        <w:ind w:left="4320" w:hanging="180"/>
      </w:pPr>
    </w:lvl>
    <w:lvl w:ilvl="6" w:tplc="64245349" w:tentative="1">
      <w:start w:val="1"/>
      <w:numFmt w:val="decimal"/>
      <w:lvlText w:val="%7."/>
      <w:lvlJc w:val="left"/>
      <w:pPr>
        <w:ind w:left="5040" w:hanging="360"/>
      </w:pPr>
    </w:lvl>
    <w:lvl w:ilvl="7" w:tplc="64245349" w:tentative="1">
      <w:start w:val="1"/>
      <w:numFmt w:val="lowerLetter"/>
      <w:lvlText w:val="%8."/>
      <w:lvlJc w:val="left"/>
      <w:pPr>
        <w:ind w:left="5760" w:hanging="360"/>
      </w:pPr>
    </w:lvl>
    <w:lvl w:ilvl="8" w:tplc="64245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2">
    <w:multiLevelType w:val="hybridMultilevel"/>
    <w:lvl w:ilvl="0" w:tplc="78076529">
      <w:start w:val="1"/>
      <w:numFmt w:val="decimal"/>
      <w:lvlText w:val="%1."/>
      <w:lvlJc w:val="left"/>
      <w:pPr>
        <w:ind w:left="720" w:hanging="360"/>
      </w:pPr>
    </w:lvl>
    <w:lvl w:ilvl="1" w:tplc="78076529" w:tentative="1">
      <w:start w:val="1"/>
      <w:numFmt w:val="lowerLetter"/>
      <w:lvlText w:val="%2."/>
      <w:lvlJc w:val="left"/>
      <w:pPr>
        <w:ind w:left="1440" w:hanging="360"/>
      </w:pPr>
    </w:lvl>
    <w:lvl w:ilvl="2" w:tplc="78076529" w:tentative="1">
      <w:start w:val="1"/>
      <w:numFmt w:val="lowerRoman"/>
      <w:lvlText w:val="%3."/>
      <w:lvlJc w:val="right"/>
      <w:pPr>
        <w:ind w:left="2160" w:hanging="180"/>
      </w:pPr>
    </w:lvl>
    <w:lvl w:ilvl="3" w:tplc="78076529" w:tentative="1">
      <w:start w:val="1"/>
      <w:numFmt w:val="decimal"/>
      <w:lvlText w:val="%4."/>
      <w:lvlJc w:val="left"/>
      <w:pPr>
        <w:ind w:left="2880" w:hanging="360"/>
      </w:pPr>
    </w:lvl>
    <w:lvl w:ilvl="4" w:tplc="78076529" w:tentative="1">
      <w:start w:val="1"/>
      <w:numFmt w:val="lowerLetter"/>
      <w:lvlText w:val="%5."/>
      <w:lvlJc w:val="left"/>
      <w:pPr>
        <w:ind w:left="3600" w:hanging="360"/>
      </w:pPr>
    </w:lvl>
    <w:lvl w:ilvl="5" w:tplc="78076529" w:tentative="1">
      <w:start w:val="1"/>
      <w:numFmt w:val="lowerRoman"/>
      <w:lvlText w:val="%6."/>
      <w:lvlJc w:val="right"/>
      <w:pPr>
        <w:ind w:left="4320" w:hanging="180"/>
      </w:pPr>
    </w:lvl>
    <w:lvl w:ilvl="6" w:tplc="78076529" w:tentative="1">
      <w:start w:val="1"/>
      <w:numFmt w:val="decimal"/>
      <w:lvlText w:val="%7."/>
      <w:lvlJc w:val="left"/>
      <w:pPr>
        <w:ind w:left="5040" w:hanging="360"/>
      </w:pPr>
    </w:lvl>
    <w:lvl w:ilvl="7" w:tplc="78076529" w:tentative="1">
      <w:start w:val="1"/>
      <w:numFmt w:val="lowerLetter"/>
      <w:lvlText w:val="%8."/>
      <w:lvlJc w:val="left"/>
      <w:pPr>
        <w:ind w:left="5760" w:hanging="360"/>
      </w:pPr>
    </w:lvl>
    <w:lvl w:ilvl="8" w:tplc="78076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1">
    <w:multiLevelType w:val="hybridMultilevel"/>
    <w:lvl w:ilvl="0" w:tplc="65224257">
      <w:start w:val="1"/>
      <w:numFmt w:val="decimal"/>
      <w:lvlText w:val="%1."/>
      <w:lvlJc w:val="left"/>
      <w:pPr>
        <w:ind w:left="720" w:hanging="360"/>
      </w:pPr>
    </w:lvl>
    <w:lvl w:ilvl="1" w:tplc="65224257" w:tentative="1">
      <w:start w:val="1"/>
      <w:numFmt w:val="lowerLetter"/>
      <w:lvlText w:val="%2."/>
      <w:lvlJc w:val="left"/>
      <w:pPr>
        <w:ind w:left="1440" w:hanging="360"/>
      </w:pPr>
    </w:lvl>
    <w:lvl w:ilvl="2" w:tplc="65224257" w:tentative="1">
      <w:start w:val="1"/>
      <w:numFmt w:val="lowerRoman"/>
      <w:lvlText w:val="%3."/>
      <w:lvlJc w:val="right"/>
      <w:pPr>
        <w:ind w:left="2160" w:hanging="180"/>
      </w:pPr>
    </w:lvl>
    <w:lvl w:ilvl="3" w:tplc="65224257" w:tentative="1">
      <w:start w:val="1"/>
      <w:numFmt w:val="decimal"/>
      <w:lvlText w:val="%4."/>
      <w:lvlJc w:val="left"/>
      <w:pPr>
        <w:ind w:left="2880" w:hanging="360"/>
      </w:pPr>
    </w:lvl>
    <w:lvl w:ilvl="4" w:tplc="65224257" w:tentative="1">
      <w:start w:val="1"/>
      <w:numFmt w:val="lowerLetter"/>
      <w:lvlText w:val="%5."/>
      <w:lvlJc w:val="left"/>
      <w:pPr>
        <w:ind w:left="3600" w:hanging="360"/>
      </w:pPr>
    </w:lvl>
    <w:lvl w:ilvl="5" w:tplc="65224257" w:tentative="1">
      <w:start w:val="1"/>
      <w:numFmt w:val="lowerRoman"/>
      <w:lvlText w:val="%6."/>
      <w:lvlJc w:val="right"/>
      <w:pPr>
        <w:ind w:left="4320" w:hanging="180"/>
      </w:pPr>
    </w:lvl>
    <w:lvl w:ilvl="6" w:tplc="65224257" w:tentative="1">
      <w:start w:val="1"/>
      <w:numFmt w:val="decimal"/>
      <w:lvlText w:val="%7."/>
      <w:lvlJc w:val="left"/>
      <w:pPr>
        <w:ind w:left="5040" w:hanging="360"/>
      </w:pPr>
    </w:lvl>
    <w:lvl w:ilvl="7" w:tplc="65224257" w:tentative="1">
      <w:start w:val="1"/>
      <w:numFmt w:val="lowerLetter"/>
      <w:lvlText w:val="%8."/>
      <w:lvlJc w:val="left"/>
      <w:pPr>
        <w:ind w:left="5760" w:hanging="360"/>
      </w:pPr>
    </w:lvl>
    <w:lvl w:ilvl="8" w:tplc="652242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80">
    <w:multiLevelType w:val="hybridMultilevel"/>
    <w:lvl w:ilvl="0" w:tplc="73421804">
      <w:start w:val="1"/>
      <w:numFmt w:val="decimal"/>
      <w:lvlText w:val="%1."/>
      <w:lvlJc w:val="left"/>
      <w:pPr>
        <w:ind w:left="720" w:hanging="360"/>
      </w:pPr>
    </w:lvl>
    <w:lvl w:ilvl="1" w:tplc="73421804" w:tentative="1">
      <w:start w:val="1"/>
      <w:numFmt w:val="lowerLetter"/>
      <w:lvlText w:val="%2."/>
      <w:lvlJc w:val="left"/>
      <w:pPr>
        <w:ind w:left="1440" w:hanging="360"/>
      </w:pPr>
    </w:lvl>
    <w:lvl w:ilvl="2" w:tplc="73421804" w:tentative="1">
      <w:start w:val="1"/>
      <w:numFmt w:val="lowerRoman"/>
      <w:lvlText w:val="%3."/>
      <w:lvlJc w:val="right"/>
      <w:pPr>
        <w:ind w:left="2160" w:hanging="180"/>
      </w:pPr>
    </w:lvl>
    <w:lvl w:ilvl="3" w:tplc="73421804" w:tentative="1">
      <w:start w:val="1"/>
      <w:numFmt w:val="decimal"/>
      <w:lvlText w:val="%4."/>
      <w:lvlJc w:val="left"/>
      <w:pPr>
        <w:ind w:left="2880" w:hanging="360"/>
      </w:pPr>
    </w:lvl>
    <w:lvl w:ilvl="4" w:tplc="73421804" w:tentative="1">
      <w:start w:val="1"/>
      <w:numFmt w:val="lowerLetter"/>
      <w:lvlText w:val="%5."/>
      <w:lvlJc w:val="left"/>
      <w:pPr>
        <w:ind w:left="3600" w:hanging="360"/>
      </w:pPr>
    </w:lvl>
    <w:lvl w:ilvl="5" w:tplc="73421804" w:tentative="1">
      <w:start w:val="1"/>
      <w:numFmt w:val="lowerRoman"/>
      <w:lvlText w:val="%6."/>
      <w:lvlJc w:val="right"/>
      <w:pPr>
        <w:ind w:left="4320" w:hanging="180"/>
      </w:pPr>
    </w:lvl>
    <w:lvl w:ilvl="6" w:tplc="73421804" w:tentative="1">
      <w:start w:val="1"/>
      <w:numFmt w:val="decimal"/>
      <w:lvlText w:val="%7."/>
      <w:lvlJc w:val="left"/>
      <w:pPr>
        <w:ind w:left="5040" w:hanging="360"/>
      </w:pPr>
    </w:lvl>
    <w:lvl w:ilvl="7" w:tplc="73421804" w:tentative="1">
      <w:start w:val="1"/>
      <w:numFmt w:val="lowerLetter"/>
      <w:lvlText w:val="%8."/>
      <w:lvlJc w:val="left"/>
      <w:pPr>
        <w:ind w:left="5760" w:hanging="360"/>
      </w:pPr>
    </w:lvl>
    <w:lvl w:ilvl="8" w:tplc="734218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9">
    <w:multiLevelType w:val="hybridMultilevel"/>
    <w:lvl w:ilvl="0" w:tplc="60902086">
      <w:start w:val="1"/>
      <w:numFmt w:val="decimal"/>
      <w:lvlText w:val="%1."/>
      <w:lvlJc w:val="left"/>
      <w:pPr>
        <w:ind w:left="720" w:hanging="360"/>
      </w:pPr>
    </w:lvl>
    <w:lvl w:ilvl="1" w:tplc="60902086" w:tentative="1">
      <w:start w:val="1"/>
      <w:numFmt w:val="lowerLetter"/>
      <w:lvlText w:val="%2."/>
      <w:lvlJc w:val="left"/>
      <w:pPr>
        <w:ind w:left="1440" w:hanging="360"/>
      </w:pPr>
    </w:lvl>
    <w:lvl w:ilvl="2" w:tplc="60902086" w:tentative="1">
      <w:start w:val="1"/>
      <w:numFmt w:val="lowerRoman"/>
      <w:lvlText w:val="%3."/>
      <w:lvlJc w:val="right"/>
      <w:pPr>
        <w:ind w:left="2160" w:hanging="180"/>
      </w:pPr>
    </w:lvl>
    <w:lvl w:ilvl="3" w:tplc="60902086" w:tentative="1">
      <w:start w:val="1"/>
      <w:numFmt w:val="decimal"/>
      <w:lvlText w:val="%4."/>
      <w:lvlJc w:val="left"/>
      <w:pPr>
        <w:ind w:left="2880" w:hanging="360"/>
      </w:pPr>
    </w:lvl>
    <w:lvl w:ilvl="4" w:tplc="60902086" w:tentative="1">
      <w:start w:val="1"/>
      <w:numFmt w:val="lowerLetter"/>
      <w:lvlText w:val="%5."/>
      <w:lvlJc w:val="left"/>
      <w:pPr>
        <w:ind w:left="3600" w:hanging="360"/>
      </w:pPr>
    </w:lvl>
    <w:lvl w:ilvl="5" w:tplc="60902086" w:tentative="1">
      <w:start w:val="1"/>
      <w:numFmt w:val="lowerRoman"/>
      <w:lvlText w:val="%6."/>
      <w:lvlJc w:val="right"/>
      <w:pPr>
        <w:ind w:left="4320" w:hanging="180"/>
      </w:pPr>
    </w:lvl>
    <w:lvl w:ilvl="6" w:tplc="60902086" w:tentative="1">
      <w:start w:val="1"/>
      <w:numFmt w:val="decimal"/>
      <w:lvlText w:val="%7."/>
      <w:lvlJc w:val="left"/>
      <w:pPr>
        <w:ind w:left="5040" w:hanging="360"/>
      </w:pPr>
    </w:lvl>
    <w:lvl w:ilvl="7" w:tplc="60902086" w:tentative="1">
      <w:start w:val="1"/>
      <w:numFmt w:val="lowerLetter"/>
      <w:lvlText w:val="%8."/>
      <w:lvlJc w:val="left"/>
      <w:pPr>
        <w:ind w:left="5760" w:hanging="360"/>
      </w:pPr>
    </w:lvl>
    <w:lvl w:ilvl="8" w:tplc="609020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8">
    <w:multiLevelType w:val="hybridMultilevel"/>
    <w:lvl w:ilvl="0" w:tplc="65229623">
      <w:start w:val="1"/>
      <w:numFmt w:val="decimal"/>
      <w:lvlText w:val="%1."/>
      <w:lvlJc w:val="left"/>
      <w:pPr>
        <w:ind w:left="720" w:hanging="360"/>
      </w:pPr>
    </w:lvl>
    <w:lvl w:ilvl="1" w:tplc="65229623" w:tentative="1">
      <w:start w:val="1"/>
      <w:numFmt w:val="lowerLetter"/>
      <w:lvlText w:val="%2."/>
      <w:lvlJc w:val="left"/>
      <w:pPr>
        <w:ind w:left="1440" w:hanging="360"/>
      </w:pPr>
    </w:lvl>
    <w:lvl w:ilvl="2" w:tplc="65229623" w:tentative="1">
      <w:start w:val="1"/>
      <w:numFmt w:val="lowerRoman"/>
      <w:lvlText w:val="%3."/>
      <w:lvlJc w:val="right"/>
      <w:pPr>
        <w:ind w:left="2160" w:hanging="180"/>
      </w:pPr>
    </w:lvl>
    <w:lvl w:ilvl="3" w:tplc="65229623" w:tentative="1">
      <w:start w:val="1"/>
      <w:numFmt w:val="decimal"/>
      <w:lvlText w:val="%4."/>
      <w:lvlJc w:val="left"/>
      <w:pPr>
        <w:ind w:left="2880" w:hanging="360"/>
      </w:pPr>
    </w:lvl>
    <w:lvl w:ilvl="4" w:tplc="65229623" w:tentative="1">
      <w:start w:val="1"/>
      <w:numFmt w:val="lowerLetter"/>
      <w:lvlText w:val="%5."/>
      <w:lvlJc w:val="left"/>
      <w:pPr>
        <w:ind w:left="3600" w:hanging="360"/>
      </w:pPr>
    </w:lvl>
    <w:lvl w:ilvl="5" w:tplc="65229623" w:tentative="1">
      <w:start w:val="1"/>
      <w:numFmt w:val="lowerRoman"/>
      <w:lvlText w:val="%6."/>
      <w:lvlJc w:val="right"/>
      <w:pPr>
        <w:ind w:left="4320" w:hanging="180"/>
      </w:pPr>
    </w:lvl>
    <w:lvl w:ilvl="6" w:tplc="65229623" w:tentative="1">
      <w:start w:val="1"/>
      <w:numFmt w:val="decimal"/>
      <w:lvlText w:val="%7."/>
      <w:lvlJc w:val="left"/>
      <w:pPr>
        <w:ind w:left="5040" w:hanging="360"/>
      </w:pPr>
    </w:lvl>
    <w:lvl w:ilvl="7" w:tplc="65229623" w:tentative="1">
      <w:start w:val="1"/>
      <w:numFmt w:val="lowerLetter"/>
      <w:lvlText w:val="%8."/>
      <w:lvlJc w:val="left"/>
      <w:pPr>
        <w:ind w:left="5760" w:hanging="360"/>
      </w:pPr>
    </w:lvl>
    <w:lvl w:ilvl="8" w:tplc="65229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7">
    <w:multiLevelType w:val="hybridMultilevel"/>
    <w:lvl w:ilvl="0" w:tplc="63720414">
      <w:start w:val="1"/>
      <w:numFmt w:val="decimal"/>
      <w:lvlText w:val="%1."/>
      <w:lvlJc w:val="left"/>
      <w:pPr>
        <w:ind w:left="720" w:hanging="360"/>
      </w:pPr>
    </w:lvl>
    <w:lvl w:ilvl="1" w:tplc="63720414" w:tentative="1">
      <w:start w:val="1"/>
      <w:numFmt w:val="lowerLetter"/>
      <w:lvlText w:val="%2."/>
      <w:lvlJc w:val="left"/>
      <w:pPr>
        <w:ind w:left="1440" w:hanging="360"/>
      </w:pPr>
    </w:lvl>
    <w:lvl w:ilvl="2" w:tplc="63720414" w:tentative="1">
      <w:start w:val="1"/>
      <w:numFmt w:val="lowerRoman"/>
      <w:lvlText w:val="%3."/>
      <w:lvlJc w:val="right"/>
      <w:pPr>
        <w:ind w:left="2160" w:hanging="180"/>
      </w:pPr>
    </w:lvl>
    <w:lvl w:ilvl="3" w:tplc="63720414" w:tentative="1">
      <w:start w:val="1"/>
      <w:numFmt w:val="decimal"/>
      <w:lvlText w:val="%4."/>
      <w:lvlJc w:val="left"/>
      <w:pPr>
        <w:ind w:left="2880" w:hanging="360"/>
      </w:pPr>
    </w:lvl>
    <w:lvl w:ilvl="4" w:tplc="63720414" w:tentative="1">
      <w:start w:val="1"/>
      <w:numFmt w:val="lowerLetter"/>
      <w:lvlText w:val="%5."/>
      <w:lvlJc w:val="left"/>
      <w:pPr>
        <w:ind w:left="3600" w:hanging="360"/>
      </w:pPr>
    </w:lvl>
    <w:lvl w:ilvl="5" w:tplc="63720414" w:tentative="1">
      <w:start w:val="1"/>
      <w:numFmt w:val="lowerRoman"/>
      <w:lvlText w:val="%6."/>
      <w:lvlJc w:val="right"/>
      <w:pPr>
        <w:ind w:left="4320" w:hanging="180"/>
      </w:pPr>
    </w:lvl>
    <w:lvl w:ilvl="6" w:tplc="63720414" w:tentative="1">
      <w:start w:val="1"/>
      <w:numFmt w:val="decimal"/>
      <w:lvlText w:val="%7."/>
      <w:lvlJc w:val="left"/>
      <w:pPr>
        <w:ind w:left="5040" w:hanging="360"/>
      </w:pPr>
    </w:lvl>
    <w:lvl w:ilvl="7" w:tplc="63720414" w:tentative="1">
      <w:start w:val="1"/>
      <w:numFmt w:val="lowerLetter"/>
      <w:lvlText w:val="%8."/>
      <w:lvlJc w:val="left"/>
      <w:pPr>
        <w:ind w:left="5760" w:hanging="360"/>
      </w:pPr>
    </w:lvl>
    <w:lvl w:ilvl="8" w:tplc="637204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6">
    <w:multiLevelType w:val="hybridMultilevel"/>
    <w:lvl w:ilvl="0" w:tplc="23310814">
      <w:start w:val="1"/>
      <w:numFmt w:val="decimal"/>
      <w:lvlText w:val="%1."/>
      <w:lvlJc w:val="left"/>
      <w:pPr>
        <w:ind w:left="720" w:hanging="360"/>
      </w:pPr>
    </w:lvl>
    <w:lvl w:ilvl="1" w:tplc="23310814" w:tentative="1">
      <w:start w:val="1"/>
      <w:numFmt w:val="lowerLetter"/>
      <w:lvlText w:val="%2."/>
      <w:lvlJc w:val="left"/>
      <w:pPr>
        <w:ind w:left="1440" w:hanging="360"/>
      </w:pPr>
    </w:lvl>
    <w:lvl w:ilvl="2" w:tplc="23310814" w:tentative="1">
      <w:start w:val="1"/>
      <w:numFmt w:val="lowerRoman"/>
      <w:lvlText w:val="%3."/>
      <w:lvlJc w:val="right"/>
      <w:pPr>
        <w:ind w:left="2160" w:hanging="180"/>
      </w:pPr>
    </w:lvl>
    <w:lvl w:ilvl="3" w:tplc="23310814" w:tentative="1">
      <w:start w:val="1"/>
      <w:numFmt w:val="decimal"/>
      <w:lvlText w:val="%4."/>
      <w:lvlJc w:val="left"/>
      <w:pPr>
        <w:ind w:left="2880" w:hanging="360"/>
      </w:pPr>
    </w:lvl>
    <w:lvl w:ilvl="4" w:tplc="23310814" w:tentative="1">
      <w:start w:val="1"/>
      <w:numFmt w:val="lowerLetter"/>
      <w:lvlText w:val="%5."/>
      <w:lvlJc w:val="left"/>
      <w:pPr>
        <w:ind w:left="3600" w:hanging="360"/>
      </w:pPr>
    </w:lvl>
    <w:lvl w:ilvl="5" w:tplc="23310814" w:tentative="1">
      <w:start w:val="1"/>
      <w:numFmt w:val="lowerRoman"/>
      <w:lvlText w:val="%6."/>
      <w:lvlJc w:val="right"/>
      <w:pPr>
        <w:ind w:left="4320" w:hanging="180"/>
      </w:pPr>
    </w:lvl>
    <w:lvl w:ilvl="6" w:tplc="23310814" w:tentative="1">
      <w:start w:val="1"/>
      <w:numFmt w:val="decimal"/>
      <w:lvlText w:val="%7."/>
      <w:lvlJc w:val="left"/>
      <w:pPr>
        <w:ind w:left="5040" w:hanging="360"/>
      </w:pPr>
    </w:lvl>
    <w:lvl w:ilvl="7" w:tplc="23310814" w:tentative="1">
      <w:start w:val="1"/>
      <w:numFmt w:val="lowerLetter"/>
      <w:lvlText w:val="%8."/>
      <w:lvlJc w:val="left"/>
      <w:pPr>
        <w:ind w:left="5760" w:hanging="360"/>
      </w:pPr>
    </w:lvl>
    <w:lvl w:ilvl="8" w:tplc="23310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5">
    <w:multiLevelType w:val="hybridMultilevel"/>
    <w:lvl w:ilvl="0" w:tplc="91070540">
      <w:start w:val="1"/>
      <w:numFmt w:val="decimal"/>
      <w:lvlText w:val="%1."/>
      <w:lvlJc w:val="left"/>
      <w:pPr>
        <w:ind w:left="720" w:hanging="360"/>
      </w:pPr>
    </w:lvl>
    <w:lvl w:ilvl="1" w:tplc="91070540" w:tentative="1">
      <w:start w:val="1"/>
      <w:numFmt w:val="lowerLetter"/>
      <w:lvlText w:val="%2."/>
      <w:lvlJc w:val="left"/>
      <w:pPr>
        <w:ind w:left="1440" w:hanging="360"/>
      </w:pPr>
    </w:lvl>
    <w:lvl w:ilvl="2" w:tplc="91070540" w:tentative="1">
      <w:start w:val="1"/>
      <w:numFmt w:val="lowerRoman"/>
      <w:lvlText w:val="%3."/>
      <w:lvlJc w:val="right"/>
      <w:pPr>
        <w:ind w:left="2160" w:hanging="180"/>
      </w:pPr>
    </w:lvl>
    <w:lvl w:ilvl="3" w:tplc="91070540" w:tentative="1">
      <w:start w:val="1"/>
      <w:numFmt w:val="decimal"/>
      <w:lvlText w:val="%4."/>
      <w:lvlJc w:val="left"/>
      <w:pPr>
        <w:ind w:left="2880" w:hanging="360"/>
      </w:pPr>
    </w:lvl>
    <w:lvl w:ilvl="4" w:tplc="91070540" w:tentative="1">
      <w:start w:val="1"/>
      <w:numFmt w:val="lowerLetter"/>
      <w:lvlText w:val="%5."/>
      <w:lvlJc w:val="left"/>
      <w:pPr>
        <w:ind w:left="3600" w:hanging="360"/>
      </w:pPr>
    </w:lvl>
    <w:lvl w:ilvl="5" w:tplc="91070540" w:tentative="1">
      <w:start w:val="1"/>
      <w:numFmt w:val="lowerRoman"/>
      <w:lvlText w:val="%6."/>
      <w:lvlJc w:val="right"/>
      <w:pPr>
        <w:ind w:left="4320" w:hanging="180"/>
      </w:pPr>
    </w:lvl>
    <w:lvl w:ilvl="6" w:tplc="91070540" w:tentative="1">
      <w:start w:val="1"/>
      <w:numFmt w:val="decimal"/>
      <w:lvlText w:val="%7."/>
      <w:lvlJc w:val="left"/>
      <w:pPr>
        <w:ind w:left="5040" w:hanging="360"/>
      </w:pPr>
    </w:lvl>
    <w:lvl w:ilvl="7" w:tplc="91070540" w:tentative="1">
      <w:start w:val="1"/>
      <w:numFmt w:val="lowerLetter"/>
      <w:lvlText w:val="%8."/>
      <w:lvlJc w:val="left"/>
      <w:pPr>
        <w:ind w:left="5760" w:hanging="360"/>
      </w:pPr>
    </w:lvl>
    <w:lvl w:ilvl="8" w:tplc="91070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4">
    <w:multiLevelType w:val="hybridMultilevel"/>
    <w:lvl w:ilvl="0" w:tplc="46582002">
      <w:start w:val="1"/>
      <w:numFmt w:val="decimal"/>
      <w:lvlText w:val="%1."/>
      <w:lvlJc w:val="left"/>
      <w:pPr>
        <w:ind w:left="720" w:hanging="360"/>
      </w:pPr>
    </w:lvl>
    <w:lvl w:ilvl="1" w:tplc="46582002" w:tentative="1">
      <w:start w:val="1"/>
      <w:numFmt w:val="lowerLetter"/>
      <w:lvlText w:val="%2."/>
      <w:lvlJc w:val="left"/>
      <w:pPr>
        <w:ind w:left="1440" w:hanging="360"/>
      </w:pPr>
    </w:lvl>
    <w:lvl w:ilvl="2" w:tplc="46582002" w:tentative="1">
      <w:start w:val="1"/>
      <w:numFmt w:val="lowerRoman"/>
      <w:lvlText w:val="%3."/>
      <w:lvlJc w:val="right"/>
      <w:pPr>
        <w:ind w:left="2160" w:hanging="180"/>
      </w:pPr>
    </w:lvl>
    <w:lvl w:ilvl="3" w:tplc="46582002" w:tentative="1">
      <w:start w:val="1"/>
      <w:numFmt w:val="decimal"/>
      <w:lvlText w:val="%4."/>
      <w:lvlJc w:val="left"/>
      <w:pPr>
        <w:ind w:left="2880" w:hanging="360"/>
      </w:pPr>
    </w:lvl>
    <w:lvl w:ilvl="4" w:tplc="46582002" w:tentative="1">
      <w:start w:val="1"/>
      <w:numFmt w:val="lowerLetter"/>
      <w:lvlText w:val="%5."/>
      <w:lvlJc w:val="left"/>
      <w:pPr>
        <w:ind w:left="3600" w:hanging="360"/>
      </w:pPr>
    </w:lvl>
    <w:lvl w:ilvl="5" w:tplc="46582002" w:tentative="1">
      <w:start w:val="1"/>
      <w:numFmt w:val="lowerRoman"/>
      <w:lvlText w:val="%6."/>
      <w:lvlJc w:val="right"/>
      <w:pPr>
        <w:ind w:left="4320" w:hanging="180"/>
      </w:pPr>
    </w:lvl>
    <w:lvl w:ilvl="6" w:tplc="46582002" w:tentative="1">
      <w:start w:val="1"/>
      <w:numFmt w:val="decimal"/>
      <w:lvlText w:val="%7."/>
      <w:lvlJc w:val="left"/>
      <w:pPr>
        <w:ind w:left="5040" w:hanging="360"/>
      </w:pPr>
    </w:lvl>
    <w:lvl w:ilvl="7" w:tplc="46582002" w:tentative="1">
      <w:start w:val="1"/>
      <w:numFmt w:val="lowerLetter"/>
      <w:lvlText w:val="%8."/>
      <w:lvlJc w:val="left"/>
      <w:pPr>
        <w:ind w:left="5760" w:hanging="360"/>
      </w:pPr>
    </w:lvl>
    <w:lvl w:ilvl="8" w:tplc="46582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173">
    <w:multiLevelType w:val="hybridMultilevel"/>
    <w:lvl w:ilvl="0" w:tplc="5616862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5173">
    <w:abstractNumId w:val="25173"/>
  </w:num>
  <w:num w:numId="25174">
    <w:abstractNumId w:val="25174"/>
  </w:num>
  <w:num w:numId="25175">
    <w:abstractNumId w:val="25175"/>
  </w:num>
  <w:num w:numId="25176">
    <w:abstractNumId w:val="25176"/>
  </w:num>
  <w:num w:numId="25177">
    <w:abstractNumId w:val="25177"/>
  </w:num>
  <w:num w:numId="25178">
    <w:abstractNumId w:val="25178"/>
  </w:num>
  <w:num w:numId="25179">
    <w:abstractNumId w:val="25179"/>
  </w:num>
  <w:num w:numId="25180">
    <w:abstractNumId w:val="25180"/>
  </w:num>
  <w:num w:numId="25181">
    <w:abstractNumId w:val="25181"/>
  </w:num>
  <w:num w:numId="25182">
    <w:abstractNumId w:val="25182"/>
  </w:num>
  <w:num w:numId="25183">
    <w:abstractNumId w:val="25183"/>
  </w:num>
  <w:num w:numId="25184">
    <w:abstractNumId w:val="25184"/>
  </w:num>
  <w:num w:numId="25185">
    <w:abstractNumId w:val="25185"/>
  </w:num>
  <w:num w:numId="25186">
    <w:abstractNumId w:val="25186"/>
  </w:num>
  <w:num w:numId="25187">
    <w:abstractNumId w:val="25187"/>
  </w:num>
  <w:num w:numId="25188">
    <w:abstractNumId w:val="25188"/>
  </w:num>
  <w:num w:numId="25189">
    <w:abstractNumId w:val="25189"/>
  </w:num>
  <w:num w:numId="25190">
    <w:abstractNumId w:val="25190"/>
  </w:num>
  <w:num w:numId="25191">
    <w:abstractNumId w:val="25191"/>
  </w:num>
  <w:num w:numId="25192">
    <w:abstractNumId w:val="25192"/>
  </w:num>
  <w:num w:numId="25193">
    <w:abstractNumId w:val="25193"/>
  </w:num>
  <w:num w:numId="25194">
    <w:abstractNumId w:val="25194"/>
  </w:num>
  <w:num w:numId="25195">
    <w:abstractNumId w:val="25195"/>
  </w:num>
  <w:num w:numId="25196">
    <w:abstractNumId w:val="25196"/>
  </w:num>
  <w:num w:numId="25197">
    <w:abstractNumId w:val="25197"/>
  </w:num>
  <w:num w:numId="25198">
    <w:abstractNumId w:val="25198"/>
  </w:num>
  <w:num w:numId="25199">
    <w:abstractNumId w:val="25199"/>
  </w:num>
  <w:num w:numId="25200">
    <w:abstractNumId w:val="25200"/>
  </w:num>
  <w:num w:numId="25201">
    <w:abstractNumId w:val="25201"/>
  </w:num>
  <w:num w:numId="25202">
    <w:abstractNumId w:val="25202"/>
  </w:num>
  <w:num w:numId="25203">
    <w:abstractNumId w:val="25203"/>
  </w:num>
  <w:num w:numId="25204">
    <w:abstractNumId w:val="25204"/>
  </w:num>
  <w:num w:numId="25205">
    <w:abstractNumId w:val="25205"/>
  </w:num>
  <w:num w:numId="25206">
    <w:abstractNumId w:val="25206"/>
  </w:num>
  <w:num w:numId="25207">
    <w:abstractNumId w:val="25207"/>
  </w:num>
  <w:num w:numId="25208">
    <w:abstractNumId w:val="25208"/>
  </w:num>
  <w:num w:numId="25209">
    <w:abstractNumId w:val="25209"/>
  </w:num>
  <w:num w:numId="25210">
    <w:abstractNumId w:val="25210"/>
  </w:num>
  <w:num w:numId="25211">
    <w:abstractNumId w:val="25211"/>
  </w:num>
  <w:num w:numId="25212">
    <w:abstractNumId w:val="25212"/>
  </w:num>
  <w:num w:numId="25213">
    <w:abstractNumId w:val="25213"/>
  </w:num>
  <w:num w:numId="25214">
    <w:abstractNumId w:val="25214"/>
  </w:num>
  <w:num w:numId="25215">
    <w:abstractNumId w:val="25215"/>
  </w:num>
  <w:num w:numId="25216">
    <w:abstractNumId w:val="25216"/>
  </w:num>
  <w:num w:numId="25217">
    <w:abstractNumId w:val="25217"/>
  </w:num>
  <w:num w:numId="25218">
    <w:abstractNumId w:val="25218"/>
  </w:num>
  <w:num w:numId="25219">
    <w:abstractNumId w:val="25219"/>
  </w:num>
  <w:num w:numId="25220">
    <w:abstractNumId w:val="25220"/>
  </w:num>
  <w:num w:numId="25221">
    <w:abstractNumId w:val="25221"/>
  </w:num>
  <w:num w:numId="25222">
    <w:abstractNumId w:val="25222"/>
  </w:num>
  <w:num w:numId="25223">
    <w:abstractNumId w:val="25223"/>
  </w:num>
  <w:num w:numId="25224">
    <w:abstractNumId w:val="25224"/>
  </w:num>
  <w:num w:numId="25225">
    <w:abstractNumId w:val="25225"/>
  </w:num>
  <w:num w:numId="25226">
    <w:abstractNumId w:val="25226"/>
  </w:num>
  <w:num w:numId="25227">
    <w:abstractNumId w:val="25227"/>
  </w:num>
  <w:num w:numId="25228">
    <w:abstractNumId w:val="25228"/>
  </w:num>
  <w:num w:numId="25229">
    <w:abstractNumId w:val="25229"/>
  </w:num>
  <w:num w:numId="25230">
    <w:abstractNumId w:val="25230"/>
  </w:num>
  <w:num w:numId="25231">
    <w:abstractNumId w:val="25231"/>
  </w:num>
  <w:num w:numId="25232">
    <w:abstractNumId w:val="25232"/>
  </w:num>
  <w:num w:numId="25233">
    <w:abstractNumId w:val="25233"/>
  </w:num>
  <w:num w:numId="25234">
    <w:abstractNumId w:val="25234"/>
  </w:num>
  <w:num w:numId="25235">
    <w:abstractNumId w:val="25235"/>
  </w:num>
  <w:num w:numId="25236">
    <w:abstractNumId w:val="25236"/>
  </w:num>
  <w:num w:numId="25237">
    <w:abstractNumId w:val="25237"/>
  </w:num>
  <w:num w:numId="25238">
    <w:abstractNumId w:val="25238"/>
  </w:num>
  <w:num w:numId="25239">
    <w:abstractNumId w:val="25239"/>
  </w:num>
  <w:num w:numId="25240">
    <w:abstractNumId w:val="25240"/>
  </w:num>
  <w:num w:numId="25241">
    <w:abstractNumId w:val="25241"/>
  </w:num>
  <w:num w:numId="25242">
    <w:abstractNumId w:val="25242"/>
  </w:num>
  <w:num w:numId="25243">
    <w:abstractNumId w:val="25243"/>
  </w:num>
  <w:num w:numId="25244">
    <w:abstractNumId w:val="25244"/>
  </w:num>
  <w:num w:numId="25245">
    <w:abstractNumId w:val="25245"/>
  </w:num>
  <w:num w:numId="25246">
    <w:abstractNumId w:val="25246"/>
  </w:num>
  <w:num w:numId="25247">
    <w:abstractNumId w:val="25247"/>
  </w:num>
  <w:num w:numId="25248">
    <w:abstractNumId w:val="25248"/>
  </w:num>
  <w:num w:numId="25249">
    <w:abstractNumId w:val="25249"/>
  </w:num>
  <w:num w:numId="25250">
    <w:abstractNumId w:val="2525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8151429" Type="http://schemas.openxmlformats.org/officeDocument/2006/relationships/comments" Target="comments.xml"/><Relationship Id="rId292448939" Type="http://schemas.microsoft.com/office/2011/relationships/commentsExtended" Target="commentsExtended.xml"/><Relationship Id="rId40797855" Type="http://schemas.openxmlformats.org/officeDocument/2006/relationships/image" Target="media/imgrId40797855.jpg"/><Relationship Id="rId25676156d04cf4044" Type="http://schemas.openxmlformats.org/officeDocument/2006/relationships/hyperlink" Target="https://iservice.lombardini.it/jsp/Template2/manuale.jsp?id=259&amp;parent=1136" TargetMode="External"/><Relationship Id="rId90356156d04cf4101" Type="http://schemas.openxmlformats.org/officeDocument/2006/relationships/hyperlink" Target="https://iservice.lombardini.it/jsp/Template2/manuale.jsp?id=260&amp;parent=1136" TargetMode="External"/><Relationship Id="rId29406156d04d00082" Type="http://schemas.openxmlformats.org/officeDocument/2006/relationships/hyperlink" Target="https://iservice.lombardini.it/jsp/Template2/manuale.jsp?id=341&amp;parent=1136" TargetMode="External"/><Relationship Id="rId95486156d04d00192" Type="http://schemas.openxmlformats.org/officeDocument/2006/relationships/hyperlink" Target="https://iservice.lombardini.it/jsp/Template2/manuale.jsp?id=341&amp;parent=1136" TargetMode="External"/><Relationship Id="rId66106156d04d00329" Type="http://schemas.openxmlformats.org/officeDocument/2006/relationships/hyperlink" Target="https://iservice.lombardini.it/jsp/Template2/manuale.jsp?id=341&amp;parent=1136" TargetMode="External"/><Relationship Id="rId75626156d04d00488" Type="http://schemas.openxmlformats.org/officeDocument/2006/relationships/hyperlink" Target="https://iservice.lombardini.it/jsp/Template2/manuale.jsp?id=343&amp;parent=1136" TargetMode="External"/><Relationship Id="rId60916156d04d00603" Type="http://schemas.openxmlformats.org/officeDocument/2006/relationships/hyperlink" Target="https://iservice.lombardini.it/jsp/Template2/manuale.jsp?id=344&amp;parent=1136" TargetMode="External"/><Relationship Id="rId27736156d04d0082e" Type="http://schemas.openxmlformats.org/officeDocument/2006/relationships/hyperlink" Target="https://iservice.lombardini.it/jsp/Template2/manuale.jsp?id=345&amp;parent=1136" TargetMode="External"/><Relationship Id="rId50806156d04d0095b" Type="http://schemas.openxmlformats.org/officeDocument/2006/relationships/hyperlink" Target="https://iservice.lombardini.it/jsp/Template2/manuale.jsp?id=346&amp;parent=1136" TargetMode="External"/><Relationship Id="rId72336156d04d00a3c" Type="http://schemas.openxmlformats.org/officeDocument/2006/relationships/hyperlink" Target="https://iservice.lombardini.it/jsp/Template2/manuale.jsp?id=347&amp;parent=1136" TargetMode="External"/><Relationship Id="rId62826156d04d00b3c" Type="http://schemas.openxmlformats.org/officeDocument/2006/relationships/hyperlink" Target="https://iservice.lombardini.it/jsp/Template2/manuale.jsp?id=348&amp;parent=1136" TargetMode="External"/><Relationship Id="rId97896156d04d00c3c" Type="http://schemas.openxmlformats.org/officeDocument/2006/relationships/hyperlink" Target="https://iservice.lombardini.it/jsp/Template2/manuale.jsp?id=349&amp;parent=1136" TargetMode="External"/><Relationship Id="rId77776156d04d00d8b" Type="http://schemas.openxmlformats.org/officeDocument/2006/relationships/hyperlink" Target="https://iservice.lombardini.it/jsp/Template2/manuale.jsp?id=350&amp;parent=1136" TargetMode="External"/><Relationship Id="rId59256156d04d00f12" Type="http://schemas.openxmlformats.org/officeDocument/2006/relationships/hyperlink" Target="https://iservice.lombardini.it/jsp/Template2/manuale.jsp?id=351&amp;parent=1136" TargetMode="External"/><Relationship Id="rId62456156d04d0107a" Type="http://schemas.openxmlformats.org/officeDocument/2006/relationships/hyperlink" Target="https://iservice.lombardini.it/jsp/Template2/manuale.jsp?id=352&amp;parent=1136" TargetMode="External"/><Relationship Id="rId71566156d04d011b2" Type="http://schemas.openxmlformats.org/officeDocument/2006/relationships/hyperlink" Target="https://iservice.lombardini.it/jsp/Template2/manuale.jsp?id=353&amp;parent=1136" TargetMode="External"/><Relationship Id="rId42146156d04d01326" Type="http://schemas.openxmlformats.org/officeDocument/2006/relationships/hyperlink" Target="https://iservice.lombardini.it/jsp/Template2/manuale.jsp?id=354&amp;parent=1136" TargetMode="External"/><Relationship Id="rId57206156d04d0169f" Type="http://schemas.openxmlformats.org/officeDocument/2006/relationships/hyperlink" Target="https://iservice.lombardini.it/jsp/Template2/manuale.jsp?id=339&amp;parent=1136" TargetMode="External"/><Relationship Id="rId96186156d04d0180f" Type="http://schemas.openxmlformats.org/officeDocument/2006/relationships/hyperlink" Target="https://iservice.lombardini.it/jsp/Template2/manuale.jsp?id=191&amp;parent=1088" TargetMode="External"/><Relationship Id="rId49946156d04d864c1" Type="http://schemas.openxmlformats.org/officeDocument/2006/relationships/hyperlink" Target="https://iservice.lombardini.it/jsp/Template2/manuale.jsp?id=283&amp;parent=1136" TargetMode="External"/><Relationship Id="rId52646156d04d9a052" Type="http://schemas.openxmlformats.org/officeDocument/2006/relationships/hyperlink" Target="https://iservice.lombardini.it/jsp/Template2/manuale.jsp?id=152&amp;parent=1000" TargetMode="External"/><Relationship Id="rId77376156d04e464a5" Type="http://schemas.openxmlformats.org/officeDocument/2006/relationships/hyperlink" Target="https://iservice.lombardini.it/jsp/Template2/manuale.jsp?id=154&amp;parent=1000" TargetMode="External"/><Relationship Id="rId61556156d04e9e4b4" Type="http://schemas.openxmlformats.org/officeDocument/2006/relationships/hyperlink" Target="https://iservice.lombardini.it/jsp/Template2/manuale.jsp?id=154&amp;parent=1000" TargetMode="External"/><Relationship Id="rId53266156d04eb8ece" Type="http://schemas.openxmlformats.org/officeDocument/2006/relationships/hyperlink" Target="https://iservice.lombardini.it/jsp/Template2/manuale.jsp?id=154&amp;parent=1000" TargetMode="External"/><Relationship Id="rId27516156d04ed5d19" Type="http://schemas.openxmlformats.org/officeDocument/2006/relationships/hyperlink" Target="https://iservice.lombardini.it/jsp/Template2/manuale.jsp?id=155&amp;parent=1000" TargetMode="External"/><Relationship Id="rId68746156d04eea4d3" Type="http://schemas.openxmlformats.org/officeDocument/2006/relationships/hyperlink" Target="https://iservice.lombardini.it/jsp/Template2/manuale.jsp?id=155&amp;parent=1000" TargetMode="External"/><Relationship Id="rId46686156d04f1ebe5" Type="http://schemas.openxmlformats.org/officeDocument/2006/relationships/hyperlink" Target="https://iservice.lombardini.it/jsp/Template2/manuale.jsp?id=155&amp;parent=1000" TargetMode="External"/><Relationship Id="rId14236156d04f5fdf9" Type="http://schemas.openxmlformats.org/officeDocument/2006/relationships/hyperlink" Target="https://iservice.lombardini.it/jsp/Template2/manuale.jsp?id=155&amp;parent=1000" TargetMode="External"/><Relationship Id="rId51706156d04f8e0d1" Type="http://schemas.openxmlformats.org/officeDocument/2006/relationships/hyperlink" Target="https://iservice.lombardini.it/jsp/Template2/manuale.jsp?id=309&amp;parent=1136" TargetMode="External"/><Relationship Id="rId25986156d0509f89b" Type="http://schemas.openxmlformats.org/officeDocument/2006/relationships/hyperlink" Target="https://iservice.lombardini.it/jsp/Template2/manuale.jsp?id=339&amp;parent=1136" TargetMode="External"/><Relationship Id="rId18516156d0511a990" Type="http://schemas.openxmlformats.org/officeDocument/2006/relationships/hyperlink" Target="https://iservice.lombardini.it/jsp/Template2/manuale.jsp?id=339&amp;parent=1136" TargetMode="External"/><Relationship Id="rId56976156d0511b1bf" Type="http://schemas.openxmlformats.org/officeDocument/2006/relationships/hyperlink" Target="https://iservice.lombardini.it/jsp/Template2/manuale.jsp?id=339&amp;parent=1136" TargetMode="External"/><Relationship Id="rId28656156d0511b41a" Type="http://schemas.openxmlformats.org/officeDocument/2006/relationships/hyperlink" Target="https://iservice.lombardini.it/jsp/Template2/manuale.jsp?id=339&amp;parent=1136" TargetMode="External"/><Relationship Id="rId26466156d0511b6a4" Type="http://schemas.openxmlformats.org/officeDocument/2006/relationships/hyperlink" Target="https://iservice.lombardini.it/jsp/Template2/manuale.jsp?id=339&amp;parent=1136" TargetMode="External"/><Relationship Id="rId20536156d05271f5e" Type="http://schemas.openxmlformats.org/officeDocument/2006/relationships/hyperlink" Target="https://iservice.lombardini.it/jsp/Template2/manuale.jsp?id=291&amp;parent=1136" TargetMode="External"/><Relationship Id="rId51756156d05286b09" Type="http://schemas.openxmlformats.org/officeDocument/2006/relationships/hyperlink" Target="https://iservice.lombardini.it/jsp/Template2/manuale.jsp?id=339&amp;parent=1136" TargetMode="External"/><Relationship Id="rId90366156d05287319" Type="http://schemas.openxmlformats.org/officeDocument/2006/relationships/hyperlink" Target="https://iservice.lombardini.it/jsp/Template2/manuale.jsp?id=339&amp;parent=1136" TargetMode="External"/><Relationship Id="rId76186156d05287525" Type="http://schemas.openxmlformats.org/officeDocument/2006/relationships/hyperlink" Target="https://iservice.lombardini.it/jsp/Template2/manuale.jsp?id=339&amp;parent=1136" TargetMode="External"/><Relationship Id="rId65226156d0528769e" Type="http://schemas.openxmlformats.org/officeDocument/2006/relationships/hyperlink" Target="https://iservice.lombardini.it/jsp/Template2/manuale.jsp?id=339&amp;parent=1136" TargetMode="External"/><Relationship Id="rId85056156d052f3840" Type="http://schemas.openxmlformats.org/officeDocument/2006/relationships/hyperlink" Target="https://iservice.lombardini.it/jsp/Template2/manuale.jsp?id=316&amp;parent=1136" TargetMode="External"/><Relationship Id="rId14796156d052f3b90" Type="http://schemas.openxmlformats.org/officeDocument/2006/relationships/hyperlink" Target="https://iservice.lombardini.it/jsp/Template2/manuale.jsp?id=339&amp;parent=1136" TargetMode="External"/><Relationship Id="rId79386156d0534022f" Type="http://schemas.openxmlformats.org/officeDocument/2006/relationships/hyperlink" Target="https://iservice.lombardini.it/jsp/Template2/manuale.jsp?id=339&amp;parent=1136" TargetMode="External"/><Relationship Id="rId83486156d0537f0ca" Type="http://schemas.openxmlformats.org/officeDocument/2006/relationships/hyperlink" Target="https://iservice.lombardini.it/jsp/Template2/manuale.jsp?id=307&amp;parent=1136" TargetMode="External"/><Relationship Id="rId77836156d0537fa85" Type="http://schemas.openxmlformats.org/officeDocument/2006/relationships/hyperlink" Target="https://iservice.lombardini.it/jsp/Template2/manuale.jsp?id=339&amp;parent=1136" TargetMode="External"/><Relationship Id="rId31186156d0537fdcb" Type="http://schemas.openxmlformats.org/officeDocument/2006/relationships/hyperlink" Target="https://iservice.lombardini.it/jsp/Template2/manuale.jsp?id=339&amp;parent=1136" TargetMode="External"/><Relationship Id="rId51916156d053800cc" Type="http://schemas.openxmlformats.org/officeDocument/2006/relationships/hyperlink" Target="https://iservice.lombardini.it/jsp/Template2/manuale.jsp?id=339&amp;parent=1136" TargetMode="External"/><Relationship Id="rId24326156d05380841" Type="http://schemas.openxmlformats.org/officeDocument/2006/relationships/hyperlink" Target="https://iservice.lombardini.it/jsp/Template2/manuale.jsp?id=339&amp;parent=1136" TargetMode="External"/><Relationship Id="rId75896156d05380a85" Type="http://schemas.openxmlformats.org/officeDocument/2006/relationships/hyperlink" Target="https://iservice.lombardini.it/jsp/Template2/manuale.jsp?id=339&amp;parent=1136" TargetMode="External"/><Relationship Id="rId52646156d053c1c18" Type="http://schemas.openxmlformats.org/officeDocument/2006/relationships/hyperlink" Target="https://iservice.lombardini.it/jsp/Template2/manuale.jsp?id=339&amp;parent=1136" TargetMode="External"/><Relationship Id="rId54416156d055d6e71" Type="http://schemas.openxmlformats.org/officeDocument/2006/relationships/hyperlink" Target="https://iservice.lombardini.it/jsp/Template2/manuale.jsp?id=269&amp;parent=1136" TargetMode="External"/><Relationship Id="rId70126156d0563cb71" Type="http://schemas.openxmlformats.org/officeDocument/2006/relationships/hyperlink" Target="https://iservice.lombardini.it/jsp/Template2/manuale.jsp?id=339&amp;parent=1136" TargetMode="External"/><Relationship Id="rId39286156d0566b3ce" Type="http://schemas.openxmlformats.org/officeDocument/2006/relationships/hyperlink" Target="https://iservice.lombardini.it/jsp/Template2/manuale.jsp?id=339&amp;parent=1136" TargetMode="External"/><Relationship Id="rId87166156d0566b9f5" Type="http://schemas.openxmlformats.org/officeDocument/2006/relationships/hyperlink" Target="https://iservice.lombardini.it/jsp/Template2/manuale.jsp?id=339&amp;parent=1136" TargetMode="External"/><Relationship Id="rId78416156d0566c1bf" Type="http://schemas.openxmlformats.org/officeDocument/2006/relationships/hyperlink" Target="https://iservice.lombardini.it/jsp/Template2/manuale.jsp?id=339&amp;parent=1136" TargetMode="External"/><Relationship Id="rId76136156d056e7fd7" Type="http://schemas.openxmlformats.org/officeDocument/2006/relationships/hyperlink" Target="https://iservice.lombardini.it/jsp/Template2/manuale.jsp?id=296&amp;parent=1136" TargetMode="External"/><Relationship Id="rId28016156d0571bf9d" Type="http://schemas.openxmlformats.org/officeDocument/2006/relationships/hyperlink" Target="https://iservice.lombardini.it/jsp/Template2/manuale.jsp?id=339&amp;parent=1136" TargetMode="External"/><Relationship Id="rId99836156d0578015e" Type="http://schemas.openxmlformats.org/officeDocument/2006/relationships/hyperlink" Target="https://iservice.lombardini.it/jsp/Template2/manuale.jsp?id=317&amp;parent=1136" TargetMode="External"/><Relationship Id="rId36556156d05781556" Type="http://schemas.openxmlformats.org/officeDocument/2006/relationships/hyperlink" Target="https://iservice.lombardini.it/jsp/Template2/manuale.jsp?id=271&amp;parent=1136" TargetMode="External"/><Relationship Id="rId45206156d057bdf83" Type="http://schemas.openxmlformats.org/officeDocument/2006/relationships/hyperlink" Target="https://iservice.lombardini.it/jsp/Template2/manuale.jsp?id=339&amp;parent=1136" TargetMode="External"/><Relationship Id="rId60586156d057d8dc7" Type="http://schemas.openxmlformats.org/officeDocument/2006/relationships/hyperlink" Target="https://iservice.lombardini.it/jsp/Template2/manuale.jsp?id=339&amp;parent=1136" TargetMode="External"/><Relationship Id="rId92126156d05821fb5" Type="http://schemas.openxmlformats.org/officeDocument/2006/relationships/hyperlink" Target="https://iservice.lombardini.it/jsp/Template2/manuale.jsp?id=339&amp;parent=1136" TargetMode="External"/><Relationship Id="rId63416156d058651b7" Type="http://schemas.openxmlformats.org/officeDocument/2006/relationships/hyperlink" Target="https://iservice.lombardini.it/jsp/Template2/manuale.jsp?id=339&amp;parent=1136" TargetMode="External"/><Relationship Id="rId32066156d0597446a" Type="http://schemas.openxmlformats.org/officeDocument/2006/relationships/hyperlink" Target="https://iservice.lombardini.it/jsp/Template2/manuale.jsp?id=339&amp;parent=1136" TargetMode="External"/><Relationship Id="rId22916156d04d2d702" Type="http://schemas.openxmlformats.org/officeDocument/2006/relationships/image" Target="media/imgrId22916156d04d2d702.jpg"/><Relationship Id="rId10706156d04d85ef8" Type="http://schemas.openxmlformats.org/officeDocument/2006/relationships/image" Target="media/imgrId10706156d04d85ef8.jpg"/><Relationship Id="rId29896156d04d99bdb" Type="http://schemas.openxmlformats.org/officeDocument/2006/relationships/image" Target="media/imgrId29896156d04d99bdb.jpg"/><Relationship Id="rId17286156d04da90bb" Type="http://schemas.openxmlformats.org/officeDocument/2006/relationships/image" Target="media/imgrId17286156d04da90bb.jpg"/><Relationship Id="rId15026156d04dc1f2f" Type="http://schemas.openxmlformats.org/officeDocument/2006/relationships/image" Target="media/imgrId15026156d04dc1f2f.jpg"/><Relationship Id="rId19756156d04ddf83b" Type="http://schemas.openxmlformats.org/officeDocument/2006/relationships/image" Target="media/imgrId19756156d04ddf83b.jpg"/><Relationship Id="rId46196156d04df3dc0" Type="http://schemas.openxmlformats.org/officeDocument/2006/relationships/image" Target="media/imgrId46196156d04df3dc0.jpg"/><Relationship Id="rId83206156d04e1bce9" Type="http://schemas.openxmlformats.org/officeDocument/2006/relationships/image" Target="media/imgrId83206156d04e1bce9.jpg"/><Relationship Id="rId71156156d04e31acb" Type="http://schemas.openxmlformats.org/officeDocument/2006/relationships/image" Target="media/imgrId71156156d04e31acb.jpg"/><Relationship Id="rId76946156d04e45ba9" Type="http://schemas.openxmlformats.org/officeDocument/2006/relationships/image" Target="media/imgrId76946156d04e45ba9.jpg"/><Relationship Id="rId91326156d04e5f8f3" Type="http://schemas.openxmlformats.org/officeDocument/2006/relationships/image" Target="media/imgrId91326156d04e5f8f3.jpg"/><Relationship Id="rId68556156d04e72649" Type="http://schemas.openxmlformats.org/officeDocument/2006/relationships/image" Target="media/imgrId68556156d04e72649.jpg"/><Relationship Id="rId18246156d04e88158" Type="http://schemas.openxmlformats.org/officeDocument/2006/relationships/image" Target="media/imgrId18246156d04e88158.jpg"/><Relationship Id="rId61856156d04e9d13f" Type="http://schemas.openxmlformats.org/officeDocument/2006/relationships/image" Target="media/imgrId61856156d04e9d13f.jpg"/><Relationship Id="rId60436156d04eb6f4a" Type="http://schemas.openxmlformats.org/officeDocument/2006/relationships/image" Target="media/imgrId60436156d04eb6f4a.jpg"/><Relationship Id="rId28926156d04ed563c" Type="http://schemas.openxmlformats.org/officeDocument/2006/relationships/image" Target="media/imgrId28926156d04ed563c.jpg"/><Relationship Id="rId87146156d04eea182" Type="http://schemas.openxmlformats.org/officeDocument/2006/relationships/image" Target="media/imgrId87146156d04eea182.jpg"/><Relationship Id="rId59546156d04f0c10f" Type="http://schemas.openxmlformats.org/officeDocument/2006/relationships/image" Target="media/imgrId59546156d04f0c10f.png"/><Relationship Id="rId46026156d04f1e675" Type="http://schemas.openxmlformats.org/officeDocument/2006/relationships/image" Target="media/imgrId46026156d04f1e675.jpg"/><Relationship Id="rId21896156d04f3636c" Type="http://schemas.openxmlformats.org/officeDocument/2006/relationships/image" Target="media/imgrId21896156d04f3636c.jpg"/><Relationship Id="rId29256156d04f4d6fe" Type="http://schemas.openxmlformats.org/officeDocument/2006/relationships/image" Target="media/imgrId29256156d04f4d6fe.jpg"/><Relationship Id="rId54246156d04f5f7aa" Type="http://schemas.openxmlformats.org/officeDocument/2006/relationships/image" Target="media/imgrId54246156d04f5f7aa.jpg"/><Relationship Id="rId52256156d04f7bcde" Type="http://schemas.openxmlformats.org/officeDocument/2006/relationships/image" Target="media/imgrId52256156d04f7bcde.jpg"/><Relationship Id="rId38916156d04f8d26d" Type="http://schemas.openxmlformats.org/officeDocument/2006/relationships/image" Target="media/imgrId38916156d04f8d26d.jpg"/><Relationship Id="rId53676156d04fa6c1b" Type="http://schemas.openxmlformats.org/officeDocument/2006/relationships/image" Target="media/imgrId53676156d04fa6c1b.jpg"/><Relationship Id="rId41086156d04fb5686" Type="http://schemas.openxmlformats.org/officeDocument/2006/relationships/image" Target="media/imgrId41086156d04fb5686.jpg"/><Relationship Id="rId84736156d04fcfd29" Type="http://schemas.openxmlformats.org/officeDocument/2006/relationships/image" Target="media/imgrId84736156d04fcfd29.jpg"/><Relationship Id="rId96396156d04fe104f" Type="http://schemas.openxmlformats.org/officeDocument/2006/relationships/image" Target="media/imgrId96396156d04fe104f.jpg"/><Relationship Id="rId83096156d0500430d" Type="http://schemas.openxmlformats.org/officeDocument/2006/relationships/image" Target="media/imgrId83096156d0500430d.jpg"/><Relationship Id="rId96316156d05019ff5" Type="http://schemas.openxmlformats.org/officeDocument/2006/relationships/image" Target="media/imgrId96316156d05019ff5.jpg"/><Relationship Id="rId37306156d05028c20" Type="http://schemas.openxmlformats.org/officeDocument/2006/relationships/image" Target="media/imgrId37306156d05028c20.jpg"/><Relationship Id="rId18396156d0503b2d5" Type="http://schemas.openxmlformats.org/officeDocument/2006/relationships/image" Target="media/imgrId18396156d0503b2d5.jpg"/><Relationship Id="rId60666156d05054cff" Type="http://schemas.openxmlformats.org/officeDocument/2006/relationships/image" Target="media/imgrId60666156d05054cff.jpg"/><Relationship Id="rId34076156d05065a49" Type="http://schemas.openxmlformats.org/officeDocument/2006/relationships/image" Target="media/imgrId34076156d05065a49.jpg"/><Relationship Id="rId87856156d0507a61e" Type="http://schemas.openxmlformats.org/officeDocument/2006/relationships/image" Target="media/imgrId87856156d0507a61e.jpg"/><Relationship Id="rId98396156d0508fe7c" Type="http://schemas.openxmlformats.org/officeDocument/2006/relationships/image" Target="media/imgrId98396156d0508fe7c.jpg"/><Relationship Id="rId98076156d0509e93b" Type="http://schemas.openxmlformats.org/officeDocument/2006/relationships/image" Target="media/imgrId98076156d0509e93b.jpg"/><Relationship Id="rId60566156d050b837b" Type="http://schemas.openxmlformats.org/officeDocument/2006/relationships/image" Target="media/imgrId60566156d050b837b.jpg"/><Relationship Id="rId26426156d050c8b48" Type="http://schemas.openxmlformats.org/officeDocument/2006/relationships/image" Target="media/imgrId26426156d050c8b48.jpg"/><Relationship Id="rId51406156d050dc14b" Type="http://schemas.openxmlformats.org/officeDocument/2006/relationships/image" Target="media/imgrId51406156d050dc14b.jpg"/><Relationship Id="rId85016156d050e8eeb" Type="http://schemas.openxmlformats.org/officeDocument/2006/relationships/image" Target="media/imgrId85016156d050e8eeb.jpg"/><Relationship Id="rId25346156d05109ee1" Type="http://schemas.openxmlformats.org/officeDocument/2006/relationships/image" Target="media/imgrId25346156d05109ee1.jpg"/><Relationship Id="rId56256156d05119f03" Type="http://schemas.openxmlformats.org/officeDocument/2006/relationships/image" Target="media/imgrId56256156d05119f03.jpg"/><Relationship Id="rId29466156d0512fb02" Type="http://schemas.openxmlformats.org/officeDocument/2006/relationships/image" Target="media/imgrId29466156d0512fb02.jpg"/><Relationship Id="rId17726156d05146921" Type="http://schemas.openxmlformats.org/officeDocument/2006/relationships/image" Target="media/imgrId17726156d05146921.jpg"/><Relationship Id="rId16006156d05157b31" Type="http://schemas.openxmlformats.org/officeDocument/2006/relationships/image" Target="media/imgrId16006156d05157b31.jpg"/><Relationship Id="rId28416156d0516ca50" Type="http://schemas.openxmlformats.org/officeDocument/2006/relationships/image" Target="media/imgrId28416156d0516ca50.jpg"/><Relationship Id="rId55906156d0517bf58" Type="http://schemas.openxmlformats.org/officeDocument/2006/relationships/image" Target="media/imgrId55906156d0517bf58.jpg"/><Relationship Id="rId66146156d05245792" Type="http://schemas.openxmlformats.org/officeDocument/2006/relationships/image" Target="media/imgrId66146156d05245792.jpg"/><Relationship Id="rId95696156d0525fb7c" Type="http://schemas.openxmlformats.org/officeDocument/2006/relationships/image" Target="media/imgrId95696156d0525fb7c.jpg"/><Relationship Id="rId96096156d052716b8" Type="http://schemas.openxmlformats.org/officeDocument/2006/relationships/image" Target="media/imgrId96096156d052716b8.jpg"/><Relationship Id="rId41736156d0528597b" Type="http://schemas.openxmlformats.org/officeDocument/2006/relationships/image" Target="media/imgrId41736156d0528597b.jpg"/><Relationship Id="rId34486156d0529fbe5" Type="http://schemas.openxmlformats.org/officeDocument/2006/relationships/image" Target="media/imgrId34486156d0529fbe5.jpg"/><Relationship Id="rId26816156d052b1b68" Type="http://schemas.openxmlformats.org/officeDocument/2006/relationships/image" Target="media/imgrId26816156d052b1b68.jpg"/><Relationship Id="rId54836156d052c8813" Type="http://schemas.openxmlformats.org/officeDocument/2006/relationships/image" Target="media/imgrId54836156d052c8813.jpg"/><Relationship Id="rId60866156d052dfd7c" Type="http://schemas.openxmlformats.org/officeDocument/2006/relationships/image" Target="media/imgrId60866156d052dfd7c.jpg"/><Relationship Id="rId23496156d052f3513" Type="http://schemas.openxmlformats.org/officeDocument/2006/relationships/image" Target="media/imgrId23496156d052f3513.jpg"/><Relationship Id="rId11106156d053158ec" Type="http://schemas.openxmlformats.org/officeDocument/2006/relationships/image" Target="media/imgrId11106156d053158ec.jpg"/><Relationship Id="rId49156156d05326e06" Type="http://schemas.openxmlformats.org/officeDocument/2006/relationships/image" Target="media/imgrId49156156d05326e06.gif"/><Relationship Id="rId79786156d0533db7f" Type="http://schemas.openxmlformats.org/officeDocument/2006/relationships/image" Target="media/imgrId79786156d0533db7f.jpg"/><Relationship Id="rId18176156d05363842" Type="http://schemas.openxmlformats.org/officeDocument/2006/relationships/image" Target="media/imgrId18176156d05363842.jpg"/><Relationship Id="rId35096156d0537e7b3" Type="http://schemas.openxmlformats.org/officeDocument/2006/relationships/image" Target="media/imgrId35096156d0537e7b3.jpg"/><Relationship Id="rId20426156d05395518" Type="http://schemas.openxmlformats.org/officeDocument/2006/relationships/image" Target="media/imgrId20426156d05395518.jpg"/><Relationship Id="rId50786156d053ae4f3" Type="http://schemas.openxmlformats.org/officeDocument/2006/relationships/image" Target="media/imgrId50786156d053ae4f3.jpg"/><Relationship Id="rId39616156d053c0cd6" Type="http://schemas.openxmlformats.org/officeDocument/2006/relationships/image" Target="media/imgrId39616156d053c0cd6.jpg"/><Relationship Id="rId32636156d053d7d42" Type="http://schemas.openxmlformats.org/officeDocument/2006/relationships/image" Target="media/imgrId32636156d053d7d42.jpg"/><Relationship Id="rId39386156d053e8800" Type="http://schemas.openxmlformats.org/officeDocument/2006/relationships/image" Target="media/imgrId39386156d053e8800.jpg"/><Relationship Id="rId23866156d05406060" Type="http://schemas.openxmlformats.org/officeDocument/2006/relationships/image" Target="media/imgrId23866156d05406060.jpg"/><Relationship Id="rId10386156d05416d40" Type="http://schemas.openxmlformats.org/officeDocument/2006/relationships/image" Target="media/imgrId10386156d05416d40.jpg"/><Relationship Id="rId94496156d0542abfe" Type="http://schemas.openxmlformats.org/officeDocument/2006/relationships/image" Target="media/imgrId94496156d0542abfe.jpg"/><Relationship Id="rId60536156d0543d978" Type="http://schemas.openxmlformats.org/officeDocument/2006/relationships/image" Target="media/imgrId60536156d0543d978.jpg"/><Relationship Id="rId45006156d0545d0b2" Type="http://schemas.openxmlformats.org/officeDocument/2006/relationships/image" Target="media/imgrId45006156d0545d0b2.jpg"/><Relationship Id="rId44876156d0546d8f8" Type="http://schemas.openxmlformats.org/officeDocument/2006/relationships/image" Target="media/imgrId44876156d0546d8f8.jpg"/><Relationship Id="rId70066156d05483f26" Type="http://schemas.openxmlformats.org/officeDocument/2006/relationships/image" Target="media/imgrId70066156d05483f26.jpg"/><Relationship Id="rId64416156d054956d9" Type="http://schemas.openxmlformats.org/officeDocument/2006/relationships/image" Target="media/imgrId64416156d054956d9.jpg"/><Relationship Id="rId84186156d054acf17" Type="http://schemas.openxmlformats.org/officeDocument/2006/relationships/image" Target="media/imgrId84186156d054acf17.jpg"/><Relationship Id="rId39486156d054caddf" Type="http://schemas.openxmlformats.org/officeDocument/2006/relationships/image" Target="media/imgrId39486156d054caddf.jpg"/><Relationship Id="rId45126156d054dbea7" Type="http://schemas.openxmlformats.org/officeDocument/2006/relationships/image" Target="media/imgrId45126156d054dbea7.jpg"/><Relationship Id="rId86076156d054f4191" Type="http://schemas.openxmlformats.org/officeDocument/2006/relationships/image" Target="media/imgrId86076156d054f4191.jpg"/><Relationship Id="rId71046156d05516234" Type="http://schemas.openxmlformats.org/officeDocument/2006/relationships/image" Target="media/imgrId71046156d05516234.jpg"/><Relationship Id="rId43876156d05529266" Type="http://schemas.openxmlformats.org/officeDocument/2006/relationships/image" Target="media/imgrId43876156d05529266.jpg"/><Relationship Id="rId98266156d0553d8ef" Type="http://schemas.openxmlformats.org/officeDocument/2006/relationships/image" Target="media/imgrId98266156d0553d8ef.jpg"/><Relationship Id="rId33596156d055542b0" Type="http://schemas.openxmlformats.org/officeDocument/2006/relationships/image" Target="media/imgrId33596156d055542b0.jpg"/><Relationship Id="rId73876156d05569086" Type="http://schemas.openxmlformats.org/officeDocument/2006/relationships/image" Target="media/imgrId73876156d05569086.jpg"/><Relationship Id="rId64066156d05582565" Type="http://schemas.openxmlformats.org/officeDocument/2006/relationships/image" Target="media/imgrId64066156d05582565.jpg"/><Relationship Id="rId50786156d05598d89" Type="http://schemas.openxmlformats.org/officeDocument/2006/relationships/image" Target="media/imgrId50786156d05598d89.jpg"/><Relationship Id="rId45736156d055adc5a" Type="http://schemas.openxmlformats.org/officeDocument/2006/relationships/image" Target="media/imgrId45736156d055adc5a.jpg"/><Relationship Id="rId40646156d055c5a8a" Type="http://schemas.openxmlformats.org/officeDocument/2006/relationships/image" Target="media/imgrId40646156d055c5a8a.jpg"/><Relationship Id="rId27506156d055d64b9" Type="http://schemas.openxmlformats.org/officeDocument/2006/relationships/image" Target="media/imgrId27506156d055d64b9.jpg"/><Relationship Id="rId97236156d055ecab8" Type="http://schemas.openxmlformats.org/officeDocument/2006/relationships/image" Target="media/imgrId97236156d055ecab8.jpg"/><Relationship Id="rId61696156d0560bf98" Type="http://schemas.openxmlformats.org/officeDocument/2006/relationships/image" Target="media/imgrId61696156d0560bf98.jpg"/><Relationship Id="rId69526156d05626b86" Type="http://schemas.openxmlformats.org/officeDocument/2006/relationships/image" Target="media/imgrId69526156d05626b86.jpg"/><Relationship Id="rId17686156d0563c54c" Type="http://schemas.openxmlformats.org/officeDocument/2006/relationships/image" Target="media/imgrId17686156d0563c54c.jpg"/><Relationship Id="rId21146156d05650614" Type="http://schemas.openxmlformats.org/officeDocument/2006/relationships/image" Target="media/imgrId21146156d05650614.jpg"/><Relationship Id="rId79426156d05669b42" Type="http://schemas.openxmlformats.org/officeDocument/2006/relationships/image" Target="media/imgrId79426156d05669b42.jpg"/><Relationship Id="rId64036156d0566abfb" Type="http://schemas.openxmlformats.org/officeDocument/2006/relationships/image" Target="media/imgrId64036156d0566abfb.png"/><Relationship Id="rId65446156d05684eae" Type="http://schemas.openxmlformats.org/officeDocument/2006/relationships/image" Target="media/imgrId65446156d05684eae.jpg"/><Relationship Id="rId39386156d0569f198" Type="http://schemas.openxmlformats.org/officeDocument/2006/relationships/image" Target="media/imgrId39386156d0569f198.jpg"/><Relationship Id="rId39946156d056ba125" Type="http://schemas.openxmlformats.org/officeDocument/2006/relationships/image" Target="media/imgrId39946156d056ba125.jpg"/><Relationship Id="rId25486156d056cd63e" Type="http://schemas.openxmlformats.org/officeDocument/2006/relationships/image" Target="media/imgrId25486156d056cd63e.jpg"/><Relationship Id="rId66726156d056e6b09" Type="http://schemas.openxmlformats.org/officeDocument/2006/relationships/image" Target="media/imgrId66726156d056e6b09.jpg"/><Relationship Id="rId60786156d057077ee" Type="http://schemas.openxmlformats.org/officeDocument/2006/relationships/image" Target="media/imgrId60786156d057077ee.jpg"/><Relationship Id="rId28186156d0571b1ea" Type="http://schemas.openxmlformats.org/officeDocument/2006/relationships/image" Target="media/imgrId28186156d0571b1ea.jpg"/><Relationship Id="rId24826156d0573259b" Type="http://schemas.openxmlformats.org/officeDocument/2006/relationships/image" Target="media/imgrId24826156d0573259b.jpg"/><Relationship Id="rId17616156d05741e48" Type="http://schemas.openxmlformats.org/officeDocument/2006/relationships/image" Target="media/imgrId17616156d05741e48.jpg"/><Relationship Id="rId62666156d05759e9a" Type="http://schemas.openxmlformats.org/officeDocument/2006/relationships/image" Target="media/imgrId62666156d05759e9a.jpg"/><Relationship Id="rId55006156d057687f4" Type="http://schemas.openxmlformats.org/officeDocument/2006/relationships/image" Target="media/imgrId55006156d057687f4.jpg"/><Relationship Id="rId96356156d0577f629" Type="http://schemas.openxmlformats.org/officeDocument/2006/relationships/image" Target="media/imgrId96356156d0577f629.jpg"/><Relationship Id="rId14456156d05794bc8" Type="http://schemas.openxmlformats.org/officeDocument/2006/relationships/image" Target="media/imgrId14456156d05794bc8.jpg"/><Relationship Id="rId57196156d057ae1c3" Type="http://schemas.openxmlformats.org/officeDocument/2006/relationships/image" Target="media/imgrId57196156d057ae1c3.jpg"/><Relationship Id="rId50966156d057bdc02" Type="http://schemas.openxmlformats.org/officeDocument/2006/relationships/image" Target="media/imgrId50966156d057bdc02.jpg"/><Relationship Id="rId68776156d057d86e0" Type="http://schemas.openxmlformats.org/officeDocument/2006/relationships/image" Target="media/imgrId68776156d057d86e0.jpg"/><Relationship Id="rId33156156d057ef5bd" Type="http://schemas.openxmlformats.org/officeDocument/2006/relationships/image" Target="media/imgrId33156156d057ef5bd.jpg"/><Relationship Id="rId52456156d0580c779" Type="http://schemas.openxmlformats.org/officeDocument/2006/relationships/image" Target="media/imgrId52456156d0580c779.jpg"/><Relationship Id="rId81496156d05821454" Type="http://schemas.openxmlformats.org/officeDocument/2006/relationships/image" Target="media/imgrId81496156d05821454.jpg"/><Relationship Id="rId78686156d05835de4" Type="http://schemas.openxmlformats.org/officeDocument/2006/relationships/image" Target="media/imgrId78686156d05835de4.jpg"/><Relationship Id="rId37206156d0584869a" Type="http://schemas.openxmlformats.org/officeDocument/2006/relationships/image" Target="media/imgrId37206156d0584869a.jpg"/><Relationship Id="rId53696156d05861a4a" Type="http://schemas.openxmlformats.org/officeDocument/2006/relationships/image" Target="media/imgrId53696156d05861a4a.jpg"/><Relationship Id="rId73736156d05879432" Type="http://schemas.openxmlformats.org/officeDocument/2006/relationships/image" Target="media/imgrId73736156d05879432.jpg"/><Relationship Id="rId29286156d0588de3f" Type="http://schemas.openxmlformats.org/officeDocument/2006/relationships/image" Target="media/imgrId29286156d0588de3f.jpg"/><Relationship Id="rId79516156d058afb3d" Type="http://schemas.openxmlformats.org/officeDocument/2006/relationships/image" Target="media/imgrId79516156d058afb3d.jpg"/><Relationship Id="rId63496156d058c139c" Type="http://schemas.openxmlformats.org/officeDocument/2006/relationships/image" Target="media/imgrId63496156d058c139c.jpg"/><Relationship Id="rId83026156d058d8c85" Type="http://schemas.openxmlformats.org/officeDocument/2006/relationships/image" Target="media/imgrId83026156d058d8c85.jpg"/><Relationship Id="rId14876156d058f2458" Type="http://schemas.openxmlformats.org/officeDocument/2006/relationships/image" Target="media/imgrId14876156d058f2458.jpg"/><Relationship Id="rId76346156d059160a7" Type="http://schemas.openxmlformats.org/officeDocument/2006/relationships/image" Target="media/imgrId76346156d059160a7.jpg"/><Relationship Id="rId37066156d05933844" Type="http://schemas.openxmlformats.org/officeDocument/2006/relationships/image" Target="media/imgrId37066156d05933844.jpg"/><Relationship Id="rId53416156d0594bcb8" Type="http://schemas.openxmlformats.org/officeDocument/2006/relationships/image" Target="media/imgrId53416156d0594bcb8.jpg"/><Relationship Id="rId39446156d0594cb16" Type="http://schemas.openxmlformats.org/officeDocument/2006/relationships/image" Target="media/imgrId39446156d0594cb16.png"/><Relationship Id="rId80216156d05964bcd" Type="http://schemas.openxmlformats.org/officeDocument/2006/relationships/image" Target="media/imgrId80216156d05964bcd.jpg"/><Relationship Id="rId48786156d05974128" Type="http://schemas.openxmlformats.org/officeDocument/2006/relationships/image" Target="media/imgrId48786156d05974128.jpg"/><Relationship Id="rId20116156d05989745" Type="http://schemas.openxmlformats.org/officeDocument/2006/relationships/image" Target="media/imgrId20116156d0598974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97855" Type="http://schemas.openxmlformats.org/officeDocument/2006/relationships/image" Target="media/imgrId407978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97855" Type="http://schemas.openxmlformats.org/officeDocument/2006/relationships/image" Target="media/imgrId407978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97855" Type="http://schemas.openxmlformats.org/officeDocument/2006/relationships/image" Target="media/imgrId407978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97855" Type="http://schemas.openxmlformats.org/officeDocument/2006/relationships/image" Target="media/imgrId407978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97855" Type="http://schemas.openxmlformats.org/officeDocument/2006/relationships/image" Target="media/imgrId407978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797855" Type="http://schemas.openxmlformats.org/officeDocument/2006/relationships/image" Target="media/imgrId407978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