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pour le remplacement des groupes fonctionnels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 2504 M (Rev_09.5)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6461226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30697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36955318" w:name="ctxt"/>
    <w:bookmarkEnd w:id="36955318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Informations pour le remplacement des groupes fonctionnels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Remplacement des injecteurs et de la pompe à injection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038507" name="name65826156d3c6ce2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406156d3c6ce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9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82486156d3c6ce7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>
            <w:pPr>
              <w:numPr>
                <w:ilvl w:val="0"/>
                <w:numId w:val="19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tuyaux du carburant doivent être remplacés après deux démontages.</w:t>
            </w:r>
          </w:p>
          <w:p>
            <w:pPr>
              <w:numPr>
                <w:ilvl w:val="0"/>
                <w:numId w:val="19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d'étanchéité lors de chaque démontage.</w:t>
            </w:r>
          </w:p>
          <w:p>
            <w:pPr>
              <w:numPr>
                <w:ilvl w:val="0"/>
                <w:numId w:val="19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Manutentionner les composants conformément aux indications du </w:t>
            </w:r>
            <w:hyperlink r:id="rId59196156d3c6cea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Sceller tous les raccords des composants d’injection comme illustré dans le </w:t>
            </w:r>
            <w:hyperlink r:id="rId74806156d3c6ceb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moment du démontage.</w:t>
            </w:r>
          </w:p>
          <w:p>
            <w:pPr>
              <w:numPr>
                <w:ilvl w:val="0"/>
                <w:numId w:val="19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réparation des injecteurs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faut les faire certifier par un centre Stanadyne pour en vérifier le fonctionnement correct - vérifier sur le catalogue des pièces de rechange le type d’injecteurs montés sur le moteur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spécifié dans la description).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38618584" name="name81276156d3c6e8084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90096156d3c6e80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Démontage des tuyaux d'injection carburant (pompe à injection/injecteurs)</w:t>
            </w:r>
          </w:p>
          <w:p/>
          <w:p/>
          <w:p>
            <w:pPr>
              <w:numPr>
                <w:ilvl w:val="0"/>
                <w:numId w:val="19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la plaque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Enlever les arrêts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97909536" name="name86326156d3c70eb68" descr="Fig._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.jpg"/>
                          <pic:cNvPicPr/>
                        </pic:nvPicPr>
                        <pic:blipFill>
                          <a:blip r:embed="rId33446156d3c70eb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1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02"/>
              </w:rPr>
              <w:drawing>
                <wp:inline distT="0" distB="0" distL="0" distR="0">
                  <wp:extent cx="1994400" cy="1339200"/>
                  <wp:effectExtent b="0" l="0" r="0" t="0"/>
                  <wp:docPr id="73050704" name="name18536156d3c72e65c" descr="Fig._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.jpg"/>
                          <pic:cNvPicPr/>
                        </pic:nvPicPr>
                        <pic:blipFill>
                          <a:blip r:embed="rId41906156d3c72e6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Démontage du couvercle des culbuteurs</w:t>
            </w:r>
          </w:p>
          <w:p/>
          <w:p/>
          <w:p>
            <w:pPr>
              <w:numPr>
                <w:ilvl w:val="0"/>
                <w:numId w:val="19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Desserrer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détacher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</w:p>
          <w:p>
            <w:pPr>
              <w:numPr>
                <w:ilvl w:val="0"/>
                <w:numId w:val="19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couvercle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71563868" name="name92126156d3c74f427" descr="Fig._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.jpg"/>
                          <pic:cNvPicPr/>
                        </pic:nvPicPr>
                        <pic:blipFill>
                          <a:blip r:embed="rId37756156d3c74f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Démontage du tuyau de retour du carburant</w:t>
            </w:r>
          </w:p>
          <w:p/>
          <w:p/>
          <w:p>
            <w:pPr>
              <w:numPr>
                <w:ilvl w:val="0"/>
                <w:numId w:val="19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36100801" name="name41426156d3c7696d8" descr="Fig._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5.jpg"/>
                          <pic:cNvPicPr/>
                        </pic:nvPicPr>
                        <pic:blipFill>
                          <a:blip r:embed="rId12946156d3c7696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Démontage des injecteurs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enlever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Extraire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Si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n'est pas présente sur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récupérer à l'intérieur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Sceller tous les raccords des au </w:t>
            </w:r>
            <w:hyperlink r:id="rId30866156d3c76ab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4.  S'assurer que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resté dans la bonne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Dans le cas contraire, le récupérer à l'intérieur de la douille de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96"/>
              </w:rPr>
              <w:drawing>
                <wp:inline distT="0" distB="0" distL="0" distR="0">
                  <wp:extent cx="1936800" cy="1303200"/>
                  <wp:effectExtent b="0" l="0" r="0" t="0"/>
                  <wp:docPr id="82221842" name="name58796156d3c786fc3" descr="Fig._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.jpg"/>
                          <pic:cNvPicPr/>
                        </pic:nvPicPr>
                        <pic:blipFill>
                          <a:blip r:embed="rId88566156d3c786f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00" cy="13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95321533" name="name42866156d3c79ec5d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63306156d3c79ec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Démontage de la pompe à injection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171349" name="name89756156d3c7af8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026156d3c7af8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démontage, procéder à l'identification du code de la pompe à l'aide de la plaque d'identification (Pos. 12 - </w:t>
            </w:r>
            <w:hyperlink r:id="rId24096156d3c7b01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alternative, identifier la pompe à l'aide du catalogue des pièces de rechange en ligne ( </w:t>
            </w:r>
            <w:hyperlink r:id="rId83556156d3c7b04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l'outil </w:t>
            </w:r>
            <w:hyperlink r:id="rId57276156d3c7b07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l'injecteur n° 1 et le fixer avec la patte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l'injecteur,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Ne pas 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Démonter le démarreur.</w:t>
            </w:r>
          </w:p>
          <w:p>
            <w:pPr>
              <w:numPr>
                <w:ilvl w:val="0"/>
                <w:numId w:val="1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l'outil </w:t>
            </w:r>
            <w:hyperlink r:id="rId37436156d3c7b12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du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les deux vis de fixation du démarreur.</w:t>
            </w:r>
          </w:p>
          <w:p>
            <w:pPr>
              <w:numPr>
                <w:ilvl w:val="0"/>
                <w:numId w:val="1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vilebrequin dans le sens des aiguilles d'une montre à l'aide de l'outil  </w:t>
            </w:r>
            <w:hyperlink r:id="rId47236156d3c7b15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mettant le repère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haut.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Pendant la phase de positionnement de la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contrôler que le cylindre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en phase de compression (les soupapes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doivent être toutes en position de fermeture).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3261600" cy="1476000"/>
                  <wp:effectExtent b="0" l="0" r="0" t="0"/>
                  <wp:docPr id="79089324" name="name87986156d3c7d0238" descr="Fig._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0.jpg"/>
                          <pic:cNvPicPr/>
                        </pic:nvPicPr>
                        <pic:blipFill>
                          <a:blip r:embed="rId49506156d3c7d0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6.10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CODE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POMPE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abaissement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br/>
                    <w:t xml:space="preserve">PISTON 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AVANCE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ED0065900060-S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3,591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ED0065900310-S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ED0065905150-S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ED0065905160-S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ED0065905170-S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ED0065905180-S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ED0065905380-S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3,228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ED0065905410-S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ED0065905500-S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ED0065905510-S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ED0065905640-S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ED0065905650-S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ED0065905660-S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ED0065905670-S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ED0065905680-S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ED0065905760-S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ED0065905790-S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ED0065905970-S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ED0065905980-S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1,216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11°</w:t>
                  </w:r>
                </w:p>
              </w:tc>
            </w:tr>
          </w:tbl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52923473" name="name57926156d3c7ee781" descr="Fig._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8.jpg"/>
                          <pic:cNvPicPr/>
                        </pic:nvPicPr>
                        <pic:blipFill>
                          <a:blip r:embed="rId57576156d3c7ee7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5757636" name="name69786156d3c8116f2" descr="ST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34.jpg"/>
                          <pic:cNvPicPr/>
                        </pic:nvPicPr>
                        <pic:blipFill>
                          <a:blip r:embed="rId38076156d3c8116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6.9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  Avec le repère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haut, trouver le PMS à l'aide de l'outil  </w:t>
            </w:r>
            <w:hyperlink r:id="rId67086156d3c8123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mettant ensuite l'indicateur du comparateur sur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À l'aide du code pompe identifié, se référer 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pour connaître les degrés d'avance et la valeur d'abaissement du piston correspondante.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La valeur d'abaissement du piston identifiée, tourner le vilebrequin dans le sens inverse des aiguilles d'une montre en allant au-delà de la valeur décrite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tourner à nouveau le vilebrequin, dans le sens des aiguilles d'une montre, en s'arrêtant à la valeur correcte d'avance, en utilisant l'outil </w:t>
            </w:r>
            <w:hyperlink r:id="rId66576156d3c8131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valeur indiquée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atteinte en tournant le vilebrequin avec le piston en phase de compression.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Tourner le vilebrequin à l'aide de l'outil </w:t>
            </w:r>
            <w:hyperlink r:id="rId99036156d3c8136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0400" cy="1360800"/>
                  <wp:effectExtent b="0" l="0" r="0" t="0"/>
                  <wp:docPr id="10754479" name="name83986156d3c82fa7a" descr="Fig._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1.jpg"/>
                          <pic:cNvPicPr/>
                        </pic:nvPicPr>
                        <pic:blipFill>
                          <a:blip r:embed="rId16586156d3c82fa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90950549" name="name88766156d3c84c513" descr="Fig._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2.jpg"/>
                          <pic:cNvPicPr/>
                        </pic:nvPicPr>
                        <pic:blipFill>
                          <a:blip r:embed="rId82526156d3c84c5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Bloquer l'outil </w:t>
            </w:r>
            <w:hyperlink r:id="rId72226156d3c84ca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s'assurer que le vilebrequin tourne sans altérer la valeur d'avance correcte. Si cela se produit, répéter les opérations décrites aux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et 8.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la bride de remplissage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Dévisser et enlever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fixation engrenage commande pompe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Dévisser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déplacer la plaque boutonnière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la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la pompe à injection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434841" name="name41366156d3c85fe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256156d3c85fe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avoir retirer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s'assurer que la valeur d'avance correcte soit restée inaltérée sur </w:t>
            </w:r>
            <w:hyperlink r:id="rId70956156d3c8607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attention à ce que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tombe pas à l'intérieur du carter.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 Visser l'outil </w:t>
            </w:r>
            <w:hyperlink r:id="rId98086156d3c860d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 Desserrer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4"/>
              </w:rPr>
              <w:drawing>
                <wp:inline distT="0" distB="0" distL="0" distR="0">
                  <wp:extent cx="1994400" cy="1346400"/>
                  <wp:effectExtent b="0" l="0" r="0" t="0"/>
                  <wp:docPr id="32874274" name="name13766156d3c878976" descr="Fig._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3.jpg"/>
                          <pic:cNvPicPr/>
                        </pic:nvPicPr>
                        <pic:blipFill>
                          <a:blip r:embed="rId66616156d3c8789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1980000" cy="1332000"/>
                  <wp:effectExtent b="0" l="0" r="0" t="0"/>
                  <wp:docPr id="68579778" name="name48716156d3c89de84" descr="Fig._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4.jpg"/>
                          <pic:cNvPicPr/>
                        </pic:nvPicPr>
                        <pic:blipFill>
                          <a:blip r:embed="rId40186156d3c89de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Visser la vis de l'outil </w:t>
            </w:r>
            <w:hyperlink r:id="rId86036156d3c89e8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désaccoupler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l'engrenage de commande de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  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extraire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Dévisser et retirer l'outil </w:t>
            </w:r>
            <w:hyperlink r:id="rId12356156d3c89f1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38277840" name="name38096156d3c8b505c" descr="Fig._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5.jpg"/>
                          <pic:cNvPicPr/>
                        </pic:nvPicPr>
                        <pic:blipFill>
                          <a:blip r:embed="rId70556156d3c8b50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Cliquer a droit pour reproduire la procédure.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60576156d3c8b57c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https://www.youtube.com/embed/zqY-GFl8lG0?rel=0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Montage de la pompe à injection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932643" name="name65096156d3c8d4f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116156d3c8d4f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monter la nouvelle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s'assurer que la plaque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libre de bouger et que la vis de blocage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n'est pas desserrée (la pompe vendue comme pièce de rechange est fournie bloquée en avance d'injection du cylindre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les surfaces d'accouplement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n'aient aucune trace d'impureté ni aucun résidu de lubrifiant.</w:t>
            </w:r>
          </w:p>
          <w:p>
            <w:pPr>
              <w:numPr>
                <w:ilvl w:val="0"/>
                <w:numId w:val="19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retirer les capuchons de protection qu'au moment de connecter à nouveau les tuyaux.</w:t>
            </w:r>
          </w:p>
          <w:p>
            <w:pPr>
              <w:numPr>
                <w:ilvl w:val="0"/>
                <w:numId w:val="19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pas enlever l'outil </w:t>
            </w:r>
            <w:hyperlink r:id="rId74206156d3c8d5e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 Monter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insérant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217636" name="name68306156d3c8e7d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986156d3c8e7d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des vis neuves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filets.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S'assurer que la valeur d'avance correcte soit restée inaltérée, 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(comme illustré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est possible de se servir d'un tournevis pour guider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afin d'éviter qu'il ne tombe accidentellement dans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98947281" name="name64976156d3c90ef13" descr="Fig._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6.jpg"/>
                          <pic:cNvPicPr/>
                        </pic:nvPicPr>
                        <pic:blipFill>
                          <a:blip r:embed="rId50156156d3c90ef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6912353" name="name14266156d3c9295e9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98906156d3c9295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 Dévisser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déplacer la plaque boutonnière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la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 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La pompe à injection est maintenant débloquée.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 Enlever les outils </w:t>
            </w:r>
            <w:hyperlink r:id="rId89656156d3c92ab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8506156d3c92af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32147713" name="name96836156d3c946305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15386156d3c946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78411090" name="name32016156d3c95ed0e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31626156d3c95ed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Cliquer a droit pour reproduire la procédure.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76376156d3c95f7a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https://www.youtube.com/embed/RJLCkTqlczU?rel=0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Montage des injecteurs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884017" name="name77346156d3c976d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576156d3c976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9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éviter d'abîmer le système d'injection, ne retirer les capuchons de protection ( </w:t>
            </w:r>
            <w:hyperlink r:id="rId11816156d3c9771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qu'au moment du montage.</w:t>
            </w:r>
          </w:p>
          <w:p/>
          <w:p/>
          <w:p>
            <w:pPr>
              <w:numPr>
                <w:ilvl w:val="0"/>
                <w:numId w:val="19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insérer sur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0"/>
              </w:rPr>
              <w:drawing>
                <wp:inline distT="0" distB="0" distL="0" distR="0">
                  <wp:extent cx="1958400" cy="1317600"/>
                  <wp:effectExtent b="0" l="0" r="0" t="0"/>
                  <wp:docPr id="31790351" name="name15996156d3c98ac47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52926156d3c98ac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400" cy="13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Insérer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77662378" name="name27286156d3c9a5326" descr="Fig._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1.jpg"/>
                          <pic:cNvPicPr/>
                        </pic:nvPicPr>
                        <pic:blipFill>
                          <a:blip r:embed="rId73946156d3c9a53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Assembler les pièces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insérer sur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2008800" cy="1332000"/>
                  <wp:effectExtent b="0" l="0" r="0" t="0"/>
                  <wp:docPr id="35946462" name="name97766156d3c9be55e" descr="Fig._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2.jpg"/>
                          <pic:cNvPicPr/>
                        </pic:nvPicPr>
                        <pic:blipFill>
                          <a:blip r:embed="rId65386156d3c9be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8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 Insérer l'outil </w:t>
            </w:r>
            <w:hyperlink r:id="rId50896156d3c9be8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raccords d'injecteur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 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2917591" name="name71026156d3c9d545c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27196156d3c9d5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6.23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Cliquer a droit pour reproduire la procédure.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74806156d3c9d5b0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https://www.youtube.com/embed/Kcv-_3Edask?rel=0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Montage du tuyau de retour des injecteurs</w:t>
            </w:r>
          </w:p>
          <w:p/>
          <w:p/>
          <w:p>
            <w:pPr>
              <w:numPr>
                <w:ilvl w:val="0"/>
                <w:numId w:val="19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Positionner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injecteurs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fixer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13679263" name="name90456156d3c9ecd3c" descr="Fig._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4.jpg"/>
                          <pic:cNvPicPr/>
                        </pic:nvPicPr>
                        <pic:blipFill>
                          <a:blip r:embed="rId15696156d3c9ec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Montage du couvercle des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655598" name="name38646156d3ca04f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786156d3ca04f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couvercle des culbuteurs et la culasse doit impérativement être remplacé après chaque démontage.</w:t>
            </w:r>
          </w:p>
          <w:p/>
          <w:p/>
          <w:p>
            <w:pPr>
              <w:numPr>
                <w:ilvl w:val="0"/>
                <w:numId w:val="19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les deux goujons de guidage  </w:t>
            </w:r>
            <w:hyperlink r:id="rId44666156d3ca053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monter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L.</w:t>
            </w:r>
          </w:p>
          <w:p>
            <w:pPr>
              <w:numPr>
                <w:ilvl w:val="0"/>
                <w:numId w:val="19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trous des vis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l'ordre de serrage indiqué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6.27 (KDI 1903 M) ou Fig. 6.28 (KDI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Nm).</w:t>
            </w:r>
          </w:p>
          <w:p>
            <w:pPr>
              <w:numPr>
                <w:ilvl w:val="0"/>
                <w:numId w:val="19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Relier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serrer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04483" name="name30156156d3ca151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256156d3ca15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numPr>
                <w:ilvl w:val="0"/>
                <w:numId w:val="19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démontage ( </w:t>
            </w:r>
            <w:hyperlink r:id="rId72856156d3ca15a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7600" cy="1368000"/>
                  <wp:effectExtent b="0" l="0" r="0" t="0"/>
                  <wp:docPr id="37998384" name="name26966156d3ca2e54a" descr="Fig._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5.jpg"/>
                          <pic:cNvPicPr/>
                        </pic:nvPicPr>
                        <pic:blipFill>
                          <a:blip r:embed="rId79456156d3ca2e5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4"/>
              </w:rPr>
              <w:drawing>
                <wp:inline distT="0" distB="0" distL="0" distR="0">
                  <wp:extent cx="2095200" cy="1411200"/>
                  <wp:effectExtent b="0" l="0" r="0" t="0"/>
                  <wp:docPr id="40483121" name="name85936156d3ca4c6cb" descr="Fig._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6.jpg"/>
                          <pic:cNvPicPr/>
                        </pic:nvPicPr>
                        <pic:blipFill>
                          <a:blip r:embed="rId39976156d3ca4c6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00" cy="141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2000" cy="1382400"/>
                  <wp:effectExtent b="0" l="0" r="0" t="0"/>
                  <wp:docPr id="78691605" name="name75466156d3ca6b1fc" descr="Fig._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7.jpg"/>
                          <pic:cNvPicPr/>
                        </pic:nvPicPr>
                        <pic:blipFill>
                          <a:blip r:embed="rId64746156d3ca6b1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33991276" name="name68056156d3ca80ee5" descr="Fig._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8.jpg"/>
                          <pic:cNvPicPr/>
                        </pic:nvPicPr>
                        <pic:blipFill>
                          <a:blip r:embed="rId75576156d3ca80e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Montage des tuyaux d'injection carburant (pompe à injection/injecteurs)</w:t>
            </w:r>
          </w:p>
          <w:p/>
          <w:p/>
          <w:p>
            <w:pPr>
              <w:numPr>
                <w:ilvl w:val="0"/>
                <w:numId w:val="19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Positionner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injecteurs et sur la pompe à injection.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746581" name="name27416156d3ca917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206156d3ca917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manuellement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les serrer.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Serrer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Monter les arrêts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Fixer la plaque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4"/>
              </w:rPr>
              <w:drawing>
                <wp:inline distT="0" distB="0" distL="0" distR="0">
                  <wp:extent cx="2001600" cy="1346400"/>
                  <wp:effectExtent b="0" l="0" r="0" t="0"/>
                  <wp:docPr id="86626348" name="name33996156d3caae435" descr="Fig._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9.jpg"/>
                          <pic:cNvPicPr/>
                        </pic:nvPicPr>
                        <pic:blipFill>
                          <a:blip r:embed="rId37316156d3caae4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bookmarkStart w:id="13024154" w:name="__mcenew"/>
            <w:bookmarkEnd w:id="13024154"/>
            <w:r>
              <w:rPr>
                <w:position w:val="-204"/>
              </w:rPr>
              <w:drawing>
                <wp:inline distT="0" distB="0" distL="0" distR="0">
                  <wp:extent cx="2023200" cy="1346400"/>
                  <wp:effectExtent b="0" l="0" r="0" t="0"/>
                  <wp:docPr id="63711435" name="name87766156d3cac3359" descr="Fig._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0.jpg"/>
                          <pic:cNvPicPr/>
                        </pic:nvPicPr>
                        <pic:blipFill>
                          <a:blip r:embed="rId80056156d3cac3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Remplacement de la pompe réfrigérant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Démontage</w:t>
            </w:r>
          </w:p>
          <w:p>
            <w:pPr>
              <w:numPr>
                <w:ilvl w:val="0"/>
                <w:numId w:val="19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Effectuer les opérations décrites au </w:t>
            </w:r>
            <w:hyperlink r:id="rId24796156d3cac47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702062" name="name32996156d3cad85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496156d3cad84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74546156d3cad8c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Desserrer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Pousser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la courroie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joint correspondant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93022449" name="name60506156d3caefe8b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23206156d3caefe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45024299" name="name92956156d3cb18210" descr="Fig._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2.jpg"/>
                          <pic:cNvPicPr/>
                        </pic:nvPicPr>
                        <pic:blipFill>
                          <a:blip r:embed="rId67236156d3cb181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Montage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983100" name="name32766156d3cb2c5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696156d3cb2c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9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9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réfrigérant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en interposant le nouveau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71363482" name="name71486156d3cb4cb41" descr="Fig._6.3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3_M.jpg"/>
                          <pic:cNvPicPr/>
                        </pic:nvPicPr>
                        <pic:blipFill>
                          <a:blip r:embed="rId68186156d3cb4cb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poulies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Tout en maintenant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sous tension, serrer d'abord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puis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[filetage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[filetage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la tension de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l'aide de l'instrument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le positionnant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(la tension doit être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et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les valeurs de tension ne correspondent pas, desserrer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et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puis répéter les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04000" cy="1555200"/>
                  <wp:effectExtent b="0" l="0" r="0" t="0"/>
                  <wp:docPr id="40789127" name="name26906156d3cb6b29a" descr="Fig._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4.jpg"/>
                          <pic:cNvPicPr/>
                        </pic:nvPicPr>
                        <pic:blipFill>
                          <a:blip r:embed="rId32826156d3cb6b2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Remplacement de la poulie du vilebrequin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Démontage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614813" name="name26766156d3cb7ce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456156d3cb7ce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17436156d3cb7d0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Effectuer les opérations décrites aul </w:t>
            </w:r>
            <w:hyperlink r:id="rId67196156d3cb7d2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points 2 et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vilebrequin avec le 1er cylindre au PMS,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le courroie de l'alternateur en effectuant les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et 3 ( </w:t>
            </w:r>
            <w:hyperlink r:id="rId34186156d3cb7d5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10324396" name="name97596156d3cba70d2" descr="Fig._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5.jpg"/>
                          <pic:cNvPicPr/>
                        </pic:nvPicPr>
                        <pic:blipFill>
                          <a:blip r:embed="rId34546156d3cba70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(dans le sens horaire) et retirer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74490464" name="name82596156d3cbc8dc4" descr="Fig._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6.jpg"/>
                          <pic:cNvPicPr/>
                        </pic:nvPicPr>
                        <pic:blipFill>
                          <a:blip r:embed="rId59206156d3cbc8d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Montage</w:t>
            </w:r>
          </w:p>
          <w:p/>
          <w:p/>
          <w:p>
            <w:pPr>
              <w:numPr>
                <w:ilvl w:val="0"/>
                <w:numId w:val="19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Vérifier que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montée correctement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 repère de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de la graisse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et enlever l'outil </w:t>
            </w:r>
            <w:hyperlink r:id="rId53376156d3cbca4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37732631" name="name99586156d3cbe396d" descr="Fig._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7.jpg"/>
                          <pic:cNvPicPr/>
                        </pic:nvPicPr>
                        <pic:blipFill>
                          <a:blip r:embed="rId36206156d3cbe39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Remplacement de la pompe à 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319121" name="name13596156d3cbf29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256156d3cbf29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les opérations, lire le  </w:t>
            </w:r>
            <w:hyperlink r:id="rId10846156d3cbf2d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>
            <w:pPr>
              <w:numPr>
                <w:ilvl w:val="0"/>
                <w:numId w:val="19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pompe à huile n’est pas réparable.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Démontage de la pompe réfrigérant</w:t>
            </w:r>
          </w:p>
          <w:p/>
          <w:p/>
          <w:p>
            <w:pPr>
              <w:numPr>
                <w:ilvl w:val="0"/>
                <w:numId w:val="19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Effectuer les opérations décrites au </w:t>
            </w:r>
            <w:hyperlink r:id="rId61396156d3cbf33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    Démontage de la poulie moteur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 </w:t>
            </w:r>
            <w:hyperlink r:id="rId53826156d3cbf38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Démontage du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057391" name="name53946156d3cc11b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096156d3cc11b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 </w:t>
            </w:r>
            <w:hyperlink r:id="rId12026156d3cc129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S'assurer que la goupille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tournée vers le haut.</w:t>
            </w:r>
          </w:p>
          <w:p>
            <w:pPr>
              <w:numPr>
                <w:ilvl w:val="0"/>
                <w:numId w:val="19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26400" cy="1620000"/>
                  <wp:effectExtent b="0" l="0" r="0" t="0"/>
                  <wp:docPr id="16355751" name="name37696156d3cc2dc0a" descr="Fig._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8.jpg"/>
                          <pic:cNvPicPr/>
                        </pic:nvPicPr>
                        <pic:blipFill>
                          <a:blip r:embed="rId36846156d3cc2dc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Démontage de la pompe à huile</w:t>
            </w:r>
          </w:p>
          <w:p/>
          <w:p/>
          <w:p>
            <w:pPr>
              <w:numPr>
                <w:ilvl w:val="0"/>
                <w:numId w:val="19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groupe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les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et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14346654" name="name63076156d3cc51aa1" descr="Fig._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9.jpg"/>
                          <pic:cNvPicPr/>
                        </pic:nvPicPr>
                        <pic:blipFill>
                          <a:blip r:embed="rId82776156d3cc51a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28263069" name="name60116156d3cc67cfa" descr="Fig._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0.jpg"/>
                          <pic:cNvPicPr/>
                        </pic:nvPicPr>
                        <pic:blipFill>
                          <a:blip r:embed="rId29596156d3cc67c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Montage de la pompe à huile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325553" name="name55226156d3cc7c1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806156d3cc7c1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76036156d3cc7c9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 montage.</w:t>
            </w:r>
          </w:p>
          <w:p/>
          <w:p/>
          <w:p>
            <w:pPr>
              <w:numPr>
                <w:ilvl w:val="0"/>
                <w:numId w:val="19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toutes les surfaces de contact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et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exemptes d’impuretés, de rayures et de marques.</w:t>
            </w:r>
          </w:p>
          <w:p>
            <w:pPr>
              <w:numPr>
                <w:ilvl w:val="0"/>
                <w:numId w:val="19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Lors du montage, n’utiliser aucun type de joint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C.</w:t>
            </w:r>
          </w:p>
          <w:p>
            <w:pPr>
              <w:numPr>
                <w:ilvl w:val="0"/>
                <w:numId w:val="19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le logement des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deux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et G.</w:t>
            </w:r>
          </w:p>
          <w:p>
            <w:pPr>
              <w:numPr>
                <w:ilvl w:val="0"/>
                <w:numId w:val="19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2 rotors (dans l’ordre)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et F,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indiqué sur la figure (ou consulter le  </w:t>
            </w:r>
            <w:hyperlink r:id="rId72216156d3cc7dc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2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correctement insérées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6136156d3cc7ec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87184926" name="name22906156d3cc96867" descr="Fig._6.4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1_M.jpg"/>
                          <pic:cNvPicPr/>
                        </pic:nvPicPr>
                        <pic:blipFill>
                          <a:blip r:embed="rId81006156d3cc968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  <w:r>
              <w:rPr>
                <w:position w:val="-226"/>
              </w:rPr>
              <w:drawing>
                <wp:inline distT="0" distB="0" distL="0" distR="0">
                  <wp:extent cx="2260800" cy="1483200"/>
                  <wp:effectExtent b="0" l="0" r="0" t="0"/>
                  <wp:docPr id="2347206" name="name77416156d3ccadcc3" descr="Fig._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2.jpg"/>
                          <pic:cNvPicPr/>
                        </pic:nvPicPr>
                        <pic:blipFill>
                          <a:blip r:embed="rId79976156d3ccadc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Montage du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664587" name="name21476156d3ccbd1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766156d3ccbd1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déflecteur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9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9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Lubrifier la lèvre inférieure du déflecteur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d'une épaisseur d'environ 1 mm sur les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insérée correctement dans le vilebrequin et qu'elle soit tournée vers le haut.</w:t>
            </w:r>
          </w:p>
          <w:p>
            <w:pPr>
              <w:numPr>
                <w:ilvl w:val="0"/>
                <w:numId w:val="19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deux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insérées correctement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17600" cy="1476000"/>
                  <wp:effectExtent b="0" l="0" r="0" t="0"/>
                  <wp:docPr id="23293997" name="name61356156d3ccd85ff" descr="Fig._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3.jpg"/>
                          <pic:cNvPicPr/>
                        </pic:nvPicPr>
                        <pic:blipFill>
                          <a:blip r:embed="rId24066156d3ccd85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</w:t>
            </w:r>
            <w:hyperlink r:id="rId77996156d3ccd9c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  <w:p>
            <w:pPr>
              <w:numPr>
                <w:ilvl w:val="0"/>
                <w:numId w:val="19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moteur, en utilisant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 insérant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14409464" name="name46186156d3ccf0ecc" descr="Fig._6.4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4_M.jpg"/>
                          <pic:cNvPicPr/>
                        </pic:nvPicPr>
                        <pic:blipFill>
                          <a:blip r:embed="rId41456156d3ccf0e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61516206" name="name35106156d3cd1a156" descr="Fig._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5.jpg"/>
                          <pic:cNvPicPr/>
                        </pic:nvPicPr>
                        <pic:blipFill>
                          <a:blip r:embed="rId84766156d3cd1a1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 Montage de la poulievilebrequin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 </w:t>
            </w:r>
            <w:hyperlink r:id="rId92936156d3cd1b1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 Montage de la pompe réfrigérant</w:t>
            </w:r>
          </w:p>
          <w:p/>
          <w:p/>
          <w:p>
            <w:pPr>
              <w:numPr>
                <w:ilvl w:val="0"/>
                <w:numId w:val="19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Effectuer les opérations décrites au </w:t>
            </w:r>
            <w:hyperlink r:id="rId76346156d3cd1bc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Remplacement de la soupape de réglage de la pression de l'huile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Démontage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287794" name="name48416156d3cd2c2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296156d3cd2c2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50586156d3cd2ca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/>
          <w:p/>
          <w:p>
            <w:pPr>
              <w:numPr>
                <w:ilvl w:val="0"/>
                <w:numId w:val="19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B.ù</w:t>
            </w:r>
          </w:p>
          <w:p>
            <w:pPr>
              <w:numPr>
                <w:ilvl w:val="0"/>
                <w:numId w:val="19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le piston du clapet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un aimant.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89600" cy="1497600"/>
                  <wp:effectExtent b="0" l="0" r="0" t="0"/>
                  <wp:docPr id="64679267" name="name89006156d3cd48db0" descr="Fig._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6.jpg"/>
                          <pic:cNvPicPr/>
                        </pic:nvPicPr>
                        <pic:blipFill>
                          <a:blip r:embed="rId92016156d3cd48d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Montage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489399" name="name88646156d3cd5ef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946156d3cd5ef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9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41056156d3cd5f6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 montage.</w:t>
            </w:r>
          </w:p>
          <w:p>
            <w:pPr>
              <w:numPr>
                <w:ilvl w:val="0"/>
                <w:numId w:val="19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numPr>
                <w:ilvl w:val="0"/>
                <w:numId w:val="19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plongeur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l'insérer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butée.</w:t>
            </w:r>
          </w:p>
          <w:p>
            <w:pPr>
              <w:numPr>
                <w:ilvl w:val="0"/>
                <w:numId w:val="19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plongeur.</w:t>
            </w:r>
          </w:p>
          <w:p>
            <w:pPr>
              <w:numPr>
                <w:ilvl w:val="0"/>
                <w:numId w:val="19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63369223" name="name32866156d3cd73d50" descr="Fig._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7.jpg"/>
                          <pic:cNvPicPr/>
                        </pic:nvPicPr>
                        <pic:blipFill>
                          <a:blip r:embed="rId99726156d3cd73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Remplacement du filtre à 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Démontage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3"/>
              </w:rPr>
              <w:drawing>
                <wp:inline distT="0" distB="0" distL="0" distR="0">
                  <wp:extent cx="432000" cy="367200"/>
                  <wp:effectExtent b="0" l="0" r="0" t="0"/>
                  <wp:docPr id="85369546" name="name45446156d3cd74b2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5596156d3cd74b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Important</w:t>
            </w:r>
          </w:p>
          <w:p>
            <w:pPr>
              <w:numPr>
                <w:ilvl w:val="0"/>
                <w:numId w:val="19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Avant de procéder à cette opération, lire le  </w:t>
            </w:r>
            <w:hyperlink r:id="rId63136156d3cd74c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>
            <w:pPr>
              <w:numPr>
                <w:ilvl w:val="0"/>
                <w:numId w:val="19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 </w:t>
            </w:r>
            <w:hyperlink r:id="rId38526156d3cd74d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9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la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22473127" name="name49116156d3cd8eb22" descr="Fig._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8.jpg"/>
                          <pic:cNvPicPr/>
                        </pic:nvPicPr>
                        <pic:blipFill>
                          <a:blip r:embed="rId31656156d3cd8eb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Montage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3"/>
              </w:rPr>
              <w:drawing>
                <wp:inline distT="0" distB="0" distL="0" distR="0">
                  <wp:extent cx="432000" cy="367200"/>
                  <wp:effectExtent b="0" l="0" r="0" t="0"/>
                  <wp:docPr id="14561787" name="name37236156d3cd8f25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726156d3cd8f2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Important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• En cas de montage du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9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d'impuretés.</w:t>
            </w:r>
          </w:p>
          <w:p>
            <w:pPr>
              <w:numPr>
                <w:ilvl w:val="0"/>
                <w:numId w:val="19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9126059" name="name14176156d3cda7ac0" descr="Fig._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9.jpg"/>
                          <pic:cNvPicPr/>
                        </pic:nvPicPr>
                        <pic:blipFill>
                          <a:blip r:embed="rId12816156d3cda7a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Remplacement du filtre carburant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448166" name="name20686156d3cdbb3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296156d3cdbb3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 </w:t>
            </w:r>
            <w:hyperlink r:id="rId79216156d3cdbb9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697653" name="name70176156d3cdcd50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5546156d3cdcd4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Avertissement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d’utilisation insuffisante, remplacer tous les 12 mois.</w:t>
            </w:r>
          </w:p>
          <w:p/>
          <w:p/>
          <w:p>
            <w:pPr>
              <w:numPr>
                <w:ilvl w:val="0"/>
                <w:numId w:val="19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procurer un récipient adapté pour récupérer le carburant.</w:t>
            </w:r>
          </w:p>
          <w:p>
            <w:pPr>
              <w:numPr>
                <w:ilvl w:val="0"/>
                <w:numId w:val="19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mettre dans la position de déblocage et l'enlever.</w:t>
            </w:r>
          </w:p>
          <w:p>
            <w:pPr>
              <w:numPr>
                <w:ilvl w:val="0"/>
                <w:numId w:val="19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Graisser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nouvelle cartouche.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Monter le nuveau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tourner jusqu'à la position de blocage.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3748" name="name69716156d3cdde7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346156d3cdde7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19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pas remplir la cartouche neuve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carburant.</w:t>
            </w:r>
          </w:p>
          <w:p/>
          <w:p/>
          <w:p>
            <w:pPr>
              <w:numPr>
                <w:ilvl w:val="0"/>
                <w:numId w:val="19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la clé sur le tableau de commandes sur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La pompe électrique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envoie le carburant vers le filtre puis vers la pompe d'injection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Desserrer la vis de désaération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située sur le support du filtre du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L'air, à l'intérieur du circuit et du filtre, commencera à sortir du logement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de désaération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dès que le carburant commence à sortir.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1769254" name="name40326156d3cdf0380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14356156d3cdf0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  <w:bookmarkStart w:id="53286481" w:name="__mcenew"/>
            <w:bookmarkEnd w:id="53286481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5866755" name="name12016156d3ce177dd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60136156d3ce177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701418" name="name67966156d3ce2a47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0076156d3ce2a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Avertissement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la présence du filtre de la pompe d'alimentation de carburant et effectuer le remplacement si nécessaire.</w:t>
            </w:r>
          </w:p>
          <w:p>
            <w:pPr>
              <w:numPr>
                <w:ilvl w:val="0"/>
                <w:numId w:val="19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Décrocher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Débrancher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54830656" name="name68566156d3ce42a6c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72176156d3ce42a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9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 nouveau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64935892" name="name94656156d3ce58b0f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84466156d3ce58b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Cliquer a droit pour reproduire la procédure.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27046156d3ce5917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https://www.youtube.com/embed/meko2s8_-U0?rel=0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9098">
    <w:multiLevelType w:val="hybridMultilevel"/>
    <w:lvl w:ilvl="0" w:tplc="27627403">
      <w:start w:val="1"/>
      <w:numFmt w:val="decimal"/>
      <w:lvlText w:val="%1."/>
      <w:lvlJc w:val="left"/>
      <w:pPr>
        <w:ind w:left="720" w:hanging="360"/>
      </w:pPr>
    </w:lvl>
    <w:lvl w:ilvl="1" w:tplc="27627403" w:tentative="1">
      <w:start w:val="1"/>
      <w:numFmt w:val="lowerLetter"/>
      <w:lvlText w:val="%2."/>
      <w:lvlJc w:val="left"/>
      <w:pPr>
        <w:ind w:left="1440" w:hanging="360"/>
      </w:pPr>
    </w:lvl>
    <w:lvl w:ilvl="2" w:tplc="27627403" w:tentative="1">
      <w:start w:val="1"/>
      <w:numFmt w:val="lowerRoman"/>
      <w:lvlText w:val="%3."/>
      <w:lvlJc w:val="right"/>
      <w:pPr>
        <w:ind w:left="2160" w:hanging="180"/>
      </w:pPr>
    </w:lvl>
    <w:lvl w:ilvl="3" w:tplc="27627403" w:tentative="1">
      <w:start w:val="1"/>
      <w:numFmt w:val="decimal"/>
      <w:lvlText w:val="%4."/>
      <w:lvlJc w:val="left"/>
      <w:pPr>
        <w:ind w:left="2880" w:hanging="360"/>
      </w:pPr>
    </w:lvl>
    <w:lvl w:ilvl="4" w:tplc="27627403" w:tentative="1">
      <w:start w:val="1"/>
      <w:numFmt w:val="lowerLetter"/>
      <w:lvlText w:val="%5."/>
      <w:lvlJc w:val="left"/>
      <w:pPr>
        <w:ind w:left="3600" w:hanging="360"/>
      </w:pPr>
    </w:lvl>
    <w:lvl w:ilvl="5" w:tplc="27627403" w:tentative="1">
      <w:start w:val="1"/>
      <w:numFmt w:val="lowerRoman"/>
      <w:lvlText w:val="%6."/>
      <w:lvlJc w:val="right"/>
      <w:pPr>
        <w:ind w:left="4320" w:hanging="180"/>
      </w:pPr>
    </w:lvl>
    <w:lvl w:ilvl="6" w:tplc="27627403" w:tentative="1">
      <w:start w:val="1"/>
      <w:numFmt w:val="decimal"/>
      <w:lvlText w:val="%7."/>
      <w:lvlJc w:val="left"/>
      <w:pPr>
        <w:ind w:left="5040" w:hanging="360"/>
      </w:pPr>
    </w:lvl>
    <w:lvl w:ilvl="7" w:tplc="27627403" w:tentative="1">
      <w:start w:val="1"/>
      <w:numFmt w:val="lowerLetter"/>
      <w:lvlText w:val="%8."/>
      <w:lvlJc w:val="left"/>
      <w:pPr>
        <w:ind w:left="5760" w:hanging="360"/>
      </w:pPr>
    </w:lvl>
    <w:lvl w:ilvl="8" w:tplc="27627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97">
    <w:multiLevelType w:val="hybridMultilevel"/>
    <w:lvl w:ilvl="0" w:tplc="67272382">
      <w:start w:val="1"/>
      <w:numFmt w:val="decimal"/>
      <w:lvlText w:val="%1."/>
      <w:lvlJc w:val="left"/>
      <w:pPr>
        <w:ind w:left="720" w:hanging="360"/>
      </w:pPr>
    </w:lvl>
    <w:lvl w:ilvl="1" w:tplc="67272382" w:tentative="1">
      <w:start w:val="1"/>
      <w:numFmt w:val="lowerLetter"/>
      <w:lvlText w:val="%2."/>
      <w:lvlJc w:val="left"/>
      <w:pPr>
        <w:ind w:left="1440" w:hanging="360"/>
      </w:pPr>
    </w:lvl>
    <w:lvl w:ilvl="2" w:tplc="67272382" w:tentative="1">
      <w:start w:val="1"/>
      <w:numFmt w:val="lowerRoman"/>
      <w:lvlText w:val="%3."/>
      <w:lvlJc w:val="right"/>
      <w:pPr>
        <w:ind w:left="2160" w:hanging="180"/>
      </w:pPr>
    </w:lvl>
    <w:lvl w:ilvl="3" w:tplc="67272382" w:tentative="1">
      <w:start w:val="1"/>
      <w:numFmt w:val="decimal"/>
      <w:lvlText w:val="%4."/>
      <w:lvlJc w:val="left"/>
      <w:pPr>
        <w:ind w:left="2880" w:hanging="360"/>
      </w:pPr>
    </w:lvl>
    <w:lvl w:ilvl="4" w:tplc="67272382" w:tentative="1">
      <w:start w:val="1"/>
      <w:numFmt w:val="lowerLetter"/>
      <w:lvlText w:val="%5."/>
      <w:lvlJc w:val="left"/>
      <w:pPr>
        <w:ind w:left="3600" w:hanging="360"/>
      </w:pPr>
    </w:lvl>
    <w:lvl w:ilvl="5" w:tplc="67272382" w:tentative="1">
      <w:start w:val="1"/>
      <w:numFmt w:val="lowerRoman"/>
      <w:lvlText w:val="%6."/>
      <w:lvlJc w:val="right"/>
      <w:pPr>
        <w:ind w:left="4320" w:hanging="180"/>
      </w:pPr>
    </w:lvl>
    <w:lvl w:ilvl="6" w:tplc="67272382" w:tentative="1">
      <w:start w:val="1"/>
      <w:numFmt w:val="decimal"/>
      <w:lvlText w:val="%7."/>
      <w:lvlJc w:val="left"/>
      <w:pPr>
        <w:ind w:left="5040" w:hanging="360"/>
      </w:pPr>
    </w:lvl>
    <w:lvl w:ilvl="7" w:tplc="67272382" w:tentative="1">
      <w:start w:val="1"/>
      <w:numFmt w:val="lowerLetter"/>
      <w:lvlText w:val="%8."/>
      <w:lvlJc w:val="left"/>
      <w:pPr>
        <w:ind w:left="5760" w:hanging="360"/>
      </w:pPr>
    </w:lvl>
    <w:lvl w:ilvl="8" w:tplc="672723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96">
    <w:multiLevelType w:val="hybridMultilevel"/>
    <w:lvl w:ilvl="0" w:tplc="86545357">
      <w:start w:val="1"/>
      <w:numFmt w:val="decimal"/>
      <w:lvlText w:val="%1."/>
      <w:lvlJc w:val="left"/>
      <w:pPr>
        <w:ind w:left="720" w:hanging="360"/>
      </w:pPr>
    </w:lvl>
    <w:lvl w:ilvl="1" w:tplc="86545357" w:tentative="1">
      <w:start w:val="1"/>
      <w:numFmt w:val="lowerLetter"/>
      <w:lvlText w:val="%2."/>
      <w:lvlJc w:val="left"/>
      <w:pPr>
        <w:ind w:left="1440" w:hanging="360"/>
      </w:pPr>
    </w:lvl>
    <w:lvl w:ilvl="2" w:tplc="86545357" w:tentative="1">
      <w:start w:val="1"/>
      <w:numFmt w:val="lowerRoman"/>
      <w:lvlText w:val="%3."/>
      <w:lvlJc w:val="right"/>
      <w:pPr>
        <w:ind w:left="2160" w:hanging="180"/>
      </w:pPr>
    </w:lvl>
    <w:lvl w:ilvl="3" w:tplc="86545357" w:tentative="1">
      <w:start w:val="1"/>
      <w:numFmt w:val="decimal"/>
      <w:lvlText w:val="%4."/>
      <w:lvlJc w:val="left"/>
      <w:pPr>
        <w:ind w:left="2880" w:hanging="360"/>
      </w:pPr>
    </w:lvl>
    <w:lvl w:ilvl="4" w:tplc="86545357" w:tentative="1">
      <w:start w:val="1"/>
      <w:numFmt w:val="lowerLetter"/>
      <w:lvlText w:val="%5."/>
      <w:lvlJc w:val="left"/>
      <w:pPr>
        <w:ind w:left="3600" w:hanging="360"/>
      </w:pPr>
    </w:lvl>
    <w:lvl w:ilvl="5" w:tplc="86545357" w:tentative="1">
      <w:start w:val="1"/>
      <w:numFmt w:val="lowerRoman"/>
      <w:lvlText w:val="%6."/>
      <w:lvlJc w:val="right"/>
      <w:pPr>
        <w:ind w:left="4320" w:hanging="180"/>
      </w:pPr>
    </w:lvl>
    <w:lvl w:ilvl="6" w:tplc="86545357" w:tentative="1">
      <w:start w:val="1"/>
      <w:numFmt w:val="decimal"/>
      <w:lvlText w:val="%7."/>
      <w:lvlJc w:val="left"/>
      <w:pPr>
        <w:ind w:left="5040" w:hanging="360"/>
      </w:pPr>
    </w:lvl>
    <w:lvl w:ilvl="7" w:tplc="86545357" w:tentative="1">
      <w:start w:val="1"/>
      <w:numFmt w:val="lowerLetter"/>
      <w:lvlText w:val="%8."/>
      <w:lvlJc w:val="left"/>
      <w:pPr>
        <w:ind w:left="5760" w:hanging="360"/>
      </w:pPr>
    </w:lvl>
    <w:lvl w:ilvl="8" w:tplc="86545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95">
    <w:multiLevelType w:val="hybridMultilevel"/>
    <w:lvl w:ilvl="0" w:tplc="18944706">
      <w:start w:val="1"/>
      <w:numFmt w:val="decimal"/>
      <w:lvlText w:val="%1."/>
      <w:lvlJc w:val="left"/>
      <w:pPr>
        <w:ind w:left="720" w:hanging="360"/>
      </w:pPr>
    </w:lvl>
    <w:lvl w:ilvl="1" w:tplc="18944706" w:tentative="1">
      <w:start w:val="1"/>
      <w:numFmt w:val="lowerLetter"/>
      <w:lvlText w:val="%2."/>
      <w:lvlJc w:val="left"/>
      <w:pPr>
        <w:ind w:left="1440" w:hanging="360"/>
      </w:pPr>
    </w:lvl>
    <w:lvl w:ilvl="2" w:tplc="18944706" w:tentative="1">
      <w:start w:val="1"/>
      <w:numFmt w:val="lowerRoman"/>
      <w:lvlText w:val="%3."/>
      <w:lvlJc w:val="right"/>
      <w:pPr>
        <w:ind w:left="2160" w:hanging="180"/>
      </w:pPr>
    </w:lvl>
    <w:lvl w:ilvl="3" w:tplc="18944706" w:tentative="1">
      <w:start w:val="1"/>
      <w:numFmt w:val="decimal"/>
      <w:lvlText w:val="%4."/>
      <w:lvlJc w:val="left"/>
      <w:pPr>
        <w:ind w:left="2880" w:hanging="360"/>
      </w:pPr>
    </w:lvl>
    <w:lvl w:ilvl="4" w:tplc="18944706" w:tentative="1">
      <w:start w:val="1"/>
      <w:numFmt w:val="lowerLetter"/>
      <w:lvlText w:val="%5."/>
      <w:lvlJc w:val="left"/>
      <w:pPr>
        <w:ind w:left="3600" w:hanging="360"/>
      </w:pPr>
    </w:lvl>
    <w:lvl w:ilvl="5" w:tplc="18944706" w:tentative="1">
      <w:start w:val="1"/>
      <w:numFmt w:val="lowerRoman"/>
      <w:lvlText w:val="%6."/>
      <w:lvlJc w:val="right"/>
      <w:pPr>
        <w:ind w:left="4320" w:hanging="180"/>
      </w:pPr>
    </w:lvl>
    <w:lvl w:ilvl="6" w:tplc="18944706" w:tentative="1">
      <w:start w:val="1"/>
      <w:numFmt w:val="decimal"/>
      <w:lvlText w:val="%7."/>
      <w:lvlJc w:val="left"/>
      <w:pPr>
        <w:ind w:left="5040" w:hanging="360"/>
      </w:pPr>
    </w:lvl>
    <w:lvl w:ilvl="7" w:tplc="18944706" w:tentative="1">
      <w:start w:val="1"/>
      <w:numFmt w:val="lowerLetter"/>
      <w:lvlText w:val="%8."/>
      <w:lvlJc w:val="left"/>
      <w:pPr>
        <w:ind w:left="5760" w:hanging="360"/>
      </w:pPr>
    </w:lvl>
    <w:lvl w:ilvl="8" w:tplc="18944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94">
    <w:multiLevelType w:val="hybridMultilevel"/>
    <w:lvl w:ilvl="0" w:tplc="26273864">
      <w:start w:val="1"/>
      <w:numFmt w:val="decimal"/>
      <w:lvlText w:val="%1."/>
      <w:lvlJc w:val="left"/>
      <w:pPr>
        <w:ind w:left="720" w:hanging="360"/>
      </w:pPr>
    </w:lvl>
    <w:lvl w:ilvl="1" w:tplc="26273864" w:tentative="1">
      <w:start w:val="1"/>
      <w:numFmt w:val="lowerLetter"/>
      <w:lvlText w:val="%2."/>
      <w:lvlJc w:val="left"/>
      <w:pPr>
        <w:ind w:left="1440" w:hanging="360"/>
      </w:pPr>
    </w:lvl>
    <w:lvl w:ilvl="2" w:tplc="26273864" w:tentative="1">
      <w:start w:val="1"/>
      <w:numFmt w:val="lowerRoman"/>
      <w:lvlText w:val="%3."/>
      <w:lvlJc w:val="right"/>
      <w:pPr>
        <w:ind w:left="2160" w:hanging="180"/>
      </w:pPr>
    </w:lvl>
    <w:lvl w:ilvl="3" w:tplc="26273864" w:tentative="1">
      <w:start w:val="1"/>
      <w:numFmt w:val="decimal"/>
      <w:lvlText w:val="%4."/>
      <w:lvlJc w:val="left"/>
      <w:pPr>
        <w:ind w:left="2880" w:hanging="360"/>
      </w:pPr>
    </w:lvl>
    <w:lvl w:ilvl="4" w:tplc="26273864" w:tentative="1">
      <w:start w:val="1"/>
      <w:numFmt w:val="lowerLetter"/>
      <w:lvlText w:val="%5."/>
      <w:lvlJc w:val="left"/>
      <w:pPr>
        <w:ind w:left="3600" w:hanging="360"/>
      </w:pPr>
    </w:lvl>
    <w:lvl w:ilvl="5" w:tplc="26273864" w:tentative="1">
      <w:start w:val="1"/>
      <w:numFmt w:val="lowerRoman"/>
      <w:lvlText w:val="%6."/>
      <w:lvlJc w:val="right"/>
      <w:pPr>
        <w:ind w:left="4320" w:hanging="180"/>
      </w:pPr>
    </w:lvl>
    <w:lvl w:ilvl="6" w:tplc="26273864" w:tentative="1">
      <w:start w:val="1"/>
      <w:numFmt w:val="decimal"/>
      <w:lvlText w:val="%7."/>
      <w:lvlJc w:val="left"/>
      <w:pPr>
        <w:ind w:left="5040" w:hanging="360"/>
      </w:pPr>
    </w:lvl>
    <w:lvl w:ilvl="7" w:tplc="26273864" w:tentative="1">
      <w:start w:val="1"/>
      <w:numFmt w:val="lowerLetter"/>
      <w:lvlText w:val="%8."/>
      <w:lvlJc w:val="left"/>
      <w:pPr>
        <w:ind w:left="5760" w:hanging="360"/>
      </w:pPr>
    </w:lvl>
    <w:lvl w:ilvl="8" w:tplc="26273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93">
    <w:multiLevelType w:val="hybridMultilevel"/>
    <w:lvl w:ilvl="0" w:tplc="67385845">
      <w:start w:val="1"/>
      <w:numFmt w:val="decimal"/>
      <w:lvlText w:val="%1."/>
      <w:lvlJc w:val="left"/>
      <w:pPr>
        <w:ind w:left="720" w:hanging="360"/>
      </w:pPr>
    </w:lvl>
    <w:lvl w:ilvl="1" w:tplc="67385845" w:tentative="1">
      <w:start w:val="1"/>
      <w:numFmt w:val="lowerLetter"/>
      <w:lvlText w:val="%2."/>
      <w:lvlJc w:val="left"/>
      <w:pPr>
        <w:ind w:left="1440" w:hanging="360"/>
      </w:pPr>
    </w:lvl>
    <w:lvl w:ilvl="2" w:tplc="67385845" w:tentative="1">
      <w:start w:val="1"/>
      <w:numFmt w:val="lowerRoman"/>
      <w:lvlText w:val="%3."/>
      <w:lvlJc w:val="right"/>
      <w:pPr>
        <w:ind w:left="2160" w:hanging="180"/>
      </w:pPr>
    </w:lvl>
    <w:lvl w:ilvl="3" w:tplc="67385845" w:tentative="1">
      <w:start w:val="1"/>
      <w:numFmt w:val="decimal"/>
      <w:lvlText w:val="%4."/>
      <w:lvlJc w:val="left"/>
      <w:pPr>
        <w:ind w:left="2880" w:hanging="360"/>
      </w:pPr>
    </w:lvl>
    <w:lvl w:ilvl="4" w:tplc="67385845" w:tentative="1">
      <w:start w:val="1"/>
      <w:numFmt w:val="lowerLetter"/>
      <w:lvlText w:val="%5."/>
      <w:lvlJc w:val="left"/>
      <w:pPr>
        <w:ind w:left="3600" w:hanging="360"/>
      </w:pPr>
    </w:lvl>
    <w:lvl w:ilvl="5" w:tplc="67385845" w:tentative="1">
      <w:start w:val="1"/>
      <w:numFmt w:val="lowerRoman"/>
      <w:lvlText w:val="%6."/>
      <w:lvlJc w:val="right"/>
      <w:pPr>
        <w:ind w:left="4320" w:hanging="180"/>
      </w:pPr>
    </w:lvl>
    <w:lvl w:ilvl="6" w:tplc="67385845" w:tentative="1">
      <w:start w:val="1"/>
      <w:numFmt w:val="decimal"/>
      <w:lvlText w:val="%7."/>
      <w:lvlJc w:val="left"/>
      <w:pPr>
        <w:ind w:left="5040" w:hanging="360"/>
      </w:pPr>
    </w:lvl>
    <w:lvl w:ilvl="7" w:tplc="67385845" w:tentative="1">
      <w:start w:val="1"/>
      <w:numFmt w:val="lowerLetter"/>
      <w:lvlText w:val="%8."/>
      <w:lvlJc w:val="left"/>
      <w:pPr>
        <w:ind w:left="5760" w:hanging="360"/>
      </w:pPr>
    </w:lvl>
    <w:lvl w:ilvl="8" w:tplc="673858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92">
    <w:multiLevelType w:val="hybridMultilevel"/>
    <w:lvl w:ilvl="0" w:tplc="43023671">
      <w:start w:val="1"/>
      <w:numFmt w:val="decimal"/>
      <w:lvlText w:val="%1."/>
      <w:lvlJc w:val="left"/>
      <w:pPr>
        <w:ind w:left="720" w:hanging="360"/>
      </w:pPr>
    </w:lvl>
    <w:lvl w:ilvl="1" w:tplc="43023671" w:tentative="1">
      <w:start w:val="1"/>
      <w:numFmt w:val="lowerLetter"/>
      <w:lvlText w:val="%2."/>
      <w:lvlJc w:val="left"/>
      <w:pPr>
        <w:ind w:left="1440" w:hanging="360"/>
      </w:pPr>
    </w:lvl>
    <w:lvl w:ilvl="2" w:tplc="43023671" w:tentative="1">
      <w:start w:val="1"/>
      <w:numFmt w:val="lowerRoman"/>
      <w:lvlText w:val="%3."/>
      <w:lvlJc w:val="right"/>
      <w:pPr>
        <w:ind w:left="2160" w:hanging="180"/>
      </w:pPr>
    </w:lvl>
    <w:lvl w:ilvl="3" w:tplc="43023671" w:tentative="1">
      <w:start w:val="1"/>
      <w:numFmt w:val="decimal"/>
      <w:lvlText w:val="%4."/>
      <w:lvlJc w:val="left"/>
      <w:pPr>
        <w:ind w:left="2880" w:hanging="360"/>
      </w:pPr>
    </w:lvl>
    <w:lvl w:ilvl="4" w:tplc="43023671" w:tentative="1">
      <w:start w:val="1"/>
      <w:numFmt w:val="lowerLetter"/>
      <w:lvlText w:val="%5."/>
      <w:lvlJc w:val="left"/>
      <w:pPr>
        <w:ind w:left="3600" w:hanging="360"/>
      </w:pPr>
    </w:lvl>
    <w:lvl w:ilvl="5" w:tplc="43023671" w:tentative="1">
      <w:start w:val="1"/>
      <w:numFmt w:val="lowerRoman"/>
      <w:lvlText w:val="%6."/>
      <w:lvlJc w:val="right"/>
      <w:pPr>
        <w:ind w:left="4320" w:hanging="180"/>
      </w:pPr>
    </w:lvl>
    <w:lvl w:ilvl="6" w:tplc="43023671" w:tentative="1">
      <w:start w:val="1"/>
      <w:numFmt w:val="decimal"/>
      <w:lvlText w:val="%7."/>
      <w:lvlJc w:val="left"/>
      <w:pPr>
        <w:ind w:left="5040" w:hanging="360"/>
      </w:pPr>
    </w:lvl>
    <w:lvl w:ilvl="7" w:tplc="43023671" w:tentative="1">
      <w:start w:val="1"/>
      <w:numFmt w:val="lowerLetter"/>
      <w:lvlText w:val="%8."/>
      <w:lvlJc w:val="left"/>
      <w:pPr>
        <w:ind w:left="5760" w:hanging="360"/>
      </w:pPr>
    </w:lvl>
    <w:lvl w:ilvl="8" w:tplc="43023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91">
    <w:multiLevelType w:val="hybridMultilevel"/>
    <w:lvl w:ilvl="0" w:tplc="80171575">
      <w:start w:val="1"/>
      <w:numFmt w:val="decimal"/>
      <w:lvlText w:val="%1."/>
      <w:lvlJc w:val="left"/>
      <w:pPr>
        <w:ind w:left="720" w:hanging="360"/>
      </w:pPr>
    </w:lvl>
    <w:lvl w:ilvl="1" w:tplc="80171575" w:tentative="1">
      <w:start w:val="1"/>
      <w:numFmt w:val="lowerLetter"/>
      <w:lvlText w:val="%2."/>
      <w:lvlJc w:val="left"/>
      <w:pPr>
        <w:ind w:left="1440" w:hanging="360"/>
      </w:pPr>
    </w:lvl>
    <w:lvl w:ilvl="2" w:tplc="80171575" w:tentative="1">
      <w:start w:val="1"/>
      <w:numFmt w:val="lowerRoman"/>
      <w:lvlText w:val="%3."/>
      <w:lvlJc w:val="right"/>
      <w:pPr>
        <w:ind w:left="2160" w:hanging="180"/>
      </w:pPr>
    </w:lvl>
    <w:lvl w:ilvl="3" w:tplc="80171575" w:tentative="1">
      <w:start w:val="1"/>
      <w:numFmt w:val="decimal"/>
      <w:lvlText w:val="%4."/>
      <w:lvlJc w:val="left"/>
      <w:pPr>
        <w:ind w:left="2880" w:hanging="360"/>
      </w:pPr>
    </w:lvl>
    <w:lvl w:ilvl="4" w:tplc="80171575" w:tentative="1">
      <w:start w:val="1"/>
      <w:numFmt w:val="lowerLetter"/>
      <w:lvlText w:val="%5."/>
      <w:lvlJc w:val="left"/>
      <w:pPr>
        <w:ind w:left="3600" w:hanging="360"/>
      </w:pPr>
    </w:lvl>
    <w:lvl w:ilvl="5" w:tplc="80171575" w:tentative="1">
      <w:start w:val="1"/>
      <w:numFmt w:val="lowerRoman"/>
      <w:lvlText w:val="%6."/>
      <w:lvlJc w:val="right"/>
      <w:pPr>
        <w:ind w:left="4320" w:hanging="180"/>
      </w:pPr>
    </w:lvl>
    <w:lvl w:ilvl="6" w:tplc="80171575" w:tentative="1">
      <w:start w:val="1"/>
      <w:numFmt w:val="decimal"/>
      <w:lvlText w:val="%7."/>
      <w:lvlJc w:val="left"/>
      <w:pPr>
        <w:ind w:left="5040" w:hanging="360"/>
      </w:pPr>
    </w:lvl>
    <w:lvl w:ilvl="7" w:tplc="80171575" w:tentative="1">
      <w:start w:val="1"/>
      <w:numFmt w:val="lowerLetter"/>
      <w:lvlText w:val="%8."/>
      <w:lvlJc w:val="left"/>
      <w:pPr>
        <w:ind w:left="5760" w:hanging="360"/>
      </w:pPr>
    </w:lvl>
    <w:lvl w:ilvl="8" w:tplc="80171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90">
    <w:multiLevelType w:val="hybridMultilevel"/>
    <w:lvl w:ilvl="0" w:tplc="27176637">
      <w:start w:val="1"/>
      <w:numFmt w:val="decimal"/>
      <w:lvlText w:val="%1."/>
      <w:lvlJc w:val="left"/>
      <w:pPr>
        <w:ind w:left="720" w:hanging="360"/>
      </w:pPr>
    </w:lvl>
    <w:lvl w:ilvl="1" w:tplc="27176637" w:tentative="1">
      <w:start w:val="1"/>
      <w:numFmt w:val="lowerLetter"/>
      <w:lvlText w:val="%2."/>
      <w:lvlJc w:val="left"/>
      <w:pPr>
        <w:ind w:left="1440" w:hanging="360"/>
      </w:pPr>
    </w:lvl>
    <w:lvl w:ilvl="2" w:tplc="27176637" w:tentative="1">
      <w:start w:val="1"/>
      <w:numFmt w:val="lowerRoman"/>
      <w:lvlText w:val="%3."/>
      <w:lvlJc w:val="right"/>
      <w:pPr>
        <w:ind w:left="2160" w:hanging="180"/>
      </w:pPr>
    </w:lvl>
    <w:lvl w:ilvl="3" w:tplc="27176637" w:tentative="1">
      <w:start w:val="1"/>
      <w:numFmt w:val="decimal"/>
      <w:lvlText w:val="%4."/>
      <w:lvlJc w:val="left"/>
      <w:pPr>
        <w:ind w:left="2880" w:hanging="360"/>
      </w:pPr>
    </w:lvl>
    <w:lvl w:ilvl="4" w:tplc="27176637" w:tentative="1">
      <w:start w:val="1"/>
      <w:numFmt w:val="lowerLetter"/>
      <w:lvlText w:val="%5."/>
      <w:lvlJc w:val="left"/>
      <w:pPr>
        <w:ind w:left="3600" w:hanging="360"/>
      </w:pPr>
    </w:lvl>
    <w:lvl w:ilvl="5" w:tplc="27176637" w:tentative="1">
      <w:start w:val="1"/>
      <w:numFmt w:val="lowerRoman"/>
      <w:lvlText w:val="%6."/>
      <w:lvlJc w:val="right"/>
      <w:pPr>
        <w:ind w:left="4320" w:hanging="180"/>
      </w:pPr>
    </w:lvl>
    <w:lvl w:ilvl="6" w:tplc="27176637" w:tentative="1">
      <w:start w:val="1"/>
      <w:numFmt w:val="decimal"/>
      <w:lvlText w:val="%7."/>
      <w:lvlJc w:val="left"/>
      <w:pPr>
        <w:ind w:left="5040" w:hanging="360"/>
      </w:pPr>
    </w:lvl>
    <w:lvl w:ilvl="7" w:tplc="27176637" w:tentative="1">
      <w:start w:val="1"/>
      <w:numFmt w:val="lowerLetter"/>
      <w:lvlText w:val="%8."/>
      <w:lvlJc w:val="left"/>
      <w:pPr>
        <w:ind w:left="5760" w:hanging="360"/>
      </w:pPr>
    </w:lvl>
    <w:lvl w:ilvl="8" w:tplc="27176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89">
    <w:multiLevelType w:val="hybridMultilevel"/>
    <w:lvl w:ilvl="0" w:tplc="70931897">
      <w:start w:val="1"/>
      <w:numFmt w:val="decimal"/>
      <w:lvlText w:val="%1."/>
      <w:lvlJc w:val="left"/>
      <w:pPr>
        <w:ind w:left="720" w:hanging="360"/>
      </w:pPr>
    </w:lvl>
    <w:lvl w:ilvl="1" w:tplc="70931897" w:tentative="1">
      <w:start w:val="1"/>
      <w:numFmt w:val="lowerLetter"/>
      <w:lvlText w:val="%2."/>
      <w:lvlJc w:val="left"/>
      <w:pPr>
        <w:ind w:left="1440" w:hanging="360"/>
      </w:pPr>
    </w:lvl>
    <w:lvl w:ilvl="2" w:tplc="70931897" w:tentative="1">
      <w:start w:val="1"/>
      <w:numFmt w:val="lowerRoman"/>
      <w:lvlText w:val="%3."/>
      <w:lvlJc w:val="right"/>
      <w:pPr>
        <w:ind w:left="2160" w:hanging="180"/>
      </w:pPr>
    </w:lvl>
    <w:lvl w:ilvl="3" w:tplc="70931897" w:tentative="1">
      <w:start w:val="1"/>
      <w:numFmt w:val="decimal"/>
      <w:lvlText w:val="%4."/>
      <w:lvlJc w:val="left"/>
      <w:pPr>
        <w:ind w:left="2880" w:hanging="360"/>
      </w:pPr>
    </w:lvl>
    <w:lvl w:ilvl="4" w:tplc="70931897" w:tentative="1">
      <w:start w:val="1"/>
      <w:numFmt w:val="lowerLetter"/>
      <w:lvlText w:val="%5."/>
      <w:lvlJc w:val="left"/>
      <w:pPr>
        <w:ind w:left="3600" w:hanging="360"/>
      </w:pPr>
    </w:lvl>
    <w:lvl w:ilvl="5" w:tplc="70931897" w:tentative="1">
      <w:start w:val="1"/>
      <w:numFmt w:val="lowerRoman"/>
      <w:lvlText w:val="%6."/>
      <w:lvlJc w:val="right"/>
      <w:pPr>
        <w:ind w:left="4320" w:hanging="180"/>
      </w:pPr>
    </w:lvl>
    <w:lvl w:ilvl="6" w:tplc="70931897" w:tentative="1">
      <w:start w:val="1"/>
      <w:numFmt w:val="decimal"/>
      <w:lvlText w:val="%7."/>
      <w:lvlJc w:val="left"/>
      <w:pPr>
        <w:ind w:left="5040" w:hanging="360"/>
      </w:pPr>
    </w:lvl>
    <w:lvl w:ilvl="7" w:tplc="70931897" w:tentative="1">
      <w:start w:val="1"/>
      <w:numFmt w:val="lowerLetter"/>
      <w:lvlText w:val="%8."/>
      <w:lvlJc w:val="left"/>
      <w:pPr>
        <w:ind w:left="5760" w:hanging="360"/>
      </w:pPr>
    </w:lvl>
    <w:lvl w:ilvl="8" w:tplc="70931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88">
    <w:multiLevelType w:val="hybridMultilevel"/>
    <w:lvl w:ilvl="0" w:tplc="20702221">
      <w:start w:val="1"/>
      <w:numFmt w:val="decimal"/>
      <w:lvlText w:val="%1."/>
      <w:lvlJc w:val="left"/>
      <w:pPr>
        <w:ind w:left="720" w:hanging="360"/>
      </w:pPr>
    </w:lvl>
    <w:lvl w:ilvl="1" w:tplc="20702221" w:tentative="1">
      <w:start w:val="1"/>
      <w:numFmt w:val="lowerLetter"/>
      <w:lvlText w:val="%2."/>
      <w:lvlJc w:val="left"/>
      <w:pPr>
        <w:ind w:left="1440" w:hanging="360"/>
      </w:pPr>
    </w:lvl>
    <w:lvl w:ilvl="2" w:tplc="20702221" w:tentative="1">
      <w:start w:val="1"/>
      <w:numFmt w:val="lowerRoman"/>
      <w:lvlText w:val="%3."/>
      <w:lvlJc w:val="right"/>
      <w:pPr>
        <w:ind w:left="2160" w:hanging="180"/>
      </w:pPr>
    </w:lvl>
    <w:lvl w:ilvl="3" w:tplc="20702221" w:tentative="1">
      <w:start w:val="1"/>
      <w:numFmt w:val="decimal"/>
      <w:lvlText w:val="%4."/>
      <w:lvlJc w:val="left"/>
      <w:pPr>
        <w:ind w:left="2880" w:hanging="360"/>
      </w:pPr>
    </w:lvl>
    <w:lvl w:ilvl="4" w:tplc="20702221" w:tentative="1">
      <w:start w:val="1"/>
      <w:numFmt w:val="lowerLetter"/>
      <w:lvlText w:val="%5."/>
      <w:lvlJc w:val="left"/>
      <w:pPr>
        <w:ind w:left="3600" w:hanging="360"/>
      </w:pPr>
    </w:lvl>
    <w:lvl w:ilvl="5" w:tplc="20702221" w:tentative="1">
      <w:start w:val="1"/>
      <w:numFmt w:val="lowerRoman"/>
      <w:lvlText w:val="%6."/>
      <w:lvlJc w:val="right"/>
      <w:pPr>
        <w:ind w:left="4320" w:hanging="180"/>
      </w:pPr>
    </w:lvl>
    <w:lvl w:ilvl="6" w:tplc="20702221" w:tentative="1">
      <w:start w:val="1"/>
      <w:numFmt w:val="decimal"/>
      <w:lvlText w:val="%7."/>
      <w:lvlJc w:val="left"/>
      <w:pPr>
        <w:ind w:left="5040" w:hanging="360"/>
      </w:pPr>
    </w:lvl>
    <w:lvl w:ilvl="7" w:tplc="20702221" w:tentative="1">
      <w:start w:val="1"/>
      <w:numFmt w:val="lowerLetter"/>
      <w:lvlText w:val="%8."/>
      <w:lvlJc w:val="left"/>
      <w:pPr>
        <w:ind w:left="5760" w:hanging="360"/>
      </w:pPr>
    </w:lvl>
    <w:lvl w:ilvl="8" w:tplc="20702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87">
    <w:multiLevelType w:val="hybridMultilevel"/>
    <w:lvl w:ilvl="0" w:tplc="60062538">
      <w:start w:val="1"/>
      <w:numFmt w:val="decimal"/>
      <w:lvlText w:val="%1."/>
      <w:lvlJc w:val="left"/>
      <w:pPr>
        <w:ind w:left="720" w:hanging="360"/>
      </w:pPr>
    </w:lvl>
    <w:lvl w:ilvl="1" w:tplc="60062538" w:tentative="1">
      <w:start w:val="1"/>
      <w:numFmt w:val="lowerLetter"/>
      <w:lvlText w:val="%2."/>
      <w:lvlJc w:val="left"/>
      <w:pPr>
        <w:ind w:left="1440" w:hanging="360"/>
      </w:pPr>
    </w:lvl>
    <w:lvl w:ilvl="2" w:tplc="60062538" w:tentative="1">
      <w:start w:val="1"/>
      <w:numFmt w:val="lowerRoman"/>
      <w:lvlText w:val="%3."/>
      <w:lvlJc w:val="right"/>
      <w:pPr>
        <w:ind w:left="2160" w:hanging="180"/>
      </w:pPr>
    </w:lvl>
    <w:lvl w:ilvl="3" w:tplc="60062538" w:tentative="1">
      <w:start w:val="1"/>
      <w:numFmt w:val="decimal"/>
      <w:lvlText w:val="%4."/>
      <w:lvlJc w:val="left"/>
      <w:pPr>
        <w:ind w:left="2880" w:hanging="360"/>
      </w:pPr>
    </w:lvl>
    <w:lvl w:ilvl="4" w:tplc="60062538" w:tentative="1">
      <w:start w:val="1"/>
      <w:numFmt w:val="lowerLetter"/>
      <w:lvlText w:val="%5."/>
      <w:lvlJc w:val="left"/>
      <w:pPr>
        <w:ind w:left="3600" w:hanging="360"/>
      </w:pPr>
    </w:lvl>
    <w:lvl w:ilvl="5" w:tplc="60062538" w:tentative="1">
      <w:start w:val="1"/>
      <w:numFmt w:val="lowerRoman"/>
      <w:lvlText w:val="%6."/>
      <w:lvlJc w:val="right"/>
      <w:pPr>
        <w:ind w:left="4320" w:hanging="180"/>
      </w:pPr>
    </w:lvl>
    <w:lvl w:ilvl="6" w:tplc="60062538" w:tentative="1">
      <w:start w:val="1"/>
      <w:numFmt w:val="decimal"/>
      <w:lvlText w:val="%7."/>
      <w:lvlJc w:val="left"/>
      <w:pPr>
        <w:ind w:left="5040" w:hanging="360"/>
      </w:pPr>
    </w:lvl>
    <w:lvl w:ilvl="7" w:tplc="60062538" w:tentative="1">
      <w:start w:val="1"/>
      <w:numFmt w:val="lowerLetter"/>
      <w:lvlText w:val="%8."/>
      <w:lvlJc w:val="left"/>
      <w:pPr>
        <w:ind w:left="5760" w:hanging="360"/>
      </w:pPr>
    </w:lvl>
    <w:lvl w:ilvl="8" w:tplc="60062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86">
    <w:multiLevelType w:val="hybridMultilevel"/>
    <w:lvl w:ilvl="0" w:tplc="72847251">
      <w:start w:val="1"/>
      <w:numFmt w:val="decimal"/>
      <w:lvlText w:val="%1."/>
      <w:lvlJc w:val="left"/>
      <w:pPr>
        <w:ind w:left="720" w:hanging="360"/>
      </w:pPr>
    </w:lvl>
    <w:lvl w:ilvl="1" w:tplc="72847251" w:tentative="1">
      <w:start w:val="1"/>
      <w:numFmt w:val="lowerLetter"/>
      <w:lvlText w:val="%2."/>
      <w:lvlJc w:val="left"/>
      <w:pPr>
        <w:ind w:left="1440" w:hanging="360"/>
      </w:pPr>
    </w:lvl>
    <w:lvl w:ilvl="2" w:tplc="72847251" w:tentative="1">
      <w:start w:val="1"/>
      <w:numFmt w:val="lowerRoman"/>
      <w:lvlText w:val="%3."/>
      <w:lvlJc w:val="right"/>
      <w:pPr>
        <w:ind w:left="2160" w:hanging="180"/>
      </w:pPr>
    </w:lvl>
    <w:lvl w:ilvl="3" w:tplc="72847251" w:tentative="1">
      <w:start w:val="1"/>
      <w:numFmt w:val="decimal"/>
      <w:lvlText w:val="%4."/>
      <w:lvlJc w:val="left"/>
      <w:pPr>
        <w:ind w:left="2880" w:hanging="360"/>
      </w:pPr>
    </w:lvl>
    <w:lvl w:ilvl="4" w:tplc="72847251" w:tentative="1">
      <w:start w:val="1"/>
      <w:numFmt w:val="lowerLetter"/>
      <w:lvlText w:val="%5."/>
      <w:lvlJc w:val="left"/>
      <w:pPr>
        <w:ind w:left="3600" w:hanging="360"/>
      </w:pPr>
    </w:lvl>
    <w:lvl w:ilvl="5" w:tplc="72847251" w:tentative="1">
      <w:start w:val="1"/>
      <w:numFmt w:val="lowerRoman"/>
      <w:lvlText w:val="%6."/>
      <w:lvlJc w:val="right"/>
      <w:pPr>
        <w:ind w:left="4320" w:hanging="180"/>
      </w:pPr>
    </w:lvl>
    <w:lvl w:ilvl="6" w:tplc="72847251" w:tentative="1">
      <w:start w:val="1"/>
      <w:numFmt w:val="decimal"/>
      <w:lvlText w:val="%7."/>
      <w:lvlJc w:val="left"/>
      <w:pPr>
        <w:ind w:left="5040" w:hanging="360"/>
      </w:pPr>
    </w:lvl>
    <w:lvl w:ilvl="7" w:tplc="72847251" w:tentative="1">
      <w:start w:val="1"/>
      <w:numFmt w:val="lowerLetter"/>
      <w:lvlText w:val="%8."/>
      <w:lvlJc w:val="left"/>
      <w:pPr>
        <w:ind w:left="5760" w:hanging="360"/>
      </w:pPr>
    </w:lvl>
    <w:lvl w:ilvl="8" w:tplc="72847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85">
    <w:multiLevelType w:val="hybridMultilevel"/>
    <w:lvl w:ilvl="0" w:tplc="22097921">
      <w:start w:val="1"/>
      <w:numFmt w:val="decimal"/>
      <w:lvlText w:val="%1."/>
      <w:lvlJc w:val="left"/>
      <w:pPr>
        <w:ind w:left="720" w:hanging="360"/>
      </w:pPr>
    </w:lvl>
    <w:lvl w:ilvl="1" w:tplc="22097921" w:tentative="1">
      <w:start w:val="1"/>
      <w:numFmt w:val="lowerLetter"/>
      <w:lvlText w:val="%2."/>
      <w:lvlJc w:val="left"/>
      <w:pPr>
        <w:ind w:left="1440" w:hanging="360"/>
      </w:pPr>
    </w:lvl>
    <w:lvl w:ilvl="2" w:tplc="22097921" w:tentative="1">
      <w:start w:val="1"/>
      <w:numFmt w:val="lowerRoman"/>
      <w:lvlText w:val="%3."/>
      <w:lvlJc w:val="right"/>
      <w:pPr>
        <w:ind w:left="2160" w:hanging="180"/>
      </w:pPr>
    </w:lvl>
    <w:lvl w:ilvl="3" w:tplc="22097921" w:tentative="1">
      <w:start w:val="1"/>
      <w:numFmt w:val="decimal"/>
      <w:lvlText w:val="%4."/>
      <w:lvlJc w:val="left"/>
      <w:pPr>
        <w:ind w:left="2880" w:hanging="360"/>
      </w:pPr>
    </w:lvl>
    <w:lvl w:ilvl="4" w:tplc="22097921" w:tentative="1">
      <w:start w:val="1"/>
      <w:numFmt w:val="lowerLetter"/>
      <w:lvlText w:val="%5."/>
      <w:lvlJc w:val="left"/>
      <w:pPr>
        <w:ind w:left="3600" w:hanging="360"/>
      </w:pPr>
    </w:lvl>
    <w:lvl w:ilvl="5" w:tplc="22097921" w:tentative="1">
      <w:start w:val="1"/>
      <w:numFmt w:val="lowerRoman"/>
      <w:lvlText w:val="%6."/>
      <w:lvlJc w:val="right"/>
      <w:pPr>
        <w:ind w:left="4320" w:hanging="180"/>
      </w:pPr>
    </w:lvl>
    <w:lvl w:ilvl="6" w:tplc="22097921" w:tentative="1">
      <w:start w:val="1"/>
      <w:numFmt w:val="decimal"/>
      <w:lvlText w:val="%7."/>
      <w:lvlJc w:val="left"/>
      <w:pPr>
        <w:ind w:left="5040" w:hanging="360"/>
      </w:pPr>
    </w:lvl>
    <w:lvl w:ilvl="7" w:tplc="22097921" w:tentative="1">
      <w:start w:val="1"/>
      <w:numFmt w:val="lowerLetter"/>
      <w:lvlText w:val="%8."/>
      <w:lvlJc w:val="left"/>
      <w:pPr>
        <w:ind w:left="5760" w:hanging="360"/>
      </w:pPr>
    </w:lvl>
    <w:lvl w:ilvl="8" w:tplc="22097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84">
    <w:multiLevelType w:val="hybridMultilevel"/>
    <w:lvl w:ilvl="0" w:tplc="85124362">
      <w:start w:val="1"/>
      <w:numFmt w:val="decimal"/>
      <w:lvlText w:val="%1."/>
      <w:lvlJc w:val="left"/>
      <w:pPr>
        <w:ind w:left="720" w:hanging="360"/>
      </w:pPr>
    </w:lvl>
    <w:lvl w:ilvl="1" w:tplc="85124362" w:tentative="1">
      <w:start w:val="1"/>
      <w:numFmt w:val="lowerLetter"/>
      <w:lvlText w:val="%2."/>
      <w:lvlJc w:val="left"/>
      <w:pPr>
        <w:ind w:left="1440" w:hanging="360"/>
      </w:pPr>
    </w:lvl>
    <w:lvl w:ilvl="2" w:tplc="85124362" w:tentative="1">
      <w:start w:val="1"/>
      <w:numFmt w:val="lowerRoman"/>
      <w:lvlText w:val="%3."/>
      <w:lvlJc w:val="right"/>
      <w:pPr>
        <w:ind w:left="2160" w:hanging="180"/>
      </w:pPr>
    </w:lvl>
    <w:lvl w:ilvl="3" w:tplc="85124362" w:tentative="1">
      <w:start w:val="1"/>
      <w:numFmt w:val="decimal"/>
      <w:lvlText w:val="%4."/>
      <w:lvlJc w:val="left"/>
      <w:pPr>
        <w:ind w:left="2880" w:hanging="360"/>
      </w:pPr>
    </w:lvl>
    <w:lvl w:ilvl="4" w:tplc="85124362" w:tentative="1">
      <w:start w:val="1"/>
      <w:numFmt w:val="lowerLetter"/>
      <w:lvlText w:val="%5."/>
      <w:lvlJc w:val="left"/>
      <w:pPr>
        <w:ind w:left="3600" w:hanging="360"/>
      </w:pPr>
    </w:lvl>
    <w:lvl w:ilvl="5" w:tplc="85124362" w:tentative="1">
      <w:start w:val="1"/>
      <w:numFmt w:val="lowerRoman"/>
      <w:lvlText w:val="%6."/>
      <w:lvlJc w:val="right"/>
      <w:pPr>
        <w:ind w:left="4320" w:hanging="180"/>
      </w:pPr>
    </w:lvl>
    <w:lvl w:ilvl="6" w:tplc="85124362" w:tentative="1">
      <w:start w:val="1"/>
      <w:numFmt w:val="decimal"/>
      <w:lvlText w:val="%7."/>
      <w:lvlJc w:val="left"/>
      <w:pPr>
        <w:ind w:left="5040" w:hanging="360"/>
      </w:pPr>
    </w:lvl>
    <w:lvl w:ilvl="7" w:tplc="85124362" w:tentative="1">
      <w:start w:val="1"/>
      <w:numFmt w:val="lowerLetter"/>
      <w:lvlText w:val="%8."/>
      <w:lvlJc w:val="left"/>
      <w:pPr>
        <w:ind w:left="5760" w:hanging="360"/>
      </w:pPr>
    </w:lvl>
    <w:lvl w:ilvl="8" w:tplc="85124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83">
    <w:multiLevelType w:val="hybridMultilevel"/>
    <w:lvl w:ilvl="0" w:tplc="69522777">
      <w:start w:val="1"/>
      <w:numFmt w:val="decimal"/>
      <w:lvlText w:val="%1."/>
      <w:lvlJc w:val="left"/>
      <w:pPr>
        <w:ind w:left="720" w:hanging="360"/>
      </w:pPr>
    </w:lvl>
    <w:lvl w:ilvl="1" w:tplc="69522777" w:tentative="1">
      <w:start w:val="1"/>
      <w:numFmt w:val="lowerLetter"/>
      <w:lvlText w:val="%2."/>
      <w:lvlJc w:val="left"/>
      <w:pPr>
        <w:ind w:left="1440" w:hanging="360"/>
      </w:pPr>
    </w:lvl>
    <w:lvl w:ilvl="2" w:tplc="69522777" w:tentative="1">
      <w:start w:val="1"/>
      <w:numFmt w:val="lowerRoman"/>
      <w:lvlText w:val="%3."/>
      <w:lvlJc w:val="right"/>
      <w:pPr>
        <w:ind w:left="2160" w:hanging="180"/>
      </w:pPr>
    </w:lvl>
    <w:lvl w:ilvl="3" w:tplc="69522777" w:tentative="1">
      <w:start w:val="1"/>
      <w:numFmt w:val="decimal"/>
      <w:lvlText w:val="%4."/>
      <w:lvlJc w:val="left"/>
      <w:pPr>
        <w:ind w:left="2880" w:hanging="360"/>
      </w:pPr>
    </w:lvl>
    <w:lvl w:ilvl="4" w:tplc="69522777" w:tentative="1">
      <w:start w:val="1"/>
      <w:numFmt w:val="lowerLetter"/>
      <w:lvlText w:val="%5."/>
      <w:lvlJc w:val="left"/>
      <w:pPr>
        <w:ind w:left="3600" w:hanging="360"/>
      </w:pPr>
    </w:lvl>
    <w:lvl w:ilvl="5" w:tplc="69522777" w:tentative="1">
      <w:start w:val="1"/>
      <w:numFmt w:val="lowerRoman"/>
      <w:lvlText w:val="%6."/>
      <w:lvlJc w:val="right"/>
      <w:pPr>
        <w:ind w:left="4320" w:hanging="180"/>
      </w:pPr>
    </w:lvl>
    <w:lvl w:ilvl="6" w:tplc="69522777" w:tentative="1">
      <w:start w:val="1"/>
      <w:numFmt w:val="decimal"/>
      <w:lvlText w:val="%7."/>
      <w:lvlJc w:val="left"/>
      <w:pPr>
        <w:ind w:left="5040" w:hanging="360"/>
      </w:pPr>
    </w:lvl>
    <w:lvl w:ilvl="7" w:tplc="69522777" w:tentative="1">
      <w:start w:val="1"/>
      <w:numFmt w:val="lowerLetter"/>
      <w:lvlText w:val="%8."/>
      <w:lvlJc w:val="left"/>
      <w:pPr>
        <w:ind w:left="5760" w:hanging="360"/>
      </w:pPr>
    </w:lvl>
    <w:lvl w:ilvl="8" w:tplc="695227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82">
    <w:multiLevelType w:val="hybridMultilevel"/>
    <w:lvl w:ilvl="0" w:tplc="77643788">
      <w:start w:val="1"/>
      <w:numFmt w:val="decimal"/>
      <w:lvlText w:val="%1."/>
      <w:lvlJc w:val="left"/>
      <w:pPr>
        <w:ind w:left="720" w:hanging="360"/>
      </w:pPr>
    </w:lvl>
    <w:lvl w:ilvl="1" w:tplc="77643788" w:tentative="1">
      <w:start w:val="1"/>
      <w:numFmt w:val="lowerLetter"/>
      <w:lvlText w:val="%2."/>
      <w:lvlJc w:val="left"/>
      <w:pPr>
        <w:ind w:left="1440" w:hanging="360"/>
      </w:pPr>
    </w:lvl>
    <w:lvl w:ilvl="2" w:tplc="77643788" w:tentative="1">
      <w:start w:val="1"/>
      <w:numFmt w:val="lowerRoman"/>
      <w:lvlText w:val="%3."/>
      <w:lvlJc w:val="right"/>
      <w:pPr>
        <w:ind w:left="2160" w:hanging="180"/>
      </w:pPr>
    </w:lvl>
    <w:lvl w:ilvl="3" w:tplc="77643788" w:tentative="1">
      <w:start w:val="1"/>
      <w:numFmt w:val="decimal"/>
      <w:lvlText w:val="%4."/>
      <w:lvlJc w:val="left"/>
      <w:pPr>
        <w:ind w:left="2880" w:hanging="360"/>
      </w:pPr>
    </w:lvl>
    <w:lvl w:ilvl="4" w:tplc="77643788" w:tentative="1">
      <w:start w:val="1"/>
      <w:numFmt w:val="lowerLetter"/>
      <w:lvlText w:val="%5."/>
      <w:lvlJc w:val="left"/>
      <w:pPr>
        <w:ind w:left="3600" w:hanging="360"/>
      </w:pPr>
    </w:lvl>
    <w:lvl w:ilvl="5" w:tplc="77643788" w:tentative="1">
      <w:start w:val="1"/>
      <w:numFmt w:val="lowerRoman"/>
      <w:lvlText w:val="%6."/>
      <w:lvlJc w:val="right"/>
      <w:pPr>
        <w:ind w:left="4320" w:hanging="180"/>
      </w:pPr>
    </w:lvl>
    <w:lvl w:ilvl="6" w:tplc="77643788" w:tentative="1">
      <w:start w:val="1"/>
      <w:numFmt w:val="decimal"/>
      <w:lvlText w:val="%7."/>
      <w:lvlJc w:val="left"/>
      <w:pPr>
        <w:ind w:left="5040" w:hanging="360"/>
      </w:pPr>
    </w:lvl>
    <w:lvl w:ilvl="7" w:tplc="77643788" w:tentative="1">
      <w:start w:val="1"/>
      <w:numFmt w:val="lowerLetter"/>
      <w:lvlText w:val="%8."/>
      <w:lvlJc w:val="left"/>
      <w:pPr>
        <w:ind w:left="5760" w:hanging="360"/>
      </w:pPr>
    </w:lvl>
    <w:lvl w:ilvl="8" w:tplc="77643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81">
    <w:multiLevelType w:val="hybridMultilevel"/>
    <w:lvl w:ilvl="0" w:tplc="64483406">
      <w:start w:val="1"/>
      <w:numFmt w:val="decimal"/>
      <w:lvlText w:val="%1."/>
      <w:lvlJc w:val="left"/>
      <w:pPr>
        <w:ind w:left="720" w:hanging="360"/>
      </w:pPr>
    </w:lvl>
    <w:lvl w:ilvl="1" w:tplc="64483406" w:tentative="1">
      <w:start w:val="1"/>
      <w:numFmt w:val="lowerLetter"/>
      <w:lvlText w:val="%2."/>
      <w:lvlJc w:val="left"/>
      <w:pPr>
        <w:ind w:left="1440" w:hanging="360"/>
      </w:pPr>
    </w:lvl>
    <w:lvl w:ilvl="2" w:tplc="64483406" w:tentative="1">
      <w:start w:val="1"/>
      <w:numFmt w:val="lowerRoman"/>
      <w:lvlText w:val="%3."/>
      <w:lvlJc w:val="right"/>
      <w:pPr>
        <w:ind w:left="2160" w:hanging="180"/>
      </w:pPr>
    </w:lvl>
    <w:lvl w:ilvl="3" w:tplc="64483406" w:tentative="1">
      <w:start w:val="1"/>
      <w:numFmt w:val="decimal"/>
      <w:lvlText w:val="%4."/>
      <w:lvlJc w:val="left"/>
      <w:pPr>
        <w:ind w:left="2880" w:hanging="360"/>
      </w:pPr>
    </w:lvl>
    <w:lvl w:ilvl="4" w:tplc="64483406" w:tentative="1">
      <w:start w:val="1"/>
      <w:numFmt w:val="lowerLetter"/>
      <w:lvlText w:val="%5."/>
      <w:lvlJc w:val="left"/>
      <w:pPr>
        <w:ind w:left="3600" w:hanging="360"/>
      </w:pPr>
    </w:lvl>
    <w:lvl w:ilvl="5" w:tplc="64483406" w:tentative="1">
      <w:start w:val="1"/>
      <w:numFmt w:val="lowerRoman"/>
      <w:lvlText w:val="%6."/>
      <w:lvlJc w:val="right"/>
      <w:pPr>
        <w:ind w:left="4320" w:hanging="180"/>
      </w:pPr>
    </w:lvl>
    <w:lvl w:ilvl="6" w:tplc="64483406" w:tentative="1">
      <w:start w:val="1"/>
      <w:numFmt w:val="decimal"/>
      <w:lvlText w:val="%7."/>
      <w:lvlJc w:val="left"/>
      <w:pPr>
        <w:ind w:left="5040" w:hanging="360"/>
      </w:pPr>
    </w:lvl>
    <w:lvl w:ilvl="7" w:tplc="64483406" w:tentative="1">
      <w:start w:val="1"/>
      <w:numFmt w:val="lowerLetter"/>
      <w:lvlText w:val="%8."/>
      <w:lvlJc w:val="left"/>
      <w:pPr>
        <w:ind w:left="5760" w:hanging="360"/>
      </w:pPr>
    </w:lvl>
    <w:lvl w:ilvl="8" w:tplc="644834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80">
    <w:multiLevelType w:val="hybridMultilevel"/>
    <w:lvl w:ilvl="0" w:tplc="48440736">
      <w:start w:val="1"/>
      <w:numFmt w:val="decimal"/>
      <w:lvlText w:val="%1."/>
      <w:lvlJc w:val="left"/>
      <w:pPr>
        <w:ind w:left="720" w:hanging="360"/>
      </w:pPr>
    </w:lvl>
    <w:lvl w:ilvl="1" w:tplc="48440736" w:tentative="1">
      <w:start w:val="1"/>
      <w:numFmt w:val="lowerLetter"/>
      <w:lvlText w:val="%2."/>
      <w:lvlJc w:val="left"/>
      <w:pPr>
        <w:ind w:left="1440" w:hanging="360"/>
      </w:pPr>
    </w:lvl>
    <w:lvl w:ilvl="2" w:tplc="48440736" w:tentative="1">
      <w:start w:val="1"/>
      <w:numFmt w:val="lowerRoman"/>
      <w:lvlText w:val="%3."/>
      <w:lvlJc w:val="right"/>
      <w:pPr>
        <w:ind w:left="2160" w:hanging="180"/>
      </w:pPr>
    </w:lvl>
    <w:lvl w:ilvl="3" w:tplc="48440736" w:tentative="1">
      <w:start w:val="1"/>
      <w:numFmt w:val="decimal"/>
      <w:lvlText w:val="%4."/>
      <w:lvlJc w:val="left"/>
      <w:pPr>
        <w:ind w:left="2880" w:hanging="360"/>
      </w:pPr>
    </w:lvl>
    <w:lvl w:ilvl="4" w:tplc="48440736" w:tentative="1">
      <w:start w:val="1"/>
      <w:numFmt w:val="lowerLetter"/>
      <w:lvlText w:val="%5."/>
      <w:lvlJc w:val="left"/>
      <w:pPr>
        <w:ind w:left="3600" w:hanging="360"/>
      </w:pPr>
    </w:lvl>
    <w:lvl w:ilvl="5" w:tplc="48440736" w:tentative="1">
      <w:start w:val="1"/>
      <w:numFmt w:val="lowerRoman"/>
      <w:lvlText w:val="%6."/>
      <w:lvlJc w:val="right"/>
      <w:pPr>
        <w:ind w:left="4320" w:hanging="180"/>
      </w:pPr>
    </w:lvl>
    <w:lvl w:ilvl="6" w:tplc="48440736" w:tentative="1">
      <w:start w:val="1"/>
      <w:numFmt w:val="decimal"/>
      <w:lvlText w:val="%7."/>
      <w:lvlJc w:val="left"/>
      <w:pPr>
        <w:ind w:left="5040" w:hanging="360"/>
      </w:pPr>
    </w:lvl>
    <w:lvl w:ilvl="7" w:tplc="48440736" w:tentative="1">
      <w:start w:val="1"/>
      <w:numFmt w:val="lowerLetter"/>
      <w:lvlText w:val="%8."/>
      <w:lvlJc w:val="left"/>
      <w:pPr>
        <w:ind w:left="5760" w:hanging="360"/>
      </w:pPr>
    </w:lvl>
    <w:lvl w:ilvl="8" w:tplc="48440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79">
    <w:multiLevelType w:val="hybridMultilevel"/>
    <w:lvl w:ilvl="0" w:tplc="20063166">
      <w:start w:val="1"/>
      <w:numFmt w:val="decimal"/>
      <w:lvlText w:val="%1."/>
      <w:lvlJc w:val="left"/>
      <w:pPr>
        <w:ind w:left="720" w:hanging="360"/>
      </w:pPr>
    </w:lvl>
    <w:lvl w:ilvl="1" w:tplc="20063166" w:tentative="1">
      <w:start w:val="1"/>
      <w:numFmt w:val="lowerLetter"/>
      <w:lvlText w:val="%2."/>
      <w:lvlJc w:val="left"/>
      <w:pPr>
        <w:ind w:left="1440" w:hanging="360"/>
      </w:pPr>
    </w:lvl>
    <w:lvl w:ilvl="2" w:tplc="20063166" w:tentative="1">
      <w:start w:val="1"/>
      <w:numFmt w:val="lowerRoman"/>
      <w:lvlText w:val="%3."/>
      <w:lvlJc w:val="right"/>
      <w:pPr>
        <w:ind w:left="2160" w:hanging="180"/>
      </w:pPr>
    </w:lvl>
    <w:lvl w:ilvl="3" w:tplc="20063166" w:tentative="1">
      <w:start w:val="1"/>
      <w:numFmt w:val="decimal"/>
      <w:lvlText w:val="%4."/>
      <w:lvlJc w:val="left"/>
      <w:pPr>
        <w:ind w:left="2880" w:hanging="360"/>
      </w:pPr>
    </w:lvl>
    <w:lvl w:ilvl="4" w:tplc="20063166" w:tentative="1">
      <w:start w:val="1"/>
      <w:numFmt w:val="lowerLetter"/>
      <w:lvlText w:val="%5."/>
      <w:lvlJc w:val="left"/>
      <w:pPr>
        <w:ind w:left="3600" w:hanging="360"/>
      </w:pPr>
    </w:lvl>
    <w:lvl w:ilvl="5" w:tplc="20063166" w:tentative="1">
      <w:start w:val="1"/>
      <w:numFmt w:val="lowerRoman"/>
      <w:lvlText w:val="%6."/>
      <w:lvlJc w:val="right"/>
      <w:pPr>
        <w:ind w:left="4320" w:hanging="180"/>
      </w:pPr>
    </w:lvl>
    <w:lvl w:ilvl="6" w:tplc="20063166" w:tentative="1">
      <w:start w:val="1"/>
      <w:numFmt w:val="decimal"/>
      <w:lvlText w:val="%7."/>
      <w:lvlJc w:val="left"/>
      <w:pPr>
        <w:ind w:left="5040" w:hanging="360"/>
      </w:pPr>
    </w:lvl>
    <w:lvl w:ilvl="7" w:tplc="20063166" w:tentative="1">
      <w:start w:val="1"/>
      <w:numFmt w:val="lowerLetter"/>
      <w:lvlText w:val="%8."/>
      <w:lvlJc w:val="left"/>
      <w:pPr>
        <w:ind w:left="5760" w:hanging="360"/>
      </w:pPr>
    </w:lvl>
    <w:lvl w:ilvl="8" w:tplc="20063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78">
    <w:multiLevelType w:val="hybridMultilevel"/>
    <w:lvl w:ilvl="0" w:tplc="66920910">
      <w:start w:val="1"/>
      <w:numFmt w:val="decimal"/>
      <w:lvlText w:val="%1."/>
      <w:lvlJc w:val="left"/>
      <w:pPr>
        <w:ind w:left="720" w:hanging="360"/>
      </w:pPr>
    </w:lvl>
    <w:lvl w:ilvl="1" w:tplc="66920910" w:tentative="1">
      <w:start w:val="1"/>
      <w:numFmt w:val="lowerLetter"/>
      <w:lvlText w:val="%2."/>
      <w:lvlJc w:val="left"/>
      <w:pPr>
        <w:ind w:left="1440" w:hanging="360"/>
      </w:pPr>
    </w:lvl>
    <w:lvl w:ilvl="2" w:tplc="66920910" w:tentative="1">
      <w:start w:val="1"/>
      <w:numFmt w:val="lowerRoman"/>
      <w:lvlText w:val="%3."/>
      <w:lvlJc w:val="right"/>
      <w:pPr>
        <w:ind w:left="2160" w:hanging="180"/>
      </w:pPr>
    </w:lvl>
    <w:lvl w:ilvl="3" w:tplc="66920910" w:tentative="1">
      <w:start w:val="1"/>
      <w:numFmt w:val="decimal"/>
      <w:lvlText w:val="%4."/>
      <w:lvlJc w:val="left"/>
      <w:pPr>
        <w:ind w:left="2880" w:hanging="360"/>
      </w:pPr>
    </w:lvl>
    <w:lvl w:ilvl="4" w:tplc="66920910" w:tentative="1">
      <w:start w:val="1"/>
      <w:numFmt w:val="lowerLetter"/>
      <w:lvlText w:val="%5."/>
      <w:lvlJc w:val="left"/>
      <w:pPr>
        <w:ind w:left="3600" w:hanging="360"/>
      </w:pPr>
    </w:lvl>
    <w:lvl w:ilvl="5" w:tplc="66920910" w:tentative="1">
      <w:start w:val="1"/>
      <w:numFmt w:val="lowerRoman"/>
      <w:lvlText w:val="%6."/>
      <w:lvlJc w:val="right"/>
      <w:pPr>
        <w:ind w:left="4320" w:hanging="180"/>
      </w:pPr>
    </w:lvl>
    <w:lvl w:ilvl="6" w:tplc="66920910" w:tentative="1">
      <w:start w:val="1"/>
      <w:numFmt w:val="decimal"/>
      <w:lvlText w:val="%7."/>
      <w:lvlJc w:val="left"/>
      <w:pPr>
        <w:ind w:left="5040" w:hanging="360"/>
      </w:pPr>
    </w:lvl>
    <w:lvl w:ilvl="7" w:tplc="66920910" w:tentative="1">
      <w:start w:val="1"/>
      <w:numFmt w:val="lowerLetter"/>
      <w:lvlText w:val="%8."/>
      <w:lvlJc w:val="left"/>
      <w:pPr>
        <w:ind w:left="5760" w:hanging="360"/>
      </w:pPr>
    </w:lvl>
    <w:lvl w:ilvl="8" w:tplc="669209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77">
    <w:multiLevelType w:val="hybridMultilevel"/>
    <w:lvl w:ilvl="0" w:tplc="51842465">
      <w:start w:val="1"/>
      <w:numFmt w:val="decimal"/>
      <w:lvlText w:val="%1."/>
      <w:lvlJc w:val="left"/>
      <w:pPr>
        <w:ind w:left="720" w:hanging="360"/>
      </w:pPr>
    </w:lvl>
    <w:lvl w:ilvl="1" w:tplc="51842465" w:tentative="1">
      <w:start w:val="1"/>
      <w:numFmt w:val="lowerLetter"/>
      <w:lvlText w:val="%2."/>
      <w:lvlJc w:val="left"/>
      <w:pPr>
        <w:ind w:left="1440" w:hanging="360"/>
      </w:pPr>
    </w:lvl>
    <w:lvl w:ilvl="2" w:tplc="51842465" w:tentative="1">
      <w:start w:val="1"/>
      <w:numFmt w:val="lowerRoman"/>
      <w:lvlText w:val="%3."/>
      <w:lvlJc w:val="right"/>
      <w:pPr>
        <w:ind w:left="2160" w:hanging="180"/>
      </w:pPr>
    </w:lvl>
    <w:lvl w:ilvl="3" w:tplc="51842465" w:tentative="1">
      <w:start w:val="1"/>
      <w:numFmt w:val="decimal"/>
      <w:lvlText w:val="%4."/>
      <w:lvlJc w:val="left"/>
      <w:pPr>
        <w:ind w:left="2880" w:hanging="360"/>
      </w:pPr>
    </w:lvl>
    <w:lvl w:ilvl="4" w:tplc="51842465" w:tentative="1">
      <w:start w:val="1"/>
      <w:numFmt w:val="lowerLetter"/>
      <w:lvlText w:val="%5."/>
      <w:lvlJc w:val="left"/>
      <w:pPr>
        <w:ind w:left="3600" w:hanging="360"/>
      </w:pPr>
    </w:lvl>
    <w:lvl w:ilvl="5" w:tplc="51842465" w:tentative="1">
      <w:start w:val="1"/>
      <w:numFmt w:val="lowerRoman"/>
      <w:lvlText w:val="%6."/>
      <w:lvlJc w:val="right"/>
      <w:pPr>
        <w:ind w:left="4320" w:hanging="180"/>
      </w:pPr>
    </w:lvl>
    <w:lvl w:ilvl="6" w:tplc="51842465" w:tentative="1">
      <w:start w:val="1"/>
      <w:numFmt w:val="decimal"/>
      <w:lvlText w:val="%7."/>
      <w:lvlJc w:val="left"/>
      <w:pPr>
        <w:ind w:left="5040" w:hanging="360"/>
      </w:pPr>
    </w:lvl>
    <w:lvl w:ilvl="7" w:tplc="51842465" w:tentative="1">
      <w:start w:val="1"/>
      <w:numFmt w:val="lowerLetter"/>
      <w:lvlText w:val="%8."/>
      <w:lvlJc w:val="left"/>
      <w:pPr>
        <w:ind w:left="5760" w:hanging="360"/>
      </w:pPr>
    </w:lvl>
    <w:lvl w:ilvl="8" w:tplc="518424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76">
    <w:multiLevelType w:val="hybridMultilevel"/>
    <w:lvl w:ilvl="0" w:tplc="94246570">
      <w:start w:val="1"/>
      <w:numFmt w:val="decimal"/>
      <w:lvlText w:val="%1."/>
      <w:lvlJc w:val="left"/>
      <w:pPr>
        <w:ind w:left="720" w:hanging="360"/>
      </w:pPr>
    </w:lvl>
    <w:lvl w:ilvl="1" w:tplc="94246570" w:tentative="1">
      <w:start w:val="1"/>
      <w:numFmt w:val="lowerLetter"/>
      <w:lvlText w:val="%2."/>
      <w:lvlJc w:val="left"/>
      <w:pPr>
        <w:ind w:left="1440" w:hanging="360"/>
      </w:pPr>
    </w:lvl>
    <w:lvl w:ilvl="2" w:tplc="94246570" w:tentative="1">
      <w:start w:val="1"/>
      <w:numFmt w:val="lowerRoman"/>
      <w:lvlText w:val="%3."/>
      <w:lvlJc w:val="right"/>
      <w:pPr>
        <w:ind w:left="2160" w:hanging="180"/>
      </w:pPr>
    </w:lvl>
    <w:lvl w:ilvl="3" w:tplc="94246570" w:tentative="1">
      <w:start w:val="1"/>
      <w:numFmt w:val="decimal"/>
      <w:lvlText w:val="%4."/>
      <w:lvlJc w:val="left"/>
      <w:pPr>
        <w:ind w:left="2880" w:hanging="360"/>
      </w:pPr>
    </w:lvl>
    <w:lvl w:ilvl="4" w:tplc="94246570" w:tentative="1">
      <w:start w:val="1"/>
      <w:numFmt w:val="lowerLetter"/>
      <w:lvlText w:val="%5."/>
      <w:lvlJc w:val="left"/>
      <w:pPr>
        <w:ind w:left="3600" w:hanging="360"/>
      </w:pPr>
    </w:lvl>
    <w:lvl w:ilvl="5" w:tplc="94246570" w:tentative="1">
      <w:start w:val="1"/>
      <w:numFmt w:val="lowerRoman"/>
      <w:lvlText w:val="%6."/>
      <w:lvlJc w:val="right"/>
      <w:pPr>
        <w:ind w:left="4320" w:hanging="180"/>
      </w:pPr>
    </w:lvl>
    <w:lvl w:ilvl="6" w:tplc="94246570" w:tentative="1">
      <w:start w:val="1"/>
      <w:numFmt w:val="decimal"/>
      <w:lvlText w:val="%7."/>
      <w:lvlJc w:val="left"/>
      <w:pPr>
        <w:ind w:left="5040" w:hanging="360"/>
      </w:pPr>
    </w:lvl>
    <w:lvl w:ilvl="7" w:tplc="94246570" w:tentative="1">
      <w:start w:val="1"/>
      <w:numFmt w:val="lowerLetter"/>
      <w:lvlText w:val="%8."/>
      <w:lvlJc w:val="left"/>
      <w:pPr>
        <w:ind w:left="5760" w:hanging="360"/>
      </w:pPr>
    </w:lvl>
    <w:lvl w:ilvl="8" w:tplc="94246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75">
    <w:multiLevelType w:val="hybridMultilevel"/>
    <w:lvl w:ilvl="0" w:tplc="84108321">
      <w:start w:val="1"/>
      <w:numFmt w:val="decimal"/>
      <w:lvlText w:val="%1."/>
      <w:lvlJc w:val="left"/>
      <w:pPr>
        <w:ind w:left="720" w:hanging="360"/>
      </w:pPr>
    </w:lvl>
    <w:lvl w:ilvl="1" w:tplc="84108321" w:tentative="1">
      <w:start w:val="1"/>
      <w:numFmt w:val="lowerLetter"/>
      <w:lvlText w:val="%2."/>
      <w:lvlJc w:val="left"/>
      <w:pPr>
        <w:ind w:left="1440" w:hanging="360"/>
      </w:pPr>
    </w:lvl>
    <w:lvl w:ilvl="2" w:tplc="84108321" w:tentative="1">
      <w:start w:val="1"/>
      <w:numFmt w:val="lowerRoman"/>
      <w:lvlText w:val="%3."/>
      <w:lvlJc w:val="right"/>
      <w:pPr>
        <w:ind w:left="2160" w:hanging="180"/>
      </w:pPr>
    </w:lvl>
    <w:lvl w:ilvl="3" w:tplc="84108321" w:tentative="1">
      <w:start w:val="1"/>
      <w:numFmt w:val="decimal"/>
      <w:lvlText w:val="%4."/>
      <w:lvlJc w:val="left"/>
      <w:pPr>
        <w:ind w:left="2880" w:hanging="360"/>
      </w:pPr>
    </w:lvl>
    <w:lvl w:ilvl="4" w:tplc="84108321" w:tentative="1">
      <w:start w:val="1"/>
      <w:numFmt w:val="lowerLetter"/>
      <w:lvlText w:val="%5."/>
      <w:lvlJc w:val="left"/>
      <w:pPr>
        <w:ind w:left="3600" w:hanging="360"/>
      </w:pPr>
    </w:lvl>
    <w:lvl w:ilvl="5" w:tplc="84108321" w:tentative="1">
      <w:start w:val="1"/>
      <w:numFmt w:val="lowerRoman"/>
      <w:lvlText w:val="%6."/>
      <w:lvlJc w:val="right"/>
      <w:pPr>
        <w:ind w:left="4320" w:hanging="180"/>
      </w:pPr>
    </w:lvl>
    <w:lvl w:ilvl="6" w:tplc="84108321" w:tentative="1">
      <w:start w:val="1"/>
      <w:numFmt w:val="decimal"/>
      <w:lvlText w:val="%7."/>
      <w:lvlJc w:val="left"/>
      <w:pPr>
        <w:ind w:left="5040" w:hanging="360"/>
      </w:pPr>
    </w:lvl>
    <w:lvl w:ilvl="7" w:tplc="84108321" w:tentative="1">
      <w:start w:val="1"/>
      <w:numFmt w:val="lowerLetter"/>
      <w:lvlText w:val="%8."/>
      <w:lvlJc w:val="left"/>
      <w:pPr>
        <w:ind w:left="5760" w:hanging="360"/>
      </w:pPr>
    </w:lvl>
    <w:lvl w:ilvl="8" w:tplc="84108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74">
    <w:multiLevelType w:val="hybridMultilevel"/>
    <w:lvl w:ilvl="0" w:tplc="91189685">
      <w:start w:val="1"/>
      <w:numFmt w:val="decimal"/>
      <w:lvlText w:val="%1."/>
      <w:lvlJc w:val="left"/>
      <w:pPr>
        <w:ind w:left="720" w:hanging="360"/>
      </w:pPr>
    </w:lvl>
    <w:lvl w:ilvl="1" w:tplc="91189685" w:tentative="1">
      <w:start w:val="1"/>
      <w:numFmt w:val="lowerLetter"/>
      <w:lvlText w:val="%2."/>
      <w:lvlJc w:val="left"/>
      <w:pPr>
        <w:ind w:left="1440" w:hanging="360"/>
      </w:pPr>
    </w:lvl>
    <w:lvl w:ilvl="2" w:tplc="91189685" w:tentative="1">
      <w:start w:val="1"/>
      <w:numFmt w:val="lowerRoman"/>
      <w:lvlText w:val="%3."/>
      <w:lvlJc w:val="right"/>
      <w:pPr>
        <w:ind w:left="2160" w:hanging="180"/>
      </w:pPr>
    </w:lvl>
    <w:lvl w:ilvl="3" w:tplc="91189685" w:tentative="1">
      <w:start w:val="1"/>
      <w:numFmt w:val="decimal"/>
      <w:lvlText w:val="%4."/>
      <w:lvlJc w:val="left"/>
      <w:pPr>
        <w:ind w:left="2880" w:hanging="360"/>
      </w:pPr>
    </w:lvl>
    <w:lvl w:ilvl="4" w:tplc="91189685" w:tentative="1">
      <w:start w:val="1"/>
      <w:numFmt w:val="lowerLetter"/>
      <w:lvlText w:val="%5."/>
      <w:lvlJc w:val="left"/>
      <w:pPr>
        <w:ind w:left="3600" w:hanging="360"/>
      </w:pPr>
    </w:lvl>
    <w:lvl w:ilvl="5" w:tplc="91189685" w:tentative="1">
      <w:start w:val="1"/>
      <w:numFmt w:val="lowerRoman"/>
      <w:lvlText w:val="%6."/>
      <w:lvlJc w:val="right"/>
      <w:pPr>
        <w:ind w:left="4320" w:hanging="180"/>
      </w:pPr>
    </w:lvl>
    <w:lvl w:ilvl="6" w:tplc="91189685" w:tentative="1">
      <w:start w:val="1"/>
      <w:numFmt w:val="decimal"/>
      <w:lvlText w:val="%7."/>
      <w:lvlJc w:val="left"/>
      <w:pPr>
        <w:ind w:left="5040" w:hanging="360"/>
      </w:pPr>
    </w:lvl>
    <w:lvl w:ilvl="7" w:tplc="91189685" w:tentative="1">
      <w:start w:val="1"/>
      <w:numFmt w:val="lowerLetter"/>
      <w:lvlText w:val="%8."/>
      <w:lvlJc w:val="left"/>
      <w:pPr>
        <w:ind w:left="5760" w:hanging="360"/>
      </w:pPr>
    </w:lvl>
    <w:lvl w:ilvl="8" w:tplc="91189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73">
    <w:multiLevelType w:val="hybridMultilevel"/>
    <w:lvl w:ilvl="0" w:tplc="95633386">
      <w:start w:val="1"/>
      <w:numFmt w:val="decimal"/>
      <w:lvlText w:val="%1."/>
      <w:lvlJc w:val="left"/>
      <w:pPr>
        <w:ind w:left="720" w:hanging="360"/>
      </w:pPr>
    </w:lvl>
    <w:lvl w:ilvl="1" w:tplc="95633386" w:tentative="1">
      <w:start w:val="1"/>
      <w:numFmt w:val="lowerLetter"/>
      <w:lvlText w:val="%2."/>
      <w:lvlJc w:val="left"/>
      <w:pPr>
        <w:ind w:left="1440" w:hanging="360"/>
      </w:pPr>
    </w:lvl>
    <w:lvl w:ilvl="2" w:tplc="95633386" w:tentative="1">
      <w:start w:val="1"/>
      <w:numFmt w:val="lowerRoman"/>
      <w:lvlText w:val="%3."/>
      <w:lvlJc w:val="right"/>
      <w:pPr>
        <w:ind w:left="2160" w:hanging="180"/>
      </w:pPr>
    </w:lvl>
    <w:lvl w:ilvl="3" w:tplc="95633386" w:tentative="1">
      <w:start w:val="1"/>
      <w:numFmt w:val="decimal"/>
      <w:lvlText w:val="%4."/>
      <w:lvlJc w:val="left"/>
      <w:pPr>
        <w:ind w:left="2880" w:hanging="360"/>
      </w:pPr>
    </w:lvl>
    <w:lvl w:ilvl="4" w:tplc="95633386" w:tentative="1">
      <w:start w:val="1"/>
      <w:numFmt w:val="lowerLetter"/>
      <w:lvlText w:val="%5."/>
      <w:lvlJc w:val="left"/>
      <w:pPr>
        <w:ind w:left="3600" w:hanging="360"/>
      </w:pPr>
    </w:lvl>
    <w:lvl w:ilvl="5" w:tplc="95633386" w:tentative="1">
      <w:start w:val="1"/>
      <w:numFmt w:val="lowerRoman"/>
      <w:lvlText w:val="%6."/>
      <w:lvlJc w:val="right"/>
      <w:pPr>
        <w:ind w:left="4320" w:hanging="180"/>
      </w:pPr>
    </w:lvl>
    <w:lvl w:ilvl="6" w:tplc="95633386" w:tentative="1">
      <w:start w:val="1"/>
      <w:numFmt w:val="decimal"/>
      <w:lvlText w:val="%7."/>
      <w:lvlJc w:val="left"/>
      <w:pPr>
        <w:ind w:left="5040" w:hanging="360"/>
      </w:pPr>
    </w:lvl>
    <w:lvl w:ilvl="7" w:tplc="95633386" w:tentative="1">
      <w:start w:val="1"/>
      <w:numFmt w:val="lowerLetter"/>
      <w:lvlText w:val="%8."/>
      <w:lvlJc w:val="left"/>
      <w:pPr>
        <w:ind w:left="5760" w:hanging="360"/>
      </w:pPr>
    </w:lvl>
    <w:lvl w:ilvl="8" w:tplc="956333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72">
    <w:multiLevelType w:val="hybridMultilevel"/>
    <w:lvl w:ilvl="0" w:tplc="90782235">
      <w:start w:val="1"/>
      <w:numFmt w:val="decimal"/>
      <w:lvlText w:val="%1."/>
      <w:lvlJc w:val="left"/>
      <w:pPr>
        <w:ind w:left="720" w:hanging="360"/>
      </w:pPr>
    </w:lvl>
    <w:lvl w:ilvl="1" w:tplc="90782235" w:tentative="1">
      <w:start w:val="1"/>
      <w:numFmt w:val="lowerLetter"/>
      <w:lvlText w:val="%2."/>
      <w:lvlJc w:val="left"/>
      <w:pPr>
        <w:ind w:left="1440" w:hanging="360"/>
      </w:pPr>
    </w:lvl>
    <w:lvl w:ilvl="2" w:tplc="90782235" w:tentative="1">
      <w:start w:val="1"/>
      <w:numFmt w:val="lowerRoman"/>
      <w:lvlText w:val="%3."/>
      <w:lvlJc w:val="right"/>
      <w:pPr>
        <w:ind w:left="2160" w:hanging="180"/>
      </w:pPr>
    </w:lvl>
    <w:lvl w:ilvl="3" w:tplc="90782235" w:tentative="1">
      <w:start w:val="1"/>
      <w:numFmt w:val="decimal"/>
      <w:lvlText w:val="%4."/>
      <w:lvlJc w:val="left"/>
      <w:pPr>
        <w:ind w:left="2880" w:hanging="360"/>
      </w:pPr>
    </w:lvl>
    <w:lvl w:ilvl="4" w:tplc="90782235" w:tentative="1">
      <w:start w:val="1"/>
      <w:numFmt w:val="lowerLetter"/>
      <w:lvlText w:val="%5."/>
      <w:lvlJc w:val="left"/>
      <w:pPr>
        <w:ind w:left="3600" w:hanging="360"/>
      </w:pPr>
    </w:lvl>
    <w:lvl w:ilvl="5" w:tplc="90782235" w:tentative="1">
      <w:start w:val="1"/>
      <w:numFmt w:val="lowerRoman"/>
      <w:lvlText w:val="%6."/>
      <w:lvlJc w:val="right"/>
      <w:pPr>
        <w:ind w:left="4320" w:hanging="180"/>
      </w:pPr>
    </w:lvl>
    <w:lvl w:ilvl="6" w:tplc="90782235" w:tentative="1">
      <w:start w:val="1"/>
      <w:numFmt w:val="decimal"/>
      <w:lvlText w:val="%7."/>
      <w:lvlJc w:val="left"/>
      <w:pPr>
        <w:ind w:left="5040" w:hanging="360"/>
      </w:pPr>
    </w:lvl>
    <w:lvl w:ilvl="7" w:tplc="90782235" w:tentative="1">
      <w:start w:val="1"/>
      <w:numFmt w:val="lowerLetter"/>
      <w:lvlText w:val="%8."/>
      <w:lvlJc w:val="left"/>
      <w:pPr>
        <w:ind w:left="5760" w:hanging="360"/>
      </w:pPr>
    </w:lvl>
    <w:lvl w:ilvl="8" w:tplc="90782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71">
    <w:multiLevelType w:val="hybridMultilevel"/>
    <w:lvl w:ilvl="0" w:tplc="55143650">
      <w:start w:val="1"/>
      <w:numFmt w:val="decimal"/>
      <w:lvlText w:val="%1."/>
      <w:lvlJc w:val="left"/>
      <w:pPr>
        <w:ind w:left="720" w:hanging="360"/>
      </w:pPr>
    </w:lvl>
    <w:lvl w:ilvl="1" w:tplc="55143650" w:tentative="1">
      <w:start w:val="1"/>
      <w:numFmt w:val="lowerLetter"/>
      <w:lvlText w:val="%2."/>
      <w:lvlJc w:val="left"/>
      <w:pPr>
        <w:ind w:left="1440" w:hanging="360"/>
      </w:pPr>
    </w:lvl>
    <w:lvl w:ilvl="2" w:tplc="55143650" w:tentative="1">
      <w:start w:val="1"/>
      <w:numFmt w:val="lowerRoman"/>
      <w:lvlText w:val="%3."/>
      <w:lvlJc w:val="right"/>
      <w:pPr>
        <w:ind w:left="2160" w:hanging="180"/>
      </w:pPr>
    </w:lvl>
    <w:lvl w:ilvl="3" w:tplc="55143650" w:tentative="1">
      <w:start w:val="1"/>
      <w:numFmt w:val="decimal"/>
      <w:lvlText w:val="%4."/>
      <w:lvlJc w:val="left"/>
      <w:pPr>
        <w:ind w:left="2880" w:hanging="360"/>
      </w:pPr>
    </w:lvl>
    <w:lvl w:ilvl="4" w:tplc="55143650" w:tentative="1">
      <w:start w:val="1"/>
      <w:numFmt w:val="lowerLetter"/>
      <w:lvlText w:val="%5."/>
      <w:lvlJc w:val="left"/>
      <w:pPr>
        <w:ind w:left="3600" w:hanging="360"/>
      </w:pPr>
    </w:lvl>
    <w:lvl w:ilvl="5" w:tplc="55143650" w:tentative="1">
      <w:start w:val="1"/>
      <w:numFmt w:val="lowerRoman"/>
      <w:lvlText w:val="%6."/>
      <w:lvlJc w:val="right"/>
      <w:pPr>
        <w:ind w:left="4320" w:hanging="180"/>
      </w:pPr>
    </w:lvl>
    <w:lvl w:ilvl="6" w:tplc="55143650" w:tentative="1">
      <w:start w:val="1"/>
      <w:numFmt w:val="decimal"/>
      <w:lvlText w:val="%7."/>
      <w:lvlJc w:val="left"/>
      <w:pPr>
        <w:ind w:left="5040" w:hanging="360"/>
      </w:pPr>
    </w:lvl>
    <w:lvl w:ilvl="7" w:tplc="55143650" w:tentative="1">
      <w:start w:val="1"/>
      <w:numFmt w:val="lowerLetter"/>
      <w:lvlText w:val="%8."/>
      <w:lvlJc w:val="left"/>
      <w:pPr>
        <w:ind w:left="5760" w:hanging="360"/>
      </w:pPr>
    </w:lvl>
    <w:lvl w:ilvl="8" w:tplc="55143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70">
    <w:multiLevelType w:val="hybridMultilevel"/>
    <w:lvl w:ilvl="0" w:tplc="60821276">
      <w:start w:val="1"/>
      <w:numFmt w:val="decimal"/>
      <w:lvlText w:val="%1."/>
      <w:lvlJc w:val="left"/>
      <w:pPr>
        <w:ind w:left="720" w:hanging="360"/>
      </w:pPr>
    </w:lvl>
    <w:lvl w:ilvl="1" w:tplc="60821276" w:tentative="1">
      <w:start w:val="1"/>
      <w:numFmt w:val="lowerLetter"/>
      <w:lvlText w:val="%2."/>
      <w:lvlJc w:val="left"/>
      <w:pPr>
        <w:ind w:left="1440" w:hanging="360"/>
      </w:pPr>
    </w:lvl>
    <w:lvl w:ilvl="2" w:tplc="60821276" w:tentative="1">
      <w:start w:val="1"/>
      <w:numFmt w:val="lowerRoman"/>
      <w:lvlText w:val="%3."/>
      <w:lvlJc w:val="right"/>
      <w:pPr>
        <w:ind w:left="2160" w:hanging="180"/>
      </w:pPr>
    </w:lvl>
    <w:lvl w:ilvl="3" w:tplc="60821276" w:tentative="1">
      <w:start w:val="1"/>
      <w:numFmt w:val="decimal"/>
      <w:lvlText w:val="%4."/>
      <w:lvlJc w:val="left"/>
      <w:pPr>
        <w:ind w:left="2880" w:hanging="360"/>
      </w:pPr>
    </w:lvl>
    <w:lvl w:ilvl="4" w:tplc="60821276" w:tentative="1">
      <w:start w:val="1"/>
      <w:numFmt w:val="lowerLetter"/>
      <w:lvlText w:val="%5."/>
      <w:lvlJc w:val="left"/>
      <w:pPr>
        <w:ind w:left="3600" w:hanging="360"/>
      </w:pPr>
    </w:lvl>
    <w:lvl w:ilvl="5" w:tplc="60821276" w:tentative="1">
      <w:start w:val="1"/>
      <w:numFmt w:val="lowerRoman"/>
      <w:lvlText w:val="%6."/>
      <w:lvlJc w:val="right"/>
      <w:pPr>
        <w:ind w:left="4320" w:hanging="180"/>
      </w:pPr>
    </w:lvl>
    <w:lvl w:ilvl="6" w:tplc="60821276" w:tentative="1">
      <w:start w:val="1"/>
      <w:numFmt w:val="decimal"/>
      <w:lvlText w:val="%7."/>
      <w:lvlJc w:val="left"/>
      <w:pPr>
        <w:ind w:left="5040" w:hanging="360"/>
      </w:pPr>
    </w:lvl>
    <w:lvl w:ilvl="7" w:tplc="60821276" w:tentative="1">
      <w:start w:val="1"/>
      <w:numFmt w:val="lowerLetter"/>
      <w:lvlText w:val="%8."/>
      <w:lvlJc w:val="left"/>
      <w:pPr>
        <w:ind w:left="5760" w:hanging="360"/>
      </w:pPr>
    </w:lvl>
    <w:lvl w:ilvl="8" w:tplc="60821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69">
    <w:multiLevelType w:val="hybridMultilevel"/>
    <w:lvl w:ilvl="0" w:tplc="38111961">
      <w:start w:val="1"/>
      <w:numFmt w:val="decimal"/>
      <w:lvlText w:val="%1."/>
      <w:lvlJc w:val="left"/>
      <w:pPr>
        <w:ind w:left="720" w:hanging="360"/>
      </w:pPr>
    </w:lvl>
    <w:lvl w:ilvl="1" w:tplc="38111961" w:tentative="1">
      <w:start w:val="1"/>
      <w:numFmt w:val="lowerLetter"/>
      <w:lvlText w:val="%2."/>
      <w:lvlJc w:val="left"/>
      <w:pPr>
        <w:ind w:left="1440" w:hanging="360"/>
      </w:pPr>
    </w:lvl>
    <w:lvl w:ilvl="2" w:tplc="38111961" w:tentative="1">
      <w:start w:val="1"/>
      <w:numFmt w:val="lowerRoman"/>
      <w:lvlText w:val="%3."/>
      <w:lvlJc w:val="right"/>
      <w:pPr>
        <w:ind w:left="2160" w:hanging="180"/>
      </w:pPr>
    </w:lvl>
    <w:lvl w:ilvl="3" w:tplc="38111961" w:tentative="1">
      <w:start w:val="1"/>
      <w:numFmt w:val="decimal"/>
      <w:lvlText w:val="%4."/>
      <w:lvlJc w:val="left"/>
      <w:pPr>
        <w:ind w:left="2880" w:hanging="360"/>
      </w:pPr>
    </w:lvl>
    <w:lvl w:ilvl="4" w:tplc="38111961" w:tentative="1">
      <w:start w:val="1"/>
      <w:numFmt w:val="lowerLetter"/>
      <w:lvlText w:val="%5."/>
      <w:lvlJc w:val="left"/>
      <w:pPr>
        <w:ind w:left="3600" w:hanging="360"/>
      </w:pPr>
    </w:lvl>
    <w:lvl w:ilvl="5" w:tplc="38111961" w:tentative="1">
      <w:start w:val="1"/>
      <w:numFmt w:val="lowerRoman"/>
      <w:lvlText w:val="%6."/>
      <w:lvlJc w:val="right"/>
      <w:pPr>
        <w:ind w:left="4320" w:hanging="180"/>
      </w:pPr>
    </w:lvl>
    <w:lvl w:ilvl="6" w:tplc="38111961" w:tentative="1">
      <w:start w:val="1"/>
      <w:numFmt w:val="decimal"/>
      <w:lvlText w:val="%7."/>
      <w:lvlJc w:val="left"/>
      <w:pPr>
        <w:ind w:left="5040" w:hanging="360"/>
      </w:pPr>
    </w:lvl>
    <w:lvl w:ilvl="7" w:tplc="38111961" w:tentative="1">
      <w:start w:val="1"/>
      <w:numFmt w:val="lowerLetter"/>
      <w:lvlText w:val="%8."/>
      <w:lvlJc w:val="left"/>
      <w:pPr>
        <w:ind w:left="5760" w:hanging="360"/>
      </w:pPr>
    </w:lvl>
    <w:lvl w:ilvl="8" w:tplc="38111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68">
    <w:multiLevelType w:val="hybridMultilevel"/>
    <w:lvl w:ilvl="0" w:tplc="68486249">
      <w:start w:val="1"/>
      <w:numFmt w:val="decimal"/>
      <w:lvlText w:val="%1."/>
      <w:lvlJc w:val="left"/>
      <w:pPr>
        <w:ind w:left="720" w:hanging="360"/>
      </w:pPr>
    </w:lvl>
    <w:lvl w:ilvl="1" w:tplc="68486249" w:tentative="1">
      <w:start w:val="1"/>
      <w:numFmt w:val="lowerLetter"/>
      <w:lvlText w:val="%2."/>
      <w:lvlJc w:val="left"/>
      <w:pPr>
        <w:ind w:left="1440" w:hanging="360"/>
      </w:pPr>
    </w:lvl>
    <w:lvl w:ilvl="2" w:tplc="68486249" w:tentative="1">
      <w:start w:val="1"/>
      <w:numFmt w:val="lowerRoman"/>
      <w:lvlText w:val="%3."/>
      <w:lvlJc w:val="right"/>
      <w:pPr>
        <w:ind w:left="2160" w:hanging="180"/>
      </w:pPr>
    </w:lvl>
    <w:lvl w:ilvl="3" w:tplc="68486249" w:tentative="1">
      <w:start w:val="1"/>
      <w:numFmt w:val="decimal"/>
      <w:lvlText w:val="%4."/>
      <w:lvlJc w:val="left"/>
      <w:pPr>
        <w:ind w:left="2880" w:hanging="360"/>
      </w:pPr>
    </w:lvl>
    <w:lvl w:ilvl="4" w:tplc="68486249" w:tentative="1">
      <w:start w:val="1"/>
      <w:numFmt w:val="lowerLetter"/>
      <w:lvlText w:val="%5."/>
      <w:lvlJc w:val="left"/>
      <w:pPr>
        <w:ind w:left="3600" w:hanging="360"/>
      </w:pPr>
    </w:lvl>
    <w:lvl w:ilvl="5" w:tplc="68486249" w:tentative="1">
      <w:start w:val="1"/>
      <w:numFmt w:val="lowerRoman"/>
      <w:lvlText w:val="%6."/>
      <w:lvlJc w:val="right"/>
      <w:pPr>
        <w:ind w:left="4320" w:hanging="180"/>
      </w:pPr>
    </w:lvl>
    <w:lvl w:ilvl="6" w:tplc="68486249" w:tentative="1">
      <w:start w:val="1"/>
      <w:numFmt w:val="decimal"/>
      <w:lvlText w:val="%7."/>
      <w:lvlJc w:val="left"/>
      <w:pPr>
        <w:ind w:left="5040" w:hanging="360"/>
      </w:pPr>
    </w:lvl>
    <w:lvl w:ilvl="7" w:tplc="68486249" w:tentative="1">
      <w:start w:val="1"/>
      <w:numFmt w:val="lowerLetter"/>
      <w:lvlText w:val="%8."/>
      <w:lvlJc w:val="left"/>
      <w:pPr>
        <w:ind w:left="5760" w:hanging="360"/>
      </w:pPr>
    </w:lvl>
    <w:lvl w:ilvl="8" w:tplc="68486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67">
    <w:multiLevelType w:val="hybridMultilevel"/>
    <w:lvl w:ilvl="0" w:tplc="29908518">
      <w:start w:val="1"/>
      <w:numFmt w:val="decimal"/>
      <w:lvlText w:val="%1."/>
      <w:lvlJc w:val="left"/>
      <w:pPr>
        <w:ind w:left="720" w:hanging="360"/>
      </w:pPr>
    </w:lvl>
    <w:lvl w:ilvl="1" w:tplc="29908518" w:tentative="1">
      <w:start w:val="1"/>
      <w:numFmt w:val="lowerLetter"/>
      <w:lvlText w:val="%2."/>
      <w:lvlJc w:val="left"/>
      <w:pPr>
        <w:ind w:left="1440" w:hanging="360"/>
      </w:pPr>
    </w:lvl>
    <w:lvl w:ilvl="2" w:tplc="29908518" w:tentative="1">
      <w:start w:val="1"/>
      <w:numFmt w:val="lowerRoman"/>
      <w:lvlText w:val="%3."/>
      <w:lvlJc w:val="right"/>
      <w:pPr>
        <w:ind w:left="2160" w:hanging="180"/>
      </w:pPr>
    </w:lvl>
    <w:lvl w:ilvl="3" w:tplc="29908518" w:tentative="1">
      <w:start w:val="1"/>
      <w:numFmt w:val="decimal"/>
      <w:lvlText w:val="%4."/>
      <w:lvlJc w:val="left"/>
      <w:pPr>
        <w:ind w:left="2880" w:hanging="360"/>
      </w:pPr>
    </w:lvl>
    <w:lvl w:ilvl="4" w:tplc="29908518" w:tentative="1">
      <w:start w:val="1"/>
      <w:numFmt w:val="lowerLetter"/>
      <w:lvlText w:val="%5."/>
      <w:lvlJc w:val="left"/>
      <w:pPr>
        <w:ind w:left="3600" w:hanging="360"/>
      </w:pPr>
    </w:lvl>
    <w:lvl w:ilvl="5" w:tplc="29908518" w:tentative="1">
      <w:start w:val="1"/>
      <w:numFmt w:val="lowerRoman"/>
      <w:lvlText w:val="%6."/>
      <w:lvlJc w:val="right"/>
      <w:pPr>
        <w:ind w:left="4320" w:hanging="180"/>
      </w:pPr>
    </w:lvl>
    <w:lvl w:ilvl="6" w:tplc="29908518" w:tentative="1">
      <w:start w:val="1"/>
      <w:numFmt w:val="decimal"/>
      <w:lvlText w:val="%7."/>
      <w:lvlJc w:val="left"/>
      <w:pPr>
        <w:ind w:left="5040" w:hanging="360"/>
      </w:pPr>
    </w:lvl>
    <w:lvl w:ilvl="7" w:tplc="29908518" w:tentative="1">
      <w:start w:val="1"/>
      <w:numFmt w:val="lowerLetter"/>
      <w:lvlText w:val="%8."/>
      <w:lvlJc w:val="left"/>
      <w:pPr>
        <w:ind w:left="5760" w:hanging="360"/>
      </w:pPr>
    </w:lvl>
    <w:lvl w:ilvl="8" w:tplc="29908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66">
    <w:multiLevelType w:val="hybridMultilevel"/>
    <w:lvl w:ilvl="0" w:tplc="37113358">
      <w:start w:val="1"/>
      <w:numFmt w:val="decimal"/>
      <w:lvlText w:val="%1."/>
      <w:lvlJc w:val="left"/>
      <w:pPr>
        <w:ind w:left="720" w:hanging="360"/>
      </w:pPr>
    </w:lvl>
    <w:lvl w:ilvl="1" w:tplc="37113358" w:tentative="1">
      <w:start w:val="1"/>
      <w:numFmt w:val="lowerLetter"/>
      <w:lvlText w:val="%2."/>
      <w:lvlJc w:val="left"/>
      <w:pPr>
        <w:ind w:left="1440" w:hanging="360"/>
      </w:pPr>
    </w:lvl>
    <w:lvl w:ilvl="2" w:tplc="37113358" w:tentative="1">
      <w:start w:val="1"/>
      <w:numFmt w:val="lowerRoman"/>
      <w:lvlText w:val="%3."/>
      <w:lvlJc w:val="right"/>
      <w:pPr>
        <w:ind w:left="2160" w:hanging="180"/>
      </w:pPr>
    </w:lvl>
    <w:lvl w:ilvl="3" w:tplc="37113358" w:tentative="1">
      <w:start w:val="1"/>
      <w:numFmt w:val="decimal"/>
      <w:lvlText w:val="%4."/>
      <w:lvlJc w:val="left"/>
      <w:pPr>
        <w:ind w:left="2880" w:hanging="360"/>
      </w:pPr>
    </w:lvl>
    <w:lvl w:ilvl="4" w:tplc="37113358" w:tentative="1">
      <w:start w:val="1"/>
      <w:numFmt w:val="lowerLetter"/>
      <w:lvlText w:val="%5."/>
      <w:lvlJc w:val="left"/>
      <w:pPr>
        <w:ind w:left="3600" w:hanging="360"/>
      </w:pPr>
    </w:lvl>
    <w:lvl w:ilvl="5" w:tplc="37113358" w:tentative="1">
      <w:start w:val="1"/>
      <w:numFmt w:val="lowerRoman"/>
      <w:lvlText w:val="%6."/>
      <w:lvlJc w:val="right"/>
      <w:pPr>
        <w:ind w:left="4320" w:hanging="180"/>
      </w:pPr>
    </w:lvl>
    <w:lvl w:ilvl="6" w:tplc="37113358" w:tentative="1">
      <w:start w:val="1"/>
      <w:numFmt w:val="decimal"/>
      <w:lvlText w:val="%7."/>
      <w:lvlJc w:val="left"/>
      <w:pPr>
        <w:ind w:left="5040" w:hanging="360"/>
      </w:pPr>
    </w:lvl>
    <w:lvl w:ilvl="7" w:tplc="37113358" w:tentative="1">
      <w:start w:val="1"/>
      <w:numFmt w:val="lowerLetter"/>
      <w:lvlText w:val="%8."/>
      <w:lvlJc w:val="left"/>
      <w:pPr>
        <w:ind w:left="5760" w:hanging="360"/>
      </w:pPr>
    </w:lvl>
    <w:lvl w:ilvl="8" w:tplc="37113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65">
    <w:multiLevelType w:val="hybridMultilevel"/>
    <w:lvl w:ilvl="0" w:tplc="89629859">
      <w:start w:val="1"/>
      <w:numFmt w:val="decimal"/>
      <w:lvlText w:val="%1."/>
      <w:lvlJc w:val="left"/>
      <w:pPr>
        <w:ind w:left="720" w:hanging="360"/>
      </w:pPr>
    </w:lvl>
    <w:lvl w:ilvl="1" w:tplc="89629859" w:tentative="1">
      <w:start w:val="1"/>
      <w:numFmt w:val="lowerLetter"/>
      <w:lvlText w:val="%2."/>
      <w:lvlJc w:val="left"/>
      <w:pPr>
        <w:ind w:left="1440" w:hanging="360"/>
      </w:pPr>
    </w:lvl>
    <w:lvl w:ilvl="2" w:tplc="89629859" w:tentative="1">
      <w:start w:val="1"/>
      <w:numFmt w:val="lowerRoman"/>
      <w:lvlText w:val="%3."/>
      <w:lvlJc w:val="right"/>
      <w:pPr>
        <w:ind w:left="2160" w:hanging="180"/>
      </w:pPr>
    </w:lvl>
    <w:lvl w:ilvl="3" w:tplc="89629859" w:tentative="1">
      <w:start w:val="1"/>
      <w:numFmt w:val="decimal"/>
      <w:lvlText w:val="%4."/>
      <w:lvlJc w:val="left"/>
      <w:pPr>
        <w:ind w:left="2880" w:hanging="360"/>
      </w:pPr>
    </w:lvl>
    <w:lvl w:ilvl="4" w:tplc="89629859" w:tentative="1">
      <w:start w:val="1"/>
      <w:numFmt w:val="lowerLetter"/>
      <w:lvlText w:val="%5."/>
      <w:lvlJc w:val="left"/>
      <w:pPr>
        <w:ind w:left="3600" w:hanging="360"/>
      </w:pPr>
    </w:lvl>
    <w:lvl w:ilvl="5" w:tplc="89629859" w:tentative="1">
      <w:start w:val="1"/>
      <w:numFmt w:val="lowerRoman"/>
      <w:lvlText w:val="%6."/>
      <w:lvlJc w:val="right"/>
      <w:pPr>
        <w:ind w:left="4320" w:hanging="180"/>
      </w:pPr>
    </w:lvl>
    <w:lvl w:ilvl="6" w:tplc="89629859" w:tentative="1">
      <w:start w:val="1"/>
      <w:numFmt w:val="decimal"/>
      <w:lvlText w:val="%7."/>
      <w:lvlJc w:val="left"/>
      <w:pPr>
        <w:ind w:left="5040" w:hanging="360"/>
      </w:pPr>
    </w:lvl>
    <w:lvl w:ilvl="7" w:tplc="89629859" w:tentative="1">
      <w:start w:val="1"/>
      <w:numFmt w:val="lowerLetter"/>
      <w:lvlText w:val="%8."/>
      <w:lvlJc w:val="left"/>
      <w:pPr>
        <w:ind w:left="5760" w:hanging="360"/>
      </w:pPr>
    </w:lvl>
    <w:lvl w:ilvl="8" w:tplc="89629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64">
    <w:multiLevelType w:val="hybridMultilevel"/>
    <w:lvl w:ilvl="0" w:tplc="98937280">
      <w:start w:val="1"/>
      <w:numFmt w:val="decimal"/>
      <w:lvlText w:val="%1."/>
      <w:lvlJc w:val="left"/>
      <w:pPr>
        <w:ind w:left="720" w:hanging="360"/>
      </w:pPr>
    </w:lvl>
    <w:lvl w:ilvl="1" w:tplc="98937280" w:tentative="1">
      <w:start w:val="1"/>
      <w:numFmt w:val="lowerLetter"/>
      <w:lvlText w:val="%2."/>
      <w:lvlJc w:val="left"/>
      <w:pPr>
        <w:ind w:left="1440" w:hanging="360"/>
      </w:pPr>
    </w:lvl>
    <w:lvl w:ilvl="2" w:tplc="98937280" w:tentative="1">
      <w:start w:val="1"/>
      <w:numFmt w:val="lowerRoman"/>
      <w:lvlText w:val="%3."/>
      <w:lvlJc w:val="right"/>
      <w:pPr>
        <w:ind w:left="2160" w:hanging="180"/>
      </w:pPr>
    </w:lvl>
    <w:lvl w:ilvl="3" w:tplc="98937280" w:tentative="1">
      <w:start w:val="1"/>
      <w:numFmt w:val="decimal"/>
      <w:lvlText w:val="%4."/>
      <w:lvlJc w:val="left"/>
      <w:pPr>
        <w:ind w:left="2880" w:hanging="360"/>
      </w:pPr>
    </w:lvl>
    <w:lvl w:ilvl="4" w:tplc="98937280" w:tentative="1">
      <w:start w:val="1"/>
      <w:numFmt w:val="lowerLetter"/>
      <w:lvlText w:val="%5."/>
      <w:lvlJc w:val="left"/>
      <w:pPr>
        <w:ind w:left="3600" w:hanging="360"/>
      </w:pPr>
    </w:lvl>
    <w:lvl w:ilvl="5" w:tplc="98937280" w:tentative="1">
      <w:start w:val="1"/>
      <w:numFmt w:val="lowerRoman"/>
      <w:lvlText w:val="%6."/>
      <w:lvlJc w:val="right"/>
      <w:pPr>
        <w:ind w:left="4320" w:hanging="180"/>
      </w:pPr>
    </w:lvl>
    <w:lvl w:ilvl="6" w:tplc="98937280" w:tentative="1">
      <w:start w:val="1"/>
      <w:numFmt w:val="decimal"/>
      <w:lvlText w:val="%7."/>
      <w:lvlJc w:val="left"/>
      <w:pPr>
        <w:ind w:left="5040" w:hanging="360"/>
      </w:pPr>
    </w:lvl>
    <w:lvl w:ilvl="7" w:tplc="98937280" w:tentative="1">
      <w:start w:val="1"/>
      <w:numFmt w:val="lowerLetter"/>
      <w:lvlText w:val="%8."/>
      <w:lvlJc w:val="left"/>
      <w:pPr>
        <w:ind w:left="5760" w:hanging="360"/>
      </w:pPr>
    </w:lvl>
    <w:lvl w:ilvl="8" w:tplc="989372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63">
    <w:multiLevelType w:val="hybridMultilevel"/>
    <w:lvl w:ilvl="0" w:tplc="34235620">
      <w:start w:val="1"/>
      <w:numFmt w:val="decimal"/>
      <w:lvlText w:val="%1."/>
      <w:lvlJc w:val="left"/>
      <w:pPr>
        <w:ind w:left="720" w:hanging="360"/>
      </w:pPr>
    </w:lvl>
    <w:lvl w:ilvl="1" w:tplc="34235620" w:tentative="1">
      <w:start w:val="1"/>
      <w:numFmt w:val="lowerLetter"/>
      <w:lvlText w:val="%2."/>
      <w:lvlJc w:val="left"/>
      <w:pPr>
        <w:ind w:left="1440" w:hanging="360"/>
      </w:pPr>
    </w:lvl>
    <w:lvl w:ilvl="2" w:tplc="34235620" w:tentative="1">
      <w:start w:val="1"/>
      <w:numFmt w:val="lowerRoman"/>
      <w:lvlText w:val="%3."/>
      <w:lvlJc w:val="right"/>
      <w:pPr>
        <w:ind w:left="2160" w:hanging="180"/>
      </w:pPr>
    </w:lvl>
    <w:lvl w:ilvl="3" w:tplc="34235620" w:tentative="1">
      <w:start w:val="1"/>
      <w:numFmt w:val="decimal"/>
      <w:lvlText w:val="%4."/>
      <w:lvlJc w:val="left"/>
      <w:pPr>
        <w:ind w:left="2880" w:hanging="360"/>
      </w:pPr>
    </w:lvl>
    <w:lvl w:ilvl="4" w:tplc="34235620" w:tentative="1">
      <w:start w:val="1"/>
      <w:numFmt w:val="lowerLetter"/>
      <w:lvlText w:val="%5."/>
      <w:lvlJc w:val="left"/>
      <w:pPr>
        <w:ind w:left="3600" w:hanging="360"/>
      </w:pPr>
    </w:lvl>
    <w:lvl w:ilvl="5" w:tplc="34235620" w:tentative="1">
      <w:start w:val="1"/>
      <w:numFmt w:val="lowerRoman"/>
      <w:lvlText w:val="%6."/>
      <w:lvlJc w:val="right"/>
      <w:pPr>
        <w:ind w:left="4320" w:hanging="180"/>
      </w:pPr>
    </w:lvl>
    <w:lvl w:ilvl="6" w:tplc="34235620" w:tentative="1">
      <w:start w:val="1"/>
      <w:numFmt w:val="decimal"/>
      <w:lvlText w:val="%7."/>
      <w:lvlJc w:val="left"/>
      <w:pPr>
        <w:ind w:left="5040" w:hanging="360"/>
      </w:pPr>
    </w:lvl>
    <w:lvl w:ilvl="7" w:tplc="34235620" w:tentative="1">
      <w:start w:val="1"/>
      <w:numFmt w:val="lowerLetter"/>
      <w:lvlText w:val="%8."/>
      <w:lvlJc w:val="left"/>
      <w:pPr>
        <w:ind w:left="5760" w:hanging="360"/>
      </w:pPr>
    </w:lvl>
    <w:lvl w:ilvl="8" w:tplc="34235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62">
    <w:multiLevelType w:val="hybridMultilevel"/>
    <w:lvl w:ilvl="0" w:tplc="990022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9062">
    <w:abstractNumId w:val="19062"/>
  </w:num>
  <w:num w:numId="19063">
    <w:abstractNumId w:val="19063"/>
  </w:num>
  <w:num w:numId="19064">
    <w:abstractNumId w:val="19064"/>
  </w:num>
  <w:num w:numId="19065">
    <w:abstractNumId w:val="19065"/>
  </w:num>
  <w:num w:numId="19066">
    <w:abstractNumId w:val="19066"/>
  </w:num>
  <w:num w:numId="19067">
    <w:abstractNumId w:val="19067"/>
  </w:num>
  <w:num w:numId="19068">
    <w:abstractNumId w:val="19068"/>
  </w:num>
  <w:num w:numId="19069">
    <w:abstractNumId w:val="19069"/>
  </w:num>
  <w:num w:numId="19070">
    <w:abstractNumId w:val="19070"/>
  </w:num>
  <w:num w:numId="19071">
    <w:abstractNumId w:val="19071"/>
  </w:num>
  <w:num w:numId="19072">
    <w:abstractNumId w:val="19072"/>
  </w:num>
  <w:num w:numId="19073">
    <w:abstractNumId w:val="19073"/>
  </w:num>
  <w:num w:numId="19074">
    <w:abstractNumId w:val="19074"/>
  </w:num>
  <w:num w:numId="19075">
    <w:abstractNumId w:val="19075"/>
  </w:num>
  <w:num w:numId="19076">
    <w:abstractNumId w:val="19076"/>
  </w:num>
  <w:num w:numId="19077">
    <w:abstractNumId w:val="19077"/>
  </w:num>
  <w:num w:numId="19078">
    <w:abstractNumId w:val="19078"/>
  </w:num>
  <w:num w:numId="19079">
    <w:abstractNumId w:val="19079"/>
  </w:num>
  <w:num w:numId="19080">
    <w:abstractNumId w:val="19080"/>
  </w:num>
  <w:num w:numId="19081">
    <w:abstractNumId w:val="19081"/>
  </w:num>
  <w:num w:numId="19082">
    <w:abstractNumId w:val="19082"/>
  </w:num>
  <w:num w:numId="19083">
    <w:abstractNumId w:val="19083"/>
  </w:num>
  <w:num w:numId="19084">
    <w:abstractNumId w:val="19084"/>
  </w:num>
  <w:num w:numId="19085">
    <w:abstractNumId w:val="19085"/>
  </w:num>
  <w:num w:numId="19086">
    <w:abstractNumId w:val="19086"/>
  </w:num>
  <w:num w:numId="19087">
    <w:abstractNumId w:val="19087"/>
  </w:num>
  <w:num w:numId="19088">
    <w:abstractNumId w:val="19088"/>
  </w:num>
  <w:num w:numId="19089">
    <w:abstractNumId w:val="19089"/>
  </w:num>
  <w:num w:numId="19090">
    <w:abstractNumId w:val="19090"/>
  </w:num>
  <w:num w:numId="19091">
    <w:abstractNumId w:val="19091"/>
  </w:num>
  <w:num w:numId="19092">
    <w:abstractNumId w:val="19092"/>
  </w:num>
  <w:num w:numId="19093">
    <w:abstractNumId w:val="19093"/>
  </w:num>
  <w:num w:numId="19094">
    <w:abstractNumId w:val="19094"/>
  </w:num>
  <w:num w:numId="19095">
    <w:abstractNumId w:val="19095"/>
  </w:num>
  <w:num w:numId="19096">
    <w:abstractNumId w:val="19096"/>
  </w:num>
  <w:num w:numId="19097">
    <w:abstractNumId w:val="19097"/>
  </w:num>
  <w:num w:numId="19098">
    <w:abstractNumId w:val="1909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77390319" Type="http://schemas.openxmlformats.org/officeDocument/2006/relationships/comments" Target="comments.xml"/><Relationship Id="rId749846226" Type="http://schemas.microsoft.com/office/2011/relationships/commentsExtended" Target="commentsExtended.xml"/><Relationship Id="rId53069728" Type="http://schemas.openxmlformats.org/officeDocument/2006/relationships/image" Target="media/imgrId53069728.jpg"/><Relationship Id="rId82486156d3c6ce74a" Type="http://schemas.openxmlformats.org/officeDocument/2006/relationships/hyperlink" Target="https://iservice.lombardini.it/jsp/Template2/manuale.jsp?id=283&amp;parent=1136" TargetMode="External"/><Relationship Id="rId59196156d3c6cea32" Type="http://schemas.openxmlformats.org/officeDocument/2006/relationships/hyperlink" Target="https://iservice.lombardini.it/jsp/Template2/manuale.jsp?id=279&amp;parent=1136&amp;txts=2.18" TargetMode="External"/><Relationship Id="rId74806156d3c6cebb1" Type="http://schemas.openxmlformats.org/officeDocument/2006/relationships/hyperlink" Target="https://iservice.lombardini.it/jsp/Template2/manuale.jsp?id=269&amp;parent=1136" TargetMode="External"/><Relationship Id="rId30866156d3c76ab3c" Type="http://schemas.openxmlformats.org/officeDocument/2006/relationships/hyperlink" Target="https://iservice.lombardini.it/jsp/Template2/manuale.jsp?id=269&amp;parent=1136" TargetMode="External"/><Relationship Id="rId24096156d3c7b0122" Type="http://schemas.openxmlformats.org/officeDocument/2006/relationships/hyperlink" Target="https://iservice.lombardini.it/jsp/Template2/manuale.jsp?id=269&amp;parent=1136" TargetMode="External"/><Relationship Id="rId83556156d3c7b04d8" Type="http://schemas.openxmlformats.org/officeDocument/2006/relationships/hyperlink" Target="https://partners.lombardini.it/App/SparepartCatalogue/Default/Catalogue.aspx" TargetMode="External"/><Relationship Id="rId57276156d3c7b07e8" Type="http://schemas.openxmlformats.org/officeDocument/2006/relationships/hyperlink" Target="https://iservice.lombardini.it/jsp/Template2/manuale.jsp?id=339&amp;parent=1136" TargetMode="External"/><Relationship Id="rId37436156d3c7b121c" Type="http://schemas.openxmlformats.org/officeDocument/2006/relationships/hyperlink" Target="https://iservice.lombardini.it/jsp/Template2/manuale.jsp?id=339&amp;parent=1136" TargetMode="External"/><Relationship Id="rId47236156d3c7b15e5" Type="http://schemas.openxmlformats.org/officeDocument/2006/relationships/hyperlink" Target="https://iservice.lombardini.it/jsp/Template2/manuale.jsp?id=339&amp;parent=1136" TargetMode="External"/><Relationship Id="rId67086156d3c81238d" Type="http://schemas.openxmlformats.org/officeDocument/2006/relationships/hyperlink" Target="https://iservice.lombardini.it/jsp/Template2/manuale.jsp?id=339&amp;parent=1136" TargetMode="External"/><Relationship Id="rId66576156d3c8131b5" Type="http://schemas.openxmlformats.org/officeDocument/2006/relationships/hyperlink" Target="https://iservice.lombardini.it/jsp/Template2/manuale.jsp?id=339&amp;parent=1136" TargetMode="External"/><Relationship Id="rId99036156d3c813602" Type="http://schemas.openxmlformats.org/officeDocument/2006/relationships/hyperlink" Target="https://iservice.lombardini.it/jsp/Template2/manuale.jsp?id=339&amp;parent=1136" TargetMode="External"/><Relationship Id="rId72226156d3c84cace" Type="http://schemas.openxmlformats.org/officeDocument/2006/relationships/hyperlink" Target="https://iservice.lombardini.it/jsp/Template2/manuale.jsp?id=339&amp;parent=1136" TargetMode="External"/><Relationship Id="rId70956156d3c8607ce" Type="http://schemas.openxmlformats.org/officeDocument/2006/relationships/hyperlink" Target="https://iservice.lombardini.it/jsp/Template2/manuale.jsp?id=339&amp;parent=1136" TargetMode="External"/><Relationship Id="rId98086156d3c860d63" Type="http://schemas.openxmlformats.org/officeDocument/2006/relationships/hyperlink" Target="https://iservice.lombardini.it/jsp/Template2/manuale.jsp?id=339&amp;parent=1136" TargetMode="External"/><Relationship Id="rId86036156d3c89e8ba" Type="http://schemas.openxmlformats.org/officeDocument/2006/relationships/hyperlink" Target="https://iservice.lombardini.it/jsp/Template2/manuale.jsp?id=339&amp;parent=1136" TargetMode="External"/><Relationship Id="rId12356156d3c89f189" Type="http://schemas.openxmlformats.org/officeDocument/2006/relationships/hyperlink" Target="https://iservice.lombardini.it/jsp/Template2/manuale.jsp?id=339&amp;parent=1136" TargetMode="External"/><Relationship Id="rId60576156d3c8b57cc" Type="http://schemas.openxmlformats.org/officeDocument/2006/relationships/hyperlink" Target="https://www.youtube.com/embed/zqY-GFl8lG0?rel=0" TargetMode="External"/><Relationship Id="rId74206156d3c8d5e1c" Type="http://schemas.openxmlformats.org/officeDocument/2006/relationships/hyperlink" Target="https://iservice.lombardini.it/jsp/Template2/manuale.jsp?id=339&amp;parent=1136" TargetMode="External"/><Relationship Id="rId89656156d3c92abb3" Type="http://schemas.openxmlformats.org/officeDocument/2006/relationships/hyperlink" Target="https://iservice.lombardini.it/jsp/Template2/manuale.jsp?id=339&amp;parent=1136" TargetMode="External"/><Relationship Id="rId48506156d3c92afba" Type="http://schemas.openxmlformats.org/officeDocument/2006/relationships/hyperlink" Target="https://iservice.lombardini.it/jsp/Template2/manuale.jsp?id=339&amp;parent=1136" TargetMode="External"/><Relationship Id="rId76376156d3c95f7a1" Type="http://schemas.openxmlformats.org/officeDocument/2006/relationships/hyperlink" Target="https://www.youtube.com/embed/RJLCkTqlczU?rel=0" TargetMode="External"/><Relationship Id="rId11816156d3c977122" Type="http://schemas.openxmlformats.org/officeDocument/2006/relationships/hyperlink" Target="https://iservice.lombardini.it/jsp/Template2/manuale.jsp?id=269&amp;parent=1136" TargetMode="External"/><Relationship Id="rId50896156d3c9be8c0" Type="http://schemas.openxmlformats.org/officeDocument/2006/relationships/hyperlink" Target="https://iservice.lombardini.it/jsp/Template2/manuale.jsp?id=339&amp;parent=1136" TargetMode="External"/><Relationship Id="rId74806156d3c9d5b0e" Type="http://schemas.openxmlformats.org/officeDocument/2006/relationships/hyperlink" Target="https://www.youtube.com/embed/Kcv-_3Edask?rel=0" TargetMode="External"/><Relationship Id="rId44666156d3ca0533e" Type="http://schemas.openxmlformats.org/officeDocument/2006/relationships/hyperlink" Target="https://iservice.lombardini.it/jsp/Template2/manuale.jsp?id=339&amp;parent=1136" TargetMode="External"/><Relationship Id="rId72856156d3ca15a3e" Type="http://schemas.openxmlformats.org/officeDocument/2006/relationships/hyperlink" Target="https://iservice.lombardini.it/jsp/Template2/manuale.jsp?id=339&amp;parent=1136" TargetMode="External"/><Relationship Id="rId24796156d3cac4732" Type="http://schemas.openxmlformats.org/officeDocument/2006/relationships/hyperlink" Target="https://iservice.lombardini.it/jsp/Template2/manuale.jsp?id=289&amp;parent=1136" TargetMode="External"/><Relationship Id="rId74546156d3cad8c1e" Type="http://schemas.openxmlformats.org/officeDocument/2006/relationships/hyperlink" Target="https://iservice.lombardini.it/jsp/Template2/manuale.jsp?id=283&amp;parent=1136" TargetMode="External"/><Relationship Id="rId17436156d3cb7d0e5" Type="http://schemas.openxmlformats.org/officeDocument/2006/relationships/hyperlink" Target="https://iservice.lombardini.it/jsp/Template2/manuale.jsp?id=283&amp;parent=1136" TargetMode="External"/><Relationship Id="rId67196156d3cb7d20c" Type="http://schemas.openxmlformats.org/officeDocument/2006/relationships/hyperlink" Target="https://iservice.lombardini.it/jsp/Template2/manuale.jsp?id=291&amp;parent=1136" TargetMode="External"/><Relationship Id="rId34186156d3cb7d502" Type="http://schemas.openxmlformats.org/officeDocument/2006/relationships/hyperlink" Target="https://iservice.lombardini.it/jsp/Template2/manuale.jsp?id=292&amp;parent=1136" TargetMode="External"/><Relationship Id="rId53376156d3cbca4bc" Type="http://schemas.openxmlformats.org/officeDocument/2006/relationships/hyperlink" Target="https://iservice.lombardini.it/jsp/Template2/manuale.jsp?id=339&amp;parent=1136" TargetMode="External"/><Relationship Id="rId10846156d3cbf2d7d" Type="http://schemas.openxmlformats.org/officeDocument/2006/relationships/hyperlink" Target="https://iservice.lombardini.it/jsp/Template2/manuale.jsp?id=283&amp;parent=1136" TargetMode="External"/><Relationship Id="rId61396156d3cbf3312" Type="http://schemas.openxmlformats.org/officeDocument/2006/relationships/hyperlink" Target="https://iservice.lombardini.it/jsp/Template2/manuale.jsp?id=292&amp;parent=1136" TargetMode="External"/><Relationship Id="rId53826156d3cbf38f6" Type="http://schemas.openxmlformats.org/officeDocument/2006/relationships/hyperlink" Target="https://iservice.lombardini.it/jsp/Template2/manuale.jsp?id=337&amp;parent=1136" TargetMode="External"/><Relationship Id="rId12026156d3cc129ac" Type="http://schemas.openxmlformats.org/officeDocument/2006/relationships/hyperlink" Target="https://iservice.lombardini.it/jsp/Template2/manuale.jsp?id=290&amp;parent=1136" TargetMode="External"/><Relationship Id="rId76036156d3cc7c94f" Type="http://schemas.openxmlformats.org/officeDocument/2006/relationships/hyperlink" Target="https://iservice.lombardini.it/jsp/Template2/manuale.jsp?id=317&amp;parent=1136" TargetMode="External"/><Relationship Id="rId72216156d3cc7dc40" Type="http://schemas.openxmlformats.org/officeDocument/2006/relationships/hyperlink" Target="https://iservice.lombardini.it/jsp/Template2/manuale.jsp?id=271&amp;parent=1136" TargetMode="External"/><Relationship Id="rId36136156d3cc7ec54" Type="http://schemas.openxmlformats.org/officeDocument/2006/relationships/hyperlink" Target="https://iservice.lombardini.it/jsp/Template2/manuale.jsp?id=339&amp;parent=1136" TargetMode="External"/><Relationship Id="rId77996156d3ccd9c52" Type="http://schemas.openxmlformats.org/officeDocument/2006/relationships/hyperlink" Target="https://iservice.lombardini.it/jsp/Template2/manuale.jsp?id=339&amp;parent=1136" TargetMode="External"/><Relationship Id="rId92936156d3cd1b17f" Type="http://schemas.openxmlformats.org/officeDocument/2006/relationships/hyperlink" Target="https://iservice.lombardini.it/jsp/Template2/manuale.jsp?id=337&amp;parent=1136" TargetMode="External"/><Relationship Id="rId76346156d3cd1bca0" Type="http://schemas.openxmlformats.org/officeDocument/2006/relationships/hyperlink" Target="https://iservice.lombardini.it/jsp/Template2/manuale.jsp?id=292&amp;parent=1136" TargetMode="External"/><Relationship Id="rId50586156d3cd2cacb" Type="http://schemas.openxmlformats.org/officeDocument/2006/relationships/hyperlink" Target="https://iservice.lombardini.it/jsp/Template2/manuale.jsp?id=283&amp;parent=1136" TargetMode="External"/><Relationship Id="rId41056156d3cd5f60d" Type="http://schemas.openxmlformats.org/officeDocument/2006/relationships/hyperlink" Target="https://iservice.lombardini.it/jsp/Template2/manuale.jsp?id=317&amp;parent=1136" TargetMode="External"/><Relationship Id="rId63136156d3cd74ca9" Type="http://schemas.openxmlformats.org/officeDocument/2006/relationships/hyperlink" Target="https://iservice.lombardini.it/jsp/Template2/manuale.jsp?id=283&amp;parent=1136" TargetMode="External"/><Relationship Id="rId38526156d3cd74dd3" Type="http://schemas.openxmlformats.org/officeDocument/2006/relationships/hyperlink" Target="https://iservice.lombardini.it/jsp/Template2/manuale.jsp?id=290&amp;parent=1136" TargetMode="External"/><Relationship Id="rId79216156d3cdbb963" Type="http://schemas.openxmlformats.org/officeDocument/2006/relationships/hyperlink" Target="https://iservice.lombardini.it/jsp/Template2/manuale.jsp?id=283&amp;parent=1136" TargetMode="External"/><Relationship Id="rId27046156d3ce59174" Type="http://schemas.openxmlformats.org/officeDocument/2006/relationships/hyperlink" Target="https://www.youtube.com/embed/meko2s8_-U0?rel=0" TargetMode="External"/><Relationship Id="rId41406156d3c6ce263" Type="http://schemas.openxmlformats.org/officeDocument/2006/relationships/image" Target="media/imgrId41406156d3c6ce263.jpg"/><Relationship Id="rId90096156d3c6e8074" Type="http://schemas.openxmlformats.org/officeDocument/2006/relationships/image" Target="media/imgrId90096156d3c6e8074.jpg"/><Relationship Id="rId33446156d3c70eb32" Type="http://schemas.openxmlformats.org/officeDocument/2006/relationships/image" Target="media/imgrId33446156d3c70eb32.jpg"/><Relationship Id="rId41906156d3c72e658" Type="http://schemas.openxmlformats.org/officeDocument/2006/relationships/image" Target="media/imgrId41906156d3c72e658.jpg"/><Relationship Id="rId37756156d3c74f401" Type="http://schemas.openxmlformats.org/officeDocument/2006/relationships/image" Target="media/imgrId37756156d3c74f401.jpg"/><Relationship Id="rId12946156d3c7696d2" Type="http://schemas.openxmlformats.org/officeDocument/2006/relationships/image" Target="media/imgrId12946156d3c7696d2.jpg"/><Relationship Id="rId88566156d3c786fbe" Type="http://schemas.openxmlformats.org/officeDocument/2006/relationships/image" Target="media/imgrId88566156d3c786fbe.jpg"/><Relationship Id="rId63306156d3c79ec3f" Type="http://schemas.openxmlformats.org/officeDocument/2006/relationships/image" Target="media/imgrId63306156d3c79ec3f.jpg"/><Relationship Id="rId77026156d3c7af8a1" Type="http://schemas.openxmlformats.org/officeDocument/2006/relationships/image" Target="media/imgrId77026156d3c7af8a1.jpg"/><Relationship Id="rId49506156d3c7d0232" Type="http://schemas.openxmlformats.org/officeDocument/2006/relationships/image" Target="media/imgrId49506156d3c7d0232.jpg"/><Relationship Id="rId57576156d3c7ee77b" Type="http://schemas.openxmlformats.org/officeDocument/2006/relationships/image" Target="media/imgrId57576156d3c7ee77b.jpg"/><Relationship Id="rId38076156d3c8116ed" Type="http://schemas.openxmlformats.org/officeDocument/2006/relationships/image" Target="media/imgrId38076156d3c8116ed.jpg"/><Relationship Id="rId16586156d3c82fa59" Type="http://schemas.openxmlformats.org/officeDocument/2006/relationships/image" Target="media/imgrId16586156d3c82fa59.jpg"/><Relationship Id="rId82526156d3c84c50f" Type="http://schemas.openxmlformats.org/officeDocument/2006/relationships/image" Target="media/imgrId82526156d3c84c50f.jpg"/><Relationship Id="rId20256156d3c85fe86" Type="http://schemas.openxmlformats.org/officeDocument/2006/relationships/image" Target="media/imgrId20256156d3c85fe86.jpg"/><Relationship Id="rId66616156d3c87896d" Type="http://schemas.openxmlformats.org/officeDocument/2006/relationships/image" Target="media/imgrId66616156d3c87896d.jpg"/><Relationship Id="rId40186156d3c89de65" Type="http://schemas.openxmlformats.org/officeDocument/2006/relationships/image" Target="media/imgrId40186156d3c89de65.jpg"/><Relationship Id="rId70556156d3c8b5056" Type="http://schemas.openxmlformats.org/officeDocument/2006/relationships/image" Target="media/imgrId70556156d3c8b5056.jpg"/><Relationship Id="rId46116156d3c8d4fbc" Type="http://schemas.openxmlformats.org/officeDocument/2006/relationships/image" Target="media/imgrId46116156d3c8d4fbc.jpg"/><Relationship Id="rId13986156d3c8e7dc5" Type="http://schemas.openxmlformats.org/officeDocument/2006/relationships/image" Target="media/imgrId13986156d3c8e7dc5.jpg"/><Relationship Id="rId50156156d3c90ef0b" Type="http://schemas.openxmlformats.org/officeDocument/2006/relationships/image" Target="media/imgrId50156156d3c90ef0b.jpg"/><Relationship Id="rId98906156d3c9295e2" Type="http://schemas.openxmlformats.org/officeDocument/2006/relationships/image" Target="media/imgrId98906156d3c9295e2.png"/><Relationship Id="rId15386156d3c946302" Type="http://schemas.openxmlformats.org/officeDocument/2006/relationships/image" Target="media/imgrId15386156d3c946302.jpg"/><Relationship Id="rId31626156d3c95ed07" Type="http://schemas.openxmlformats.org/officeDocument/2006/relationships/image" Target="media/imgrId31626156d3c95ed07.jpg"/><Relationship Id="rId12576156d3c976d30" Type="http://schemas.openxmlformats.org/officeDocument/2006/relationships/image" Target="media/imgrId12576156d3c976d30.jpg"/><Relationship Id="rId52926156d3c98ac41" Type="http://schemas.openxmlformats.org/officeDocument/2006/relationships/image" Target="media/imgrId52926156d3c98ac41.jpg"/><Relationship Id="rId73946156d3c9a531b" Type="http://schemas.openxmlformats.org/officeDocument/2006/relationships/image" Target="media/imgrId73946156d3c9a531b.jpg"/><Relationship Id="rId65386156d3c9be557" Type="http://schemas.openxmlformats.org/officeDocument/2006/relationships/image" Target="media/imgrId65386156d3c9be557.jpg"/><Relationship Id="rId27196156d3c9d5447" Type="http://schemas.openxmlformats.org/officeDocument/2006/relationships/image" Target="media/imgrId27196156d3c9d5447.jpg"/><Relationship Id="rId15696156d3c9ecd35" Type="http://schemas.openxmlformats.org/officeDocument/2006/relationships/image" Target="media/imgrId15696156d3c9ecd35.jpg"/><Relationship Id="rId79786156d3ca04f0d" Type="http://schemas.openxmlformats.org/officeDocument/2006/relationships/image" Target="media/imgrId79786156d3ca04f0d.jpg"/><Relationship Id="rId91256156d3ca15157" Type="http://schemas.openxmlformats.org/officeDocument/2006/relationships/image" Target="media/imgrId91256156d3ca15157.jpg"/><Relationship Id="rId79456156d3ca2e53c" Type="http://schemas.openxmlformats.org/officeDocument/2006/relationships/image" Target="media/imgrId79456156d3ca2e53c.jpg"/><Relationship Id="rId39976156d3ca4c6bf" Type="http://schemas.openxmlformats.org/officeDocument/2006/relationships/image" Target="media/imgrId39976156d3ca4c6bf.jpg"/><Relationship Id="rId64746156d3ca6b1f6" Type="http://schemas.openxmlformats.org/officeDocument/2006/relationships/image" Target="media/imgrId64746156d3ca6b1f6.jpg"/><Relationship Id="rId75576156d3ca80ede" Type="http://schemas.openxmlformats.org/officeDocument/2006/relationships/image" Target="media/imgrId75576156d3ca80ede.jpg"/><Relationship Id="rId76206156d3ca91777" Type="http://schemas.openxmlformats.org/officeDocument/2006/relationships/image" Target="media/imgrId76206156d3ca91777.jpg"/><Relationship Id="rId37316156d3caae42f" Type="http://schemas.openxmlformats.org/officeDocument/2006/relationships/image" Target="media/imgrId37316156d3caae42f.jpg"/><Relationship Id="rId80056156d3cac3352" Type="http://schemas.openxmlformats.org/officeDocument/2006/relationships/image" Target="media/imgrId80056156d3cac3352.jpg"/><Relationship Id="rId34496156d3cad84fc" Type="http://schemas.openxmlformats.org/officeDocument/2006/relationships/image" Target="media/imgrId34496156d3cad84fc.jpg"/><Relationship Id="rId23206156d3caefe83" Type="http://schemas.openxmlformats.org/officeDocument/2006/relationships/image" Target="media/imgrId23206156d3caefe83.jpg"/><Relationship Id="rId67236156d3cb181ef" Type="http://schemas.openxmlformats.org/officeDocument/2006/relationships/image" Target="media/imgrId67236156d3cb181ef.jpg"/><Relationship Id="rId43696156d3cb2c523" Type="http://schemas.openxmlformats.org/officeDocument/2006/relationships/image" Target="media/imgrId43696156d3cb2c523.jpg"/><Relationship Id="rId68186156d3cb4cb3c" Type="http://schemas.openxmlformats.org/officeDocument/2006/relationships/image" Target="media/imgrId68186156d3cb4cb3c.jpg"/><Relationship Id="rId32826156d3cb6b28d" Type="http://schemas.openxmlformats.org/officeDocument/2006/relationships/image" Target="media/imgrId32826156d3cb6b28d.jpg"/><Relationship Id="rId29456156d3cb7ce16" Type="http://schemas.openxmlformats.org/officeDocument/2006/relationships/image" Target="media/imgrId29456156d3cb7ce16.jpg"/><Relationship Id="rId34546156d3cba70cb" Type="http://schemas.openxmlformats.org/officeDocument/2006/relationships/image" Target="media/imgrId34546156d3cba70cb.jpg"/><Relationship Id="rId59206156d3cbc8d9d" Type="http://schemas.openxmlformats.org/officeDocument/2006/relationships/image" Target="media/imgrId59206156d3cbc8d9d.jpg"/><Relationship Id="rId36206156d3cbe3969" Type="http://schemas.openxmlformats.org/officeDocument/2006/relationships/image" Target="media/imgrId36206156d3cbe3969.jpg"/><Relationship Id="rId56256156d3cbf29a1" Type="http://schemas.openxmlformats.org/officeDocument/2006/relationships/image" Target="media/imgrId56256156d3cbf29a1.jpg"/><Relationship Id="rId81096156d3cc11b7e" Type="http://schemas.openxmlformats.org/officeDocument/2006/relationships/image" Target="media/imgrId81096156d3cc11b7e.jpg"/><Relationship Id="rId36846156d3cc2dc07" Type="http://schemas.openxmlformats.org/officeDocument/2006/relationships/image" Target="media/imgrId36846156d3cc2dc07.jpg"/><Relationship Id="rId82776156d3cc51a9d" Type="http://schemas.openxmlformats.org/officeDocument/2006/relationships/image" Target="media/imgrId82776156d3cc51a9d.jpg"/><Relationship Id="rId29596156d3cc67cf6" Type="http://schemas.openxmlformats.org/officeDocument/2006/relationships/image" Target="media/imgrId29596156d3cc67cf6.jpg"/><Relationship Id="rId81806156d3cc7c1a7" Type="http://schemas.openxmlformats.org/officeDocument/2006/relationships/image" Target="media/imgrId81806156d3cc7c1a7.jpg"/><Relationship Id="rId81006156d3cc96863" Type="http://schemas.openxmlformats.org/officeDocument/2006/relationships/image" Target="media/imgrId81006156d3cc96863.jpg"/><Relationship Id="rId79976156d3ccadcbd" Type="http://schemas.openxmlformats.org/officeDocument/2006/relationships/image" Target="media/imgrId79976156d3ccadcbd.jpg"/><Relationship Id="rId40766156d3ccbd19c" Type="http://schemas.openxmlformats.org/officeDocument/2006/relationships/image" Target="media/imgrId40766156d3ccbd19c.jpg"/><Relationship Id="rId24066156d3ccd85d9" Type="http://schemas.openxmlformats.org/officeDocument/2006/relationships/image" Target="media/imgrId24066156d3ccd85d9.jpg"/><Relationship Id="rId41456156d3ccf0ec4" Type="http://schemas.openxmlformats.org/officeDocument/2006/relationships/image" Target="media/imgrId41456156d3ccf0ec4.jpg"/><Relationship Id="rId84766156d3cd1a12e" Type="http://schemas.openxmlformats.org/officeDocument/2006/relationships/image" Target="media/imgrId84766156d3cd1a12e.jpg"/><Relationship Id="rId51296156d3cd2c22c" Type="http://schemas.openxmlformats.org/officeDocument/2006/relationships/image" Target="media/imgrId51296156d3cd2c22c.jpg"/><Relationship Id="rId92016156d3cd48da9" Type="http://schemas.openxmlformats.org/officeDocument/2006/relationships/image" Target="media/imgrId92016156d3cd48da9.jpg"/><Relationship Id="rId92946156d3cd5efed" Type="http://schemas.openxmlformats.org/officeDocument/2006/relationships/image" Target="media/imgrId92946156d3cd5efed.jpg"/><Relationship Id="rId99726156d3cd73d49" Type="http://schemas.openxmlformats.org/officeDocument/2006/relationships/image" Target="media/imgrId99726156d3cd73d49.jpg"/><Relationship Id="rId75596156d3cd74b26" Type="http://schemas.openxmlformats.org/officeDocument/2006/relationships/image" Target="media/imgrId75596156d3cd74b26.png"/><Relationship Id="rId31656156d3cd8eb1d" Type="http://schemas.openxmlformats.org/officeDocument/2006/relationships/image" Target="media/imgrId31656156d3cd8eb1d.jpg"/><Relationship Id="rId72726156d3cd8f24d" Type="http://schemas.openxmlformats.org/officeDocument/2006/relationships/image" Target="media/imgrId72726156d3cd8f24d.png"/><Relationship Id="rId12816156d3cda7aba" Type="http://schemas.openxmlformats.org/officeDocument/2006/relationships/image" Target="media/imgrId12816156d3cda7aba.jpg"/><Relationship Id="rId81296156d3cdbb3cd" Type="http://schemas.openxmlformats.org/officeDocument/2006/relationships/image" Target="media/imgrId81296156d3cdbb3cd.jpg"/><Relationship Id="rId35546156d3cdcd4f0" Type="http://schemas.openxmlformats.org/officeDocument/2006/relationships/image" Target="media/imgrId35546156d3cdcd4f0.jpg"/><Relationship Id="rId24346156d3cdde763" Type="http://schemas.openxmlformats.org/officeDocument/2006/relationships/image" Target="media/imgrId24346156d3cdde763.jpg"/><Relationship Id="rId14356156d3cdf0378" Type="http://schemas.openxmlformats.org/officeDocument/2006/relationships/image" Target="media/imgrId14356156d3cdf0378.jpg"/><Relationship Id="rId60136156d3ce177c5" Type="http://schemas.openxmlformats.org/officeDocument/2006/relationships/image" Target="media/imgrId60136156d3ce177c5.jpg"/><Relationship Id="rId50076156d3ce2a472" Type="http://schemas.openxmlformats.org/officeDocument/2006/relationships/image" Target="media/imgrId50076156d3ce2a472.jpg"/><Relationship Id="rId72176156d3ce42a65" Type="http://schemas.openxmlformats.org/officeDocument/2006/relationships/image" Target="media/imgrId72176156d3ce42a65.png"/><Relationship Id="rId84466156d3ce58b0c" Type="http://schemas.openxmlformats.org/officeDocument/2006/relationships/image" Target="media/imgrId84466156d3ce58b0c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069728" Type="http://schemas.openxmlformats.org/officeDocument/2006/relationships/image" Target="media/imgrId5306972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069728" Type="http://schemas.openxmlformats.org/officeDocument/2006/relationships/image" Target="media/imgrId5306972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069728" Type="http://schemas.openxmlformats.org/officeDocument/2006/relationships/image" Target="media/imgrId5306972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069728" Type="http://schemas.openxmlformats.org/officeDocument/2006/relationships/image" Target="media/imgrId5306972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069728" Type="http://schemas.openxmlformats.org/officeDocument/2006/relationships/image" Target="media/imgrId5306972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069728" Type="http://schemas.openxmlformats.org/officeDocument/2006/relationships/image" Target="media/imgrId5306972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