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31060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514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063264" w:name="ctxt"/>
    <w:bookmarkEnd w:id="2106326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69961570c32898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25761570c3289a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87561570c3289b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79161570c3289c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67561570c3289e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81761570c328a1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34161570c328a2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37061570c328a3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85461570c328a4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77661570c328a5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57161570c328a7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24961570c328a8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30361570c328aa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90861570c328ac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16461570c328ad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67961570c328ae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37261570c328ae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04761570c328b0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10161570c328b2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65161570c328b5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30061570c328b7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30561570c328b9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39761570c328bf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00961570c328c0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77561570c328c1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12261570c328c2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8092361" name="name370561570c32c316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59761570c32c3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41396" name="name898161570c32d45a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5061570c32d45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31761570c32d4b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53518" name="name368261570c32e7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1570c32e7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2561570c32e7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41330" name="name936961570c3305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561570c3305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4593" name="name644361570c331fb3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45761570c331f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93955" name="name789661570c3331e8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76461570c3331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32087" name="name920761570c334537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97761570c3345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480733" name="name942461570c335600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48261570c335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77676" name="name342061570c336c4b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4661570c336c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83905" name="name148061570c3381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161570c3381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7561570c3381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00501" name="name700861570c339928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03361570c3399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7315" name="name868061570c33aec1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34161570c33ae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309814" name="name355561570c33c154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93061570c33c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80123" name="name388061570c33cf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861570c33cf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3161570c33d1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4762675" name="name892561570c33eaad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04261570c33e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7961570c33f2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6408483" name="name523961570c34186c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2461570c3418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6561570c3418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211936" name="name152261570c342c03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75261570c342c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761570c342c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36602" name="name985161570c344b85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2861570c344b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5728" name="name935861570c345b7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661570c345b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36761570c345b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45761570c345b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173303" name="name952761570c346b22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1161570c346b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7712900" name="name228061570c347c4c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13561570c347c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5800" name="name725961570c348b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1570c348b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93461570c348c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7458" name="name158561570c34a4e9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72161570c34a4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73469" name="name659661570c34b7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661570c34b7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54212" name="name377561570c34c83d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18861570c34c8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466" name="name514061570c34dbac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65461570c34db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88177" name="name104761570c34f17d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40861570c34f1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50001" name="name689661570c3511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761570c3511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2838076" name="name211561570c3526a0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9561570c3526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74982" name="name500161570c3534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061570c3534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72561570c3535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99403" name="name749161570c3543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361570c3543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074830" name="name899561570c355894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38961570c3558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09868" name="name601961570c356ce4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63161570c356c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75883" name="name957961570c358436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65661570c3584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23761570c35849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41732" name="name669461570c3596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061570c3596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8584" name="name566061570c35abb1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72861570c35ab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9929" name="name795861570c35bda1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39661570c35bd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8267" name="name343561570c35cf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161570c35cf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76607" name="name259861570c35e1d4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82661570c35e1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90656" name="name735761570c3602c7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67161570c3602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47219" name="name931461570c3614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061570c3614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063563" name="name255861570c362d4f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20861570c362d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604902" name="name144761570c36405c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4661570c3640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25282" name="name212261570c364f6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1570c364f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909659" name="name404961570c366540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4261570c3665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60872" name="name327461570c36762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7161570c3676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75958" name="name585961570c368762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21461570c3687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2577" name="name222361570c369c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1570c369c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150881" name="name171461570c36b04f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0861570c36b0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689" name="name870861570c36c25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9861570c36c2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24561570c36c2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23361570c36c2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34761570c36c2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3661570c36c2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46772" name="name450561570c36d726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8561570c36d7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06107" name="name534061570c36f1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461570c36f1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63583" name="name287461570c370c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961570c370c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5859" name="name387161570c3727ec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03361570c3727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05409" name="name223861570c373e98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0861570c373e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290728" name="name103661570c375563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6461570c3755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05735" name="name575361570c37659e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17461570c3765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42490" name="name510661570c377a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1570c377a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70761570c377c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83591" name="name300061570c378e28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22261570c378e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48354" name="name215861570c37a095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52561570c37a0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85203" name="name817761570c37b442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49061570c37b4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88688" name="name919661570c37c4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361570c37c4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6761570c37c4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72761570c37c4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3165" name="name408961570c37d3f6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58161570c37d3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464221" name="name311261570c37e71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9761570c37e7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075608" name="name762861570c3805ae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32561570c3805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27061570c38062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37171" name="name149961570c381b7e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25061570c381b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16469" name="name258461570c383091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16061570c3830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71261570c3831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8361570c3831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7361570c3832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7461570c3832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76161570c3833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41561570c3833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61594" name="name620961570c384459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3161570c3844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3278366" name="name823661570c385772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05961570c3857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331893" name="name389361570c386ca5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42161570c386c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9961570c386d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479713" name="name646361570c387f49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7561570c387f4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932776" name="name810061570c3893c5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3561570c3893c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946797" name="name959961570c38a68a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98961570c38a68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03039" name="name529261570c38b8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861570c38b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25773" name="name590661570c38ce1f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69461570c38ce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24867" name="name680761570c38e12f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59661570c38e1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04999" name="name695161570c390003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78761570c3900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4260" name="name574561570c3910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861570c3910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880983" name="name419661570c392017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14661570c3920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18876" name="name607561570c392f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361570c392e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6487734" name="name245361570c394d0e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39961570c394d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3715092" name="name706261570c396ac5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53261570c396a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06649" name="name979961570c397e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161570c397e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73497" name="name599961570c39929a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09561570c3992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717615" name="name885961570c39a72e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11761570c39a7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5424" name="name442161570c39ba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261570c39ba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569945" name="name500561570c39d1a0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57061570c39d1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969905" name="name665961570c39e096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3361570c39e0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97637" name="name649261570c39f0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061570c39f0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220516" name="name190361570c3a0eab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78961570c3a0e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80036" name="name531261570c3a1e15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59861570c3a1e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9146437" name="name160361570c3a2d0d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18861570c3a2d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32437" name="name528561570c3a42c8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90161570c3a42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56517" name="name106161570c3a53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1570c3a53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0661570c3a53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0761570c3a54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1661570c3a54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65861570c3a54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54329" name="name590961570c3a631c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45861570c3a63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409923" name="name584461570c3a73a6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10361570c3a73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72461" name="name644261570c3a8456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83561570c3a84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86304" name="name652661570c3a92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861570c3a92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76061570c3a92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00661570c3a92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60187" name="name377061570c3aa25f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14261570c3aa2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97060" name="name740561570c3abcef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37861570c3abc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60697" name="name193261570c3ad190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83561570c3ad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18895" name="name550461570c3ae1dd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10461570c3ae1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16262" name="name156761570c3af2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861570c3af2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14661570c3af2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41761570c3af2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05730" name="name796261570c3b1433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10061570c3b14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71070" name="name558261570c3b232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461570c3b23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25893" name="name221661570c3b32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861570c3b32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02416" name="name432861570c3b45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661570c3b45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3697" name="name741961570c3b56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061570c3b56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017131" name="name657061570c3b6b9d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13961570c3b6b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96811" name="name178061570c3b7e75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24761570c3b7e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879216" name="name821361570c3b926c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67961570c3b92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70943" name="name904161570c3ba945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19761570c3ba9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63798" name="name591361570c3bc0c9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45361570c3bc0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30549" name="name969661570c3bd0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1570c3bd0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14861570c3bd0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668792" name="name744661570c3be8fb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71261570c3be8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08011" name="name624461570c3c07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1570c3c07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10661570c3c08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1761570c3c09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2561570c3c09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223689" name="name288761570c3c1dac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30661570c3c1d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12539" name="name992761570c3c3225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54461570c3c32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3355" name="name665061570c3c43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061570c3c43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56461570c3c44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2857" name="name380561570c3c58a2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36661570c3c58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90272" name="name504461570c3c68c4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96361570c3c68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6852" name="name464061570c3c7d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861570c3c7d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819506" name="name887561570c3c937b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47961570c3c93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95192" name="name335661570c3ca67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861570c3ca6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1631" name="name690261570c3cbf41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55661570c3cbf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45774" name="name759061570c3cd5b4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27561570c3cd5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13181" name="name549461570c3ce4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1570c3ce4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4527" name="name746661570c3d02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061570c3d02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552840" name="name193361570c3d168e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42361570c3d16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80661570c3d16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90172" name="name875861570c3d257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461570c3d25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6103" name="name625561570c3d3a86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99261570c3d3a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21961570c3d3b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67961570c3d3b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59616" name="name967361570c3d54f5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01461570c3d54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55130" name="name828161570c3d6615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1361570c3d66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81133" name="name481461570c3d75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761570c3d75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86261570c3d76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35555" name="name825961570c3d89de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6361570c3d89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4682" name="name704861570c3d9cae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56761570c3d9c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29461" name="name398661570c3daf57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64561570c3daf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386" name="name560261570c3dbf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761570c3dbf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3561570c3dc0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91340" name="name173961570c3dd526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46461570c3dd5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93805" name="name672761570c3de5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361570c3de5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02094" name="name179061570c3e0418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69561570c3e04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54961570c3e06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71761570c3e08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65693" name="name887861570c3e2073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89761570c3e20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2538" name="name515961570c3e31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461570c3e31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119032" name="name178861570c3e4678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06961570c3e46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97693" name="name283361570c3e57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161570c3e57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8834611" name="name856161570c3e70f3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50261570c3e70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1577157" name="name497661570c3e887a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56561570c3e88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4561570c3e89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68543" name="name258761570c3e9db9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70361570c3e9d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76106" name="name436061570c3eaf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1570c3eaf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93361570c3eb0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9910" name="name125561570c3ec2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061570c3ec2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25703" name="name316361570c3ed4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1570c3ed4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86153" name="name417161570c3ee4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1570c3ee4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62061570c3ee4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8425" name="name217361570c3f02ba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11261570c3f02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6824" name="name158661570c3f169a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52961570c3f16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44444" name="name771061570c3f2b4e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27161570c3f2b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39634" name="name183361570c3f4196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24461570c3f41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3161570c3f44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31607" name="name769661570c3f58ee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98761570c3f58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80343" name="name685061570c3f6d1e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09461570c3f6d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673" name="name806161570c3f8254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92561570c3f8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8561570c3f85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66840" name="name231861570c3f9bec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21861570c3f9b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48594" name="name504161570c3fb429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50261570c3fb4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8861570c3fb6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2861570c3fb7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9155" name="name486661570c3fcb27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90361570c3fcb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32463" name="name313961570c3fd9a5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91661570c3fd9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0054" name="name170361570c3fec5c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14561570c3fec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1335" name="name496761570c4011e0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93761570c4011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61455" name="name294961570c4026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1570c4026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375217" name="name437361570c4036b7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6661570c4036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4007" name="name325361570c404cbb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58961570c404c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18342" name="name898961570c4063ee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74261570c4063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57747" name="name518661570c4071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661570c4071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30261570c407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22455" name="name982461570c4088af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53161570c4088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7561570c4089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123726" name="name582861570c409e38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41261570c409e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34069" name="name936261570c40b461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24661570c40b4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19235" name="name708361570c40c4bb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03861570c40c4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431276" name="name257061570c40d850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51061570c40d8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8126" name="name831661570c40ea57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40161570c40ea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1060" name="name433761570c4108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061570c4108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5872" name="name519961570c411d3b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87861570c411d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66019" name="name370061570c4132ab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40461570c4132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356198" name="name687961570c41478e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70161570c4147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4561570c4149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55839" name="name114761570c415e70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18061570c415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2461570c415f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28744" name="name693661570c417142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37961570c417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7861570c4172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34361570c4173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362112" name="name907061570c4184e9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76861570c4184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52">
    <w:multiLevelType w:val="hybridMultilevel"/>
    <w:lvl w:ilvl="0" w:tplc="10334506">
      <w:start w:val="1"/>
      <w:numFmt w:val="decimal"/>
      <w:lvlText w:val="%1."/>
      <w:lvlJc w:val="left"/>
      <w:pPr>
        <w:ind w:left="720" w:hanging="360"/>
      </w:pPr>
    </w:lvl>
    <w:lvl w:ilvl="1" w:tplc="10334506" w:tentative="1">
      <w:start w:val="1"/>
      <w:numFmt w:val="lowerLetter"/>
      <w:lvlText w:val="%2."/>
      <w:lvlJc w:val="left"/>
      <w:pPr>
        <w:ind w:left="1440" w:hanging="360"/>
      </w:pPr>
    </w:lvl>
    <w:lvl w:ilvl="2" w:tplc="10334506" w:tentative="1">
      <w:start w:val="1"/>
      <w:numFmt w:val="lowerRoman"/>
      <w:lvlText w:val="%3."/>
      <w:lvlJc w:val="right"/>
      <w:pPr>
        <w:ind w:left="2160" w:hanging="180"/>
      </w:pPr>
    </w:lvl>
    <w:lvl w:ilvl="3" w:tplc="10334506" w:tentative="1">
      <w:start w:val="1"/>
      <w:numFmt w:val="decimal"/>
      <w:lvlText w:val="%4."/>
      <w:lvlJc w:val="left"/>
      <w:pPr>
        <w:ind w:left="2880" w:hanging="360"/>
      </w:pPr>
    </w:lvl>
    <w:lvl w:ilvl="4" w:tplc="10334506" w:tentative="1">
      <w:start w:val="1"/>
      <w:numFmt w:val="lowerLetter"/>
      <w:lvlText w:val="%5."/>
      <w:lvlJc w:val="left"/>
      <w:pPr>
        <w:ind w:left="3600" w:hanging="360"/>
      </w:pPr>
    </w:lvl>
    <w:lvl w:ilvl="5" w:tplc="10334506" w:tentative="1">
      <w:start w:val="1"/>
      <w:numFmt w:val="lowerRoman"/>
      <w:lvlText w:val="%6."/>
      <w:lvlJc w:val="right"/>
      <w:pPr>
        <w:ind w:left="4320" w:hanging="180"/>
      </w:pPr>
    </w:lvl>
    <w:lvl w:ilvl="6" w:tplc="10334506" w:tentative="1">
      <w:start w:val="1"/>
      <w:numFmt w:val="decimal"/>
      <w:lvlText w:val="%7."/>
      <w:lvlJc w:val="left"/>
      <w:pPr>
        <w:ind w:left="5040" w:hanging="360"/>
      </w:pPr>
    </w:lvl>
    <w:lvl w:ilvl="7" w:tplc="10334506" w:tentative="1">
      <w:start w:val="1"/>
      <w:numFmt w:val="lowerLetter"/>
      <w:lvlText w:val="%8."/>
      <w:lvlJc w:val="left"/>
      <w:pPr>
        <w:ind w:left="5760" w:hanging="360"/>
      </w:pPr>
    </w:lvl>
    <w:lvl w:ilvl="8" w:tplc="10334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">
    <w:multiLevelType w:val="hybridMultilevel"/>
    <w:lvl w:ilvl="0" w:tplc="31479723">
      <w:start w:val="1"/>
      <w:numFmt w:val="decimal"/>
      <w:lvlText w:val="%1."/>
      <w:lvlJc w:val="left"/>
      <w:pPr>
        <w:ind w:left="720" w:hanging="360"/>
      </w:pPr>
    </w:lvl>
    <w:lvl w:ilvl="1" w:tplc="31479723" w:tentative="1">
      <w:start w:val="1"/>
      <w:numFmt w:val="lowerLetter"/>
      <w:lvlText w:val="%2."/>
      <w:lvlJc w:val="left"/>
      <w:pPr>
        <w:ind w:left="1440" w:hanging="360"/>
      </w:pPr>
    </w:lvl>
    <w:lvl w:ilvl="2" w:tplc="31479723" w:tentative="1">
      <w:start w:val="1"/>
      <w:numFmt w:val="lowerRoman"/>
      <w:lvlText w:val="%3."/>
      <w:lvlJc w:val="right"/>
      <w:pPr>
        <w:ind w:left="2160" w:hanging="180"/>
      </w:pPr>
    </w:lvl>
    <w:lvl w:ilvl="3" w:tplc="31479723" w:tentative="1">
      <w:start w:val="1"/>
      <w:numFmt w:val="decimal"/>
      <w:lvlText w:val="%4."/>
      <w:lvlJc w:val="left"/>
      <w:pPr>
        <w:ind w:left="2880" w:hanging="360"/>
      </w:pPr>
    </w:lvl>
    <w:lvl w:ilvl="4" w:tplc="31479723" w:tentative="1">
      <w:start w:val="1"/>
      <w:numFmt w:val="lowerLetter"/>
      <w:lvlText w:val="%5."/>
      <w:lvlJc w:val="left"/>
      <w:pPr>
        <w:ind w:left="3600" w:hanging="360"/>
      </w:pPr>
    </w:lvl>
    <w:lvl w:ilvl="5" w:tplc="31479723" w:tentative="1">
      <w:start w:val="1"/>
      <w:numFmt w:val="lowerRoman"/>
      <w:lvlText w:val="%6."/>
      <w:lvlJc w:val="right"/>
      <w:pPr>
        <w:ind w:left="4320" w:hanging="180"/>
      </w:pPr>
    </w:lvl>
    <w:lvl w:ilvl="6" w:tplc="31479723" w:tentative="1">
      <w:start w:val="1"/>
      <w:numFmt w:val="decimal"/>
      <w:lvlText w:val="%7."/>
      <w:lvlJc w:val="left"/>
      <w:pPr>
        <w:ind w:left="5040" w:hanging="360"/>
      </w:pPr>
    </w:lvl>
    <w:lvl w:ilvl="7" w:tplc="31479723" w:tentative="1">
      <w:start w:val="1"/>
      <w:numFmt w:val="lowerLetter"/>
      <w:lvlText w:val="%8."/>
      <w:lvlJc w:val="left"/>
      <w:pPr>
        <w:ind w:left="5760" w:hanging="360"/>
      </w:pPr>
    </w:lvl>
    <w:lvl w:ilvl="8" w:tplc="3147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">
    <w:multiLevelType w:val="hybridMultilevel"/>
    <w:lvl w:ilvl="0" w:tplc="94836193">
      <w:start w:val="1"/>
      <w:numFmt w:val="decimal"/>
      <w:lvlText w:val="%1."/>
      <w:lvlJc w:val="left"/>
      <w:pPr>
        <w:ind w:left="720" w:hanging="360"/>
      </w:pPr>
    </w:lvl>
    <w:lvl w:ilvl="1" w:tplc="94836193" w:tentative="1">
      <w:start w:val="1"/>
      <w:numFmt w:val="lowerLetter"/>
      <w:lvlText w:val="%2."/>
      <w:lvlJc w:val="left"/>
      <w:pPr>
        <w:ind w:left="1440" w:hanging="360"/>
      </w:pPr>
    </w:lvl>
    <w:lvl w:ilvl="2" w:tplc="94836193" w:tentative="1">
      <w:start w:val="1"/>
      <w:numFmt w:val="lowerRoman"/>
      <w:lvlText w:val="%3."/>
      <w:lvlJc w:val="right"/>
      <w:pPr>
        <w:ind w:left="2160" w:hanging="180"/>
      </w:pPr>
    </w:lvl>
    <w:lvl w:ilvl="3" w:tplc="94836193" w:tentative="1">
      <w:start w:val="1"/>
      <w:numFmt w:val="decimal"/>
      <w:lvlText w:val="%4."/>
      <w:lvlJc w:val="left"/>
      <w:pPr>
        <w:ind w:left="2880" w:hanging="360"/>
      </w:pPr>
    </w:lvl>
    <w:lvl w:ilvl="4" w:tplc="94836193" w:tentative="1">
      <w:start w:val="1"/>
      <w:numFmt w:val="lowerLetter"/>
      <w:lvlText w:val="%5."/>
      <w:lvlJc w:val="left"/>
      <w:pPr>
        <w:ind w:left="3600" w:hanging="360"/>
      </w:pPr>
    </w:lvl>
    <w:lvl w:ilvl="5" w:tplc="94836193" w:tentative="1">
      <w:start w:val="1"/>
      <w:numFmt w:val="lowerRoman"/>
      <w:lvlText w:val="%6."/>
      <w:lvlJc w:val="right"/>
      <w:pPr>
        <w:ind w:left="4320" w:hanging="180"/>
      </w:pPr>
    </w:lvl>
    <w:lvl w:ilvl="6" w:tplc="94836193" w:tentative="1">
      <w:start w:val="1"/>
      <w:numFmt w:val="decimal"/>
      <w:lvlText w:val="%7."/>
      <w:lvlJc w:val="left"/>
      <w:pPr>
        <w:ind w:left="5040" w:hanging="360"/>
      </w:pPr>
    </w:lvl>
    <w:lvl w:ilvl="7" w:tplc="94836193" w:tentative="1">
      <w:start w:val="1"/>
      <w:numFmt w:val="lowerLetter"/>
      <w:lvlText w:val="%8."/>
      <w:lvlJc w:val="left"/>
      <w:pPr>
        <w:ind w:left="5760" w:hanging="360"/>
      </w:pPr>
    </w:lvl>
    <w:lvl w:ilvl="8" w:tplc="9483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">
    <w:multiLevelType w:val="hybridMultilevel"/>
    <w:lvl w:ilvl="0" w:tplc="65322646">
      <w:start w:val="1"/>
      <w:numFmt w:val="decimal"/>
      <w:lvlText w:val="%1."/>
      <w:lvlJc w:val="left"/>
      <w:pPr>
        <w:ind w:left="720" w:hanging="360"/>
      </w:pPr>
    </w:lvl>
    <w:lvl w:ilvl="1" w:tplc="65322646" w:tentative="1">
      <w:start w:val="1"/>
      <w:numFmt w:val="lowerLetter"/>
      <w:lvlText w:val="%2."/>
      <w:lvlJc w:val="left"/>
      <w:pPr>
        <w:ind w:left="1440" w:hanging="360"/>
      </w:pPr>
    </w:lvl>
    <w:lvl w:ilvl="2" w:tplc="65322646" w:tentative="1">
      <w:start w:val="1"/>
      <w:numFmt w:val="lowerRoman"/>
      <w:lvlText w:val="%3."/>
      <w:lvlJc w:val="right"/>
      <w:pPr>
        <w:ind w:left="2160" w:hanging="180"/>
      </w:pPr>
    </w:lvl>
    <w:lvl w:ilvl="3" w:tplc="65322646" w:tentative="1">
      <w:start w:val="1"/>
      <w:numFmt w:val="decimal"/>
      <w:lvlText w:val="%4."/>
      <w:lvlJc w:val="left"/>
      <w:pPr>
        <w:ind w:left="2880" w:hanging="360"/>
      </w:pPr>
    </w:lvl>
    <w:lvl w:ilvl="4" w:tplc="65322646" w:tentative="1">
      <w:start w:val="1"/>
      <w:numFmt w:val="lowerLetter"/>
      <w:lvlText w:val="%5."/>
      <w:lvlJc w:val="left"/>
      <w:pPr>
        <w:ind w:left="3600" w:hanging="360"/>
      </w:pPr>
    </w:lvl>
    <w:lvl w:ilvl="5" w:tplc="65322646" w:tentative="1">
      <w:start w:val="1"/>
      <w:numFmt w:val="lowerRoman"/>
      <w:lvlText w:val="%6."/>
      <w:lvlJc w:val="right"/>
      <w:pPr>
        <w:ind w:left="4320" w:hanging="180"/>
      </w:pPr>
    </w:lvl>
    <w:lvl w:ilvl="6" w:tplc="65322646" w:tentative="1">
      <w:start w:val="1"/>
      <w:numFmt w:val="decimal"/>
      <w:lvlText w:val="%7."/>
      <w:lvlJc w:val="left"/>
      <w:pPr>
        <w:ind w:left="5040" w:hanging="360"/>
      </w:pPr>
    </w:lvl>
    <w:lvl w:ilvl="7" w:tplc="65322646" w:tentative="1">
      <w:start w:val="1"/>
      <w:numFmt w:val="lowerLetter"/>
      <w:lvlText w:val="%8."/>
      <w:lvlJc w:val="left"/>
      <w:pPr>
        <w:ind w:left="5760" w:hanging="360"/>
      </w:pPr>
    </w:lvl>
    <w:lvl w:ilvl="8" w:tplc="6532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">
    <w:multiLevelType w:val="hybridMultilevel"/>
    <w:lvl w:ilvl="0" w:tplc="64923994">
      <w:start w:val="1"/>
      <w:numFmt w:val="decimal"/>
      <w:lvlText w:val="%1."/>
      <w:lvlJc w:val="left"/>
      <w:pPr>
        <w:ind w:left="720" w:hanging="360"/>
      </w:pPr>
    </w:lvl>
    <w:lvl w:ilvl="1" w:tplc="64923994" w:tentative="1">
      <w:start w:val="1"/>
      <w:numFmt w:val="lowerLetter"/>
      <w:lvlText w:val="%2."/>
      <w:lvlJc w:val="left"/>
      <w:pPr>
        <w:ind w:left="1440" w:hanging="360"/>
      </w:pPr>
    </w:lvl>
    <w:lvl w:ilvl="2" w:tplc="64923994" w:tentative="1">
      <w:start w:val="1"/>
      <w:numFmt w:val="lowerRoman"/>
      <w:lvlText w:val="%3."/>
      <w:lvlJc w:val="right"/>
      <w:pPr>
        <w:ind w:left="2160" w:hanging="180"/>
      </w:pPr>
    </w:lvl>
    <w:lvl w:ilvl="3" w:tplc="64923994" w:tentative="1">
      <w:start w:val="1"/>
      <w:numFmt w:val="decimal"/>
      <w:lvlText w:val="%4."/>
      <w:lvlJc w:val="left"/>
      <w:pPr>
        <w:ind w:left="2880" w:hanging="360"/>
      </w:pPr>
    </w:lvl>
    <w:lvl w:ilvl="4" w:tplc="64923994" w:tentative="1">
      <w:start w:val="1"/>
      <w:numFmt w:val="lowerLetter"/>
      <w:lvlText w:val="%5."/>
      <w:lvlJc w:val="left"/>
      <w:pPr>
        <w:ind w:left="3600" w:hanging="360"/>
      </w:pPr>
    </w:lvl>
    <w:lvl w:ilvl="5" w:tplc="64923994" w:tentative="1">
      <w:start w:val="1"/>
      <w:numFmt w:val="lowerRoman"/>
      <w:lvlText w:val="%6."/>
      <w:lvlJc w:val="right"/>
      <w:pPr>
        <w:ind w:left="4320" w:hanging="180"/>
      </w:pPr>
    </w:lvl>
    <w:lvl w:ilvl="6" w:tplc="64923994" w:tentative="1">
      <w:start w:val="1"/>
      <w:numFmt w:val="decimal"/>
      <w:lvlText w:val="%7."/>
      <w:lvlJc w:val="left"/>
      <w:pPr>
        <w:ind w:left="5040" w:hanging="360"/>
      </w:pPr>
    </w:lvl>
    <w:lvl w:ilvl="7" w:tplc="64923994" w:tentative="1">
      <w:start w:val="1"/>
      <w:numFmt w:val="lowerLetter"/>
      <w:lvlText w:val="%8."/>
      <w:lvlJc w:val="left"/>
      <w:pPr>
        <w:ind w:left="5760" w:hanging="360"/>
      </w:pPr>
    </w:lvl>
    <w:lvl w:ilvl="8" w:tplc="6492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">
    <w:multiLevelType w:val="hybridMultilevel"/>
    <w:lvl w:ilvl="0" w:tplc="17809622">
      <w:start w:val="1"/>
      <w:numFmt w:val="decimal"/>
      <w:lvlText w:val="%1."/>
      <w:lvlJc w:val="left"/>
      <w:pPr>
        <w:ind w:left="720" w:hanging="360"/>
      </w:pPr>
    </w:lvl>
    <w:lvl w:ilvl="1" w:tplc="17809622" w:tentative="1">
      <w:start w:val="1"/>
      <w:numFmt w:val="lowerLetter"/>
      <w:lvlText w:val="%2."/>
      <w:lvlJc w:val="left"/>
      <w:pPr>
        <w:ind w:left="1440" w:hanging="360"/>
      </w:pPr>
    </w:lvl>
    <w:lvl w:ilvl="2" w:tplc="17809622" w:tentative="1">
      <w:start w:val="1"/>
      <w:numFmt w:val="lowerRoman"/>
      <w:lvlText w:val="%3."/>
      <w:lvlJc w:val="right"/>
      <w:pPr>
        <w:ind w:left="2160" w:hanging="180"/>
      </w:pPr>
    </w:lvl>
    <w:lvl w:ilvl="3" w:tplc="17809622" w:tentative="1">
      <w:start w:val="1"/>
      <w:numFmt w:val="decimal"/>
      <w:lvlText w:val="%4."/>
      <w:lvlJc w:val="left"/>
      <w:pPr>
        <w:ind w:left="2880" w:hanging="360"/>
      </w:pPr>
    </w:lvl>
    <w:lvl w:ilvl="4" w:tplc="17809622" w:tentative="1">
      <w:start w:val="1"/>
      <w:numFmt w:val="lowerLetter"/>
      <w:lvlText w:val="%5."/>
      <w:lvlJc w:val="left"/>
      <w:pPr>
        <w:ind w:left="3600" w:hanging="360"/>
      </w:pPr>
    </w:lvl>
    <w:lvl w:ilvl="5" w:tplc="17809622" w:tentative="1">
      <w:start w:val="1"/>
      <w:numFmt w:val="lowerRoman"/>
      <w:lvlText w:val="%6."/>
      <w:lvlJc w:val="right"/>
      <w:pPr>
        <w:ind w:left="4320" w:hanging="180"/>
      </w:pPr>
    </w:lvl>
    <w:lvl w:ilvl="6" w:tplc="17809622" w:tentative="1">
      <w:start w:val="1"/>
      <w:numFmt w:val="decimal"/>
      <w:lvlText w:val="%7."/>
      <w:lvlJc w:val="left"/>
      <w:pPr>
        <w:ind w:left="5040" w:hanging="360"/>
      </w:pPr>
    </w:lvl>
    <w:lvl w:ilvl="7" w:tplc="17809622" w:tentative="1">
      <w:start w:val="1"/>
      <w:numFmt w:val="lowerLetter"/>
      <w:lvlText w:val="%8."/>
      <w:lvlJc w:val="left"/>
      <w:pPr>
        <w:ind w:left="5760" w:hanging="360"/>
      </w:pPr>
    </w:lvl>
    <w:lvl w:ilvl="8" w:tplc="1780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">
    <w:multiLevelType w:val="hybridMultilevel"/>
    <w:lvl w:ilvl="0" w:tplc="71412829">
      <w:start w:val="1"/>
      <w:numFmt w:val="decimal"/>
      <w:lvlText w:val="%1."/>
      <w:lvlJc w:val="left"/>
      <w:pPr>
        <w:ind w:left="720" w:hanging="360"/>
      </w:pPr>
    </w:lvl>
    <w:lvl w:ilvl="1" w:tplc="71412829" w:tentative="1">
      <w:start w:val="1"/>
      <w:numFmt w:val="lowerLetter"/>
      <w:lvlText w:val="%2."/>
      <w:lvlJc w:val="left"/>
      <w:pPr>
        <w:ind w:left="1440" w:hanging="360"/>
      </w:pPr>
    </w:lvl>
    <w:lvl w:ilvl="2" w:tplc="71412829" w:tentative="1">
      <w:start w:val="1"/>
      <w:numFmt w:val="lowerRoman"/>
      <w:lvlText w:val="%3."/>
      <w:lvlJc w:val="right"/>
      <w:pPr>
        <w:ind w:left="2160" w:hanging="180"/>
      </w:pPr>
    </w:lvl>
    <w:lvl w:ilvl="3" w:tplc="71412829" w:tentative="1">
      <w:start w:val="1"/>
      <w:numFmt w:val="decimal"/>
      <w:lvlText w:val="%4."/>
      <w:lvlJc w:val="left"/>
      <w:pPr>
        <w:ind w:left="2880" w:hanging="360"/>
      </w:pPr>
    </w:lvl>
    <w:lvl w:ilvl="4" w:tplc="71412829" w:tentative="1">
      <w:start w:val="1"/>
      <w:numFmt w:val="lowerLetter"/>
      <w:lvlText w:val="%5."/>
      <w:lvlJc w:val="left"/>
      <w:pPr>
        <w:ind w:left="3600" w:hanging="360"/>
      </w:pPr>
    </w:lvl>
    <w:lvl w:ilvl="5" w:tplc="71412829" w:tentative="1">
      <w:start w:val="1"/>
      <w:numFmt w:val="lowerRoman"/>
      <w:lvlText w:val="%6."/>
      <w:lvlJc w:val="right"/>
      <w:pPr>
        <w:ind w:left="4320" w:hanging="180"/>
      </w:pPr>
    </w:lvl>
    <w:lvl w:ilvl="6" w:tplc="71412829" w:tentative="1">
      <w:start w:val="1"/>
      <w:numFmt w:val="decimal"/>
      <w:lvlText w:val="%7."/>
      <w:lvlJc w:val="left"/>
      <w:pPr>
        <w:ind w:left="5040" w:hanging="360"/>
      </w:pPr>
    </w:lvl>
    <w:lvl w:ilvl="7" w:tplc="71412829" w:tentative="1">
      <w:start w:val="1"/>
      <w:numFmt w:val="lowerLetter"/>
      <w:lvlText w:val="%8."/>
      <w:lvlJc w:val="left"/>
      <w:pPr>
        <w:ind w:left="5760" w:hanging="360"/>
      </w:pPr>
    </w:lvl>
    <w:lvl w:ilvl="8" w:tplc="7141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">
    <w:multiLevelType w:val="hybridMultilevel"/>
    <w:lvl w:ilvl="0" w:tplc="17487951">
      <w:start w:val="1"/>
      <w:numFmt w:val="decimal"/>
      <w:lvlText w:val="%1."/>
      <w:lvlJc w:val="left"/>
      <w:pPr>
        <w:ind w:left="720" w:hanging="360"/>
      </w:pPr>
    </w:lvl>
    <w:lvl w:ilvl="1" w:tplc="17487951" w:tentative="1">
      <w:start w:val="1"/>
      <w:numFmt w:val="lowerLetter"/>
      <w:lvlText w:val="%2."/>
      <w:lvlJc w:val="left"/>
      <w:pPr>
        <w:ind w:left="1440" w:hanging="360"/>
      </w:pPr>
    </w:lvl>
    <w:lvl w:ilvl="2" w:tplc="17487951" w:tentative="1">
      <w:start w:val="1"/>
      <w:numFmt w:val="lowerRoman"/>
      <w:lvlText w:val="%3."/>
      <w:lvlJc w:val="right"/>
      <w:pPr>
        <w:ind w:left="2160" w:hanging="180"/>
      </w:pPr>
    </w:lvl>
    <w:lvl w:ilvl="3" w:tplc="17487951" w:tentative="1">
      <w:start w:val="1"/>
      <w:numFmt w:val="decimal"/>
      <w:lvlText w:val="%4."/>
      <w:lvlJc w:val="left"/>
      <w:pPr>
        <w:ind w:left="2880" w:hanging="360"/>
      </w:pPr>
    </w:lvl>
    <w:lvl w:ilvl="4" w:tplc="17487951" w:tentative="1">
      <w:start w:val="1"/>
      <w:numFmt w:val="lowerLetter"/>
      <w:lvlText w:val="%5."/>
      <w:lvlJc w:val="left"/>
      <w:pPr>
        <w:ind w:left="3600" w:hanging="360"/>
      </w:pPr>
    </w:lvl>
    <w:lvl w:ilvl="5" w:tplc="17487951" w:tentative="1">
      <w:start w:val="1"/>
      <w:numFmt w:val="lowerRoman"/>
      <w:lvlText w:val="%6."/>
      <w:lvlJc w:val="right"/>
      <w:pPr>
        <w:ind w:left="4320" w:hanging="180"/>
      </w:pPr>
    </w:lvl>
    <w:lvl w:ilvl="6" w:tplc="17487951" w:tentative="1">
      <w:start w:val="1"/>
      <w:numFmt w:val="decimal"/>
      <w:lvlText w:val="%7."/>
      <w:lvlJc w:val="left"/>
      <w:pPr>
        <w:ind w:left="5040" w:hanging="360"/>
      </w:pPr>
    </w:lvl>
    <w:lvl w:ilvl="7" w:tplc="17487951" w:tentative="1">
      <w:start w:val="1"/>
      <w:numFmt w:val="lowerLetter"/>
      <w:lvlText w:val="%8."/>
      <w:lvlJc w:val="left"/>
      <w:pPr>
        <w:ind w:left="5760" w:hanging="360"/>
      </w:pPr>
    </w:lvl>
    <w:lvl w:ilvl="8" w:tplc="1748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">
    <w:multiLevelType w:val="hybridMultilevel"/>
    <w:lvl w:ilvl="0" w:tplc="59933647">
      <w:start w:val="1"/>
      <w:numFmt w:val="decimal"/>
      <w:lvlText w:val="%1."/>
      <w:lvlJc w:val="left"/>
      <w:pPr>
        <w:ind w:left="720" w:hanging="360"/>
      </w:pPr>
    </w:lvl>
    <w:lvl w:ilvl="1" w:tplc="59933647" w:tentative="1">
      <w:start w:val="1"/>
      <w:numFmt w:val="lowerLetter"/>
      <w:lvlText w:val="%2."/>
      <w:lvlJc w:val="left"/>
      <w:pPr>
        <w:ind w:left="1440" w:hanging="360"/>
      </w:pPr>
    </w:lvl>
    <w:lvl w:ilvl="2" w:tplc="59933647" w:tentative="1">
      <w:start w:val="1"/>
      <w:numFmt w:val="lowerRoman"/>
      <w:lvlText w:val="%3."/>
      <w:lvlJc w:val="right"/>
      <w:pPr>
        <w:ind w:left="2160" w:hanging="180"/>
      </w:pPr>
    </w:lvl>
    <w:lvl w:ilvl="3" w:tplc="59933647" w:tentative="1">
      <w:start w:val="1"/>
      <w:numFmt w:val="decimal"/>
      <w:lvlText w:val="%4."/>
      <w:lvlJc w:val="left"/>
      <w:pPr>
        <w:ind w:left="2880" w:hanging="360"/>
      </w:pPr>
    </w:lvl>
    <w:lvl w:ilvl="4" w:tplc="59933647" w:tentative="1">
      <w:start w:val="1"/>
      <w:numFmt w:val="lowerLetter"/>
      <w:lvlText w:val="%5."/>
      <w:lvlJc w:val="left"/>
      <w:pPr>
        <w:ind w:left="3600" w:hanging="360"/>
      </w:pPr>
    </w:lvl>
    <w:lvl w:ilvl="5" w:tplc="59933647" w:tentative="1">
      <w:start w:val="1"/>
      <w:numFmt w:val="lowerRoman"/>
      <w:lvlText w:val="%6."/>
      <w:lvlJc w:val="right"/>
      <w:pPr>
        <w:ind w:left="4320" w:hanging="180"/>
      </w:pPr>
    </w:lvl>
    <w:lvl w:ilvl="6" w:tplc="59933647" w:tentative="1">
      <w:start w:val="1"/>
      <w:numFmt w:val="decimal"/>
      <w:lvlText w:val="%7."/>
      <w:lvlJc w:val="left"/>
      <w:pPr>
        <w:ind w:left="5040" w:hanging="360"/>
      </w:pPr>
    </w:lvl>
    <w:lvl w:ilvl="7" w:tplc="59933647" w:tentative="1">
      <w:start w:val="1"/>
      <w:numFmt w:val="lowerLetter"/>
      <w:lvlText w:val="%8."/>
      <w:lvlJc w:val="left"/>
      <w:pPr>
        <w:ind w:left="5760" w:hanging="360"/>
      </w:pPr>
    </w:lvl>
    <w:lvl w:ilvl="8" w:tplc="5993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">
    <w:multiLevelType w:val="hybridMultilevel"/>
    <w:lvl w:ilvl="0" w:tplc="93517094">
      <w:start w:val="1"/>
      <w:numFmt w:val="decimal"/>
      <w:lvlText w:val="%1."/>
      <w:lvlJc w:val="left"/>
      <w:pPr>
        <w:ind w:left="720" w:hanging="360"/>
      </w:pPr>
    </w:lvl>
    <w:lvl w:ilvl="1" w:tplc="93517094" w:tentative="1">
      <w:start w:val="1"/>
      <w:numFmt w:val="lowerLetter"/>
      <w:lvlText w:val="%2."/>
      <w:lvlJc w:val="left"/>
      <w:pPr>
        <w:ind w:left="1440" w:hanging="360"/>
      </w:pPr>
    </w:lvl>
    <w:lvl w:ilvl="2" w:tplc="93517094" w:tentative="1">
      <w:start w:val="1"/>
      <w:numFmt w:val="lowerRoman"/>
      <w:lvlText w:val="%3."/>
      <w:lvlJc w:val="right"/>
      <w:pPr>
        <w:ind w:left="2160" w:hanging="180"/>
      </w:pPr>
    </w:lvl>
    <w:lvl w:ilvl="3" w:tplc="93517094" w:tentative="1">
      <w:start w:val="1"/>
      <w:numFmt w:val="decimal"/>
      <w:lvlText w:val="%4."/>
      <w:lvlJc w:val="left"/>
      <w:pPr>
        <w:ind w:left="2880" w:hanging="360"/>
      </w:pPr>
    </w:lvl>
    <w:lvl w:ilvl="4" w:tplc="93517094" w:tentative="1">
      <w:start w:val="1"/>
      <w:numFmt w:val="lowerLetter"/>
      <w:lvlText w:val="%5."/>
      <w:lvlJc w:val="left"/>
      <w:pPr>
        <w:ind w:left="3600" w:hanging="360"/>
      </w:pPr>
    </w:lvl>
    <w:lvl w:ilvl="5" w:tplc="93517094" w:tentative="1">
      <w:start w:val="1"/>
      <w:numFmt w:val="lowerRoman"/>
      <w:lvlText w:val="%6."/>
      <w:lvlJc w:val="right"/>
      <w:pPr>
        <w:ind w:left="4320" w:hanging="180"/>
      </w:pPr>
    </w:lvl>
    <w:lvl w:ilvl="6" w:tplc="93517094" w:tentative="1">
      <w:start w:val="1"/>
      <w:numFmt w:val="decimal"/>
      <w:lvlText w:val="%7."/>
      <w:lvlJc w:val="left"/>
      <w:pPr>
        <w:ind w:left="5040" w:hanging="360"/>
      </w:pPr>
    </w:lvl>
    <w:lvl w:ilvl="7" w:tplc="93517094" w:tentative="1">
      <w:start w:val="1"/>
      <w:numFmt w:val="lowerLetter"/>
      <w:lvlText w:val="%8."/>
      <w:lvlJc w:val="left"/>
      <w:pPr>
        <w:ind w:left="5760" w:hanging="360"/>
      </w:pPr>
    </w:lvl>
    <w:lvl w:ilvl="8" w:tplc="9351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">
    <w:multiLevelType w:val="hybridMultilevel"/>
    <w:lvl w:ilvl="0" w:tplc="54948340">
      <w:start w:val="1"/>
      <w:numFmt w:val="decimal"/>
      <w:lvlText w:val="%1."/>
      <w:lvlJc w:val="left"/>
      <w:pPr>
        <w:ind w:left="720" w:hanging="360"/>
      </w:pPr>
    </w:lvl>
    <w:lvl w:ilvl="1" w:tplc="54948340" w:tentative="1">
      <w:start w:val="1"/>
      <w:numFmt w:val="lowerLetter"/>
      <w:lvlText w:val="%2."/>
      <w:lvlJc w:val="left"/>
      <w:pPr>
        <w:ind w:left="1440" w:hanging="360"/>
      </w:pPr>
    </w:lvl>
    <w:lvl w:ilvl="2" w:tplc="54948340" w:tentative="1">
      <w:start w:val="1"/>
      <w:numFmt w:val="lowerRoman"/>
      <w:lvlText w:val="%3."/>
      <w:lvlJc w:val="right"/>
      <w:pPr>
        <w:ind w:left="2160" w:hanging="180"/>
      </w:pPr>
    </w:lvl>
    <w:lvl w:ilvl="3" w:tplc="54948340" w:tentative="1">
      <w:start w:val="1"/>
      <w:numFmt w:val="decimal"/>
      <w:lvlText w:val="%4."/>
      <w:lvlJc w:val="left"/>
      <w:pPr>
        <w:ind w:left="2880" w:hanging="360"/>
      </w:pPr>
    </w:lvl>
    <w:lvl w:ilvl="4" w:tplc="54948340" w:tentative="1">
      <w:start w:val="1"/>
      <w:numFmt w:val="lowerLetter"/>
      <w:lvlText w:val="%5."/>
      <w:lvlJc w:val="left"/>
      <w:pPr>
        <w:ind w:left="3600" w:hanging="360"/>
      </w:pPr>
    </w:lvl>
    <w:lvl w:ilvl="5" w:tplc="54948340" w:tentative="1">
      <w:start w:val="1"/>
      <w:numFmt w:val="lowerRoman"/>
      <w:lvlText w:val="%6."/>
      <w:lvlJc w:val="right"/>
      <w:pPr>
        <w:ind w:left="4320" w:hanging="180"/>
      </w:pPr>
    </w:lvl>
    <w:lvl w:ilvl="6" w:tplc="54948340" w:tentative="1">
      <w:start w:val="1"/>
      <w:numFmt w:val="decimal"/>
      <w:lvlText w:val="%7."/>
      <w:lvlJc w:val="left"/>
      <w:pPr>
        <w:ind w:left="5040" w:hanging="360"/>
      </w:pPr>
    </w:lvl>
    <w:lvl w:ilvl="7" w:tplc="54948340" w:tentative="1">
      <w:start w:val="1"/>
      <w:numFmt w:val="lowerLetter"/>
      <w:lvlText w:val="%8."/>
      <w:lvlJc w:val="left"/>
      <w:pPr>
        <w:ind w:left="5760" w:hanging="360"/>
      </w:pPr>
    </w:lvl>
    <w:lvl w:ilvl="8" w:tplc="54948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">
    <w:multiLevelType w:val="hybridMultilevel"/>
    <w:lvl w:ilvl="0" w:tplc="54950454">
      <w:start w:val="1"/>
      <w:numFmt w:val="decimal"/>
      <w:lvlText w:val="%1."/>
      <w:lvlJc w:val="left"/>
      <w:pPr>
        <w:ind w:left="720" w:hanging="360"/>
      </w:pPr>
    </w:lvl>
    <w:lvl w:ilvl="1" w:tplc="54950454" w:tentative="1">
      <w:start w:val="1"/>
      <w:numFmt w:val="lowerLetter"/>
      <w:lvlText w:val="%2."/>
      <w:lvlJc w:val="left"/>
      <w:pPr>
        <w:ind w:left="1440" w:hanging="360"/>
      </w:pPr>
    </w:lvl>
    <w:lvl w:ilvl="2" w:tplc="54950454" w:tentative="1">
      <w:start w:val="1"/>
      <w:numFmt w:val="lowerRoman"/>
      <w:lvlText w:val="%3."/>
      <w:lvlJc w:val="right"/>
      <w:pPr>
        <w:ind w:left="2160" w:hanging="180"/>
      </w:pPr>
    </w:lvl>
    <w:lvl w:ilvl="3" w:tplc="54950454" w:tentative="1">
      <w:start w:val="1"/>
      <w:numFmt w:val="decimal"/>
      <w:lvlText w:val="%4."/>
      <w:lvlJc w:val="left"/>
      <w:pPr>
        <w:ind w:left="2880" w:hanging="360"/>
      </w:pPr>
    </w:lvl>
    <w:lvl w:ilvl="4" w:tplc="54950454" w:tentative="1">
      <w:start w:val="1"/>
      <w:numFmt w:val="lowerLetter"/>
      <w:lvlText w:val="%5."/>
      <w:lvlJc w:val="left"/>
      <w:pPr>
        <w:ind w:left="3600" w:hanging="360"/>
      </w:pPr>
    </w:lvl>
    <w:lvl w:ilvl="5" w:tplc="54950454" w:tentative="1">
      <w:start w:val="1"/>
      <w:numFmt w:val="lowerRoman"/>
      <w:lvlText w:val="%6."/>
      <w:lvlJc w:val="right"/>
      <w:pPr>
        <w:ind w:left="4320" w:hanging="180"/>
      </w:pPr>
    </w:lvl>
    <w:lvl w:ilvl="6" w:tplc="54950454" w:tentative="1">
      <w:start w:val="1"/>
      <w:numFmt w:val="decimal"/>
      <w:lvlText w:val="%7."/>
      <w:lvlJc w:val="left"/>
      <w:pPr>
        <w:ind w:left="5040" w:hanging="360"/>
      </w:pPr>
    </w:lvl>
    <w:lvl w:ilvl="7" w:tplc="54950454" w:tentative="1">
      <w:start w:val="1"/>
      <w:numFmt w:val="lowerLetter"/>
      <w:lvlText w:val="%8."/>
      <w:lvlJc w:val="left"/>
      <w:pPr>
        <w:ind w:left="5760" w:hanging="360"/>
      </w:pPr>
    </w:lvl>
    <w:lvl w:ilvl="8" w:tplc="5495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">
    <w:multiLevelType w:val="hybridMultilevel"/>
    <w:lvl w:ilvl="0" w:tplc="59502563">
      <w:start w:val="1"/>
      <w:numFmt w:val="decimal"/>
      <w:lvlText w:val="%1."/>
      <w:lvlJc w:val="left"/>
      <w:pPr>
        <w:ind w:left="720" w:hanging="360"/>
      </w:pPr>
    </w:lvl>
    <w:lvl w:ilvl="1" w:tplc="59502563" w:tentative="1">
      <w:start w:val="1"/>
      <w:numFmt w:val="lowerLetter"/>
      <w:lvlText w:val="%2."/>
      <w:lvlJc w:val="left"/>
      <w:pPr>
        <w:ind w:left="1440" w:hanging="360"/>
      </w:pPr>
    </w:lvl>
    <w:lvl w:ilvl="2" w:tplc="59502563" w:tentative="1">
      <w:start w:val="1"/>
      <w:numFmt w:val="lowerRoman"/>
      <w:lvlText w:val="%3."/>
      <w:lvlJc w:val="right"/>
      <w:pPr>
        <w:ind w:left="2160" w:hanging="180"/>
      </w:pPr>
    </w:lvl>
    <w:lvl w:ilvl="3" w:tplc="59502563" w:tentative="1">
      <w:start w:val="1"/>
      <w:numFmt w:val="decimal"/>
      <w:lvlText w:val="%4."/>
      <w:lvlJc w:val="left"/>
      <w:pPr>
        <w:ind w:left="2880" w:hanging="360"/>
      </w:pPr>
    </w:lvl>
    <w:lvl w:ilvl="4" w:tplc="59502563" w:tentative="1">
      <w:start w:val="1"/>
      <w:numFmt w:val="lowerLetter"/>
      <w:lvlText w:val="%5."/>
      <w:lvlJc w:val="left"/>
      <w:pPr>
        <w:ind w:left="3600" w:hanging="360"/>
      </w:pPr>
    </w:lvl>
    <w:lvl w:ilvl="5" w:tplc="59502563" w:tentative="1">
      <w:start w:val="1"/>
      <w:numFmt w:val="lowerRoman"/>
      <w:lvlText w:val="%6."/>
      <w:lvlJc w:val="right"/>
      <w:pPr>
        <w:ind w:left="4320" w:hanging="180"/>
      </w:pPr>
    </w:lvl>
    <w:lvl w:ilvl="6" w:tplc="59502563" w:tentative="1">
      <w:start w:val="1"/>
      <w:numFmt w:val="decimal"/>
      <w:lvlText w:val="%7."/>
      <w:lvlJc w:val="left"/>
      <w:pPr>
        <w:ind w:left="5040" w:hanging="360"/>
      </w:pPr>
    </w:lvl>
    <w:lvl w:ilvl="7" w:tplc="59502563" w:tentative="1">
      <w:start w:val="1"/>
      <w:numFmt w:val="lowerLetter"/>
      <w:lvlText w:val="%8."/>
      <w:lvlJc w:val="left"/>
      <w:pPr>
        <w:ind w:left="5760" w:hanging="360"/>
      </w:pPr>
    </w:lvl>
    <w:lvl w:ilvl="8" w:tplc="5950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">
    <w:multiLevelType w:val="hybridMultilevel"/>
    <w:lvl w:ilvl="0" w:tplc="72898039">
      <w:start w:val="1"/>
      <w:numFmt w:val="decimal"/>
      <w:lvlText w:val="%1."/>
      <w:lvlJc w:val="left"/>
      <w:pPr>
        <w:ind w:left="720" w:hanging="360"/>
      </w:pPr>
    </w:lvl>
    <w:lvl w:ilvl="1" w:tplc="72898039" w:tentative="1">
      <w:start w:val="1"/>
      <w:numFmt w:val="lowerLetter"/>
      <w:lvlText w:val="%2."/>
      <w:lvlJc w:val="left"/>
      <w:pPr>
        <w:ind w:left="1440" w:hanging="360"/>
      </w:pPr>
    </w:lvl>
    <w:lvl w:ilvl="2" w:tplc="72898039" w:tentative="1">
      <w:start w:val="1"/>
      <w:numFmt w:val="lowerRoman"/>
      <w:lvlText w:val="%3."/>
      <w:lvlJc w:val="right"/>
      <w:pPr>
        <w:ind w:left="2160" w:hanging="180"/>
      </w:pPr>
    </w:lvl>
    <w:lvl w:ilvl="3" w:tplc="72898039" w:tentative="1">
      <w:start w:val="1"/>
      <w:numFmt w:val="decimal"/>
      <w:lvlText w:val="%4."/>
      <w:lvlJc w:val="left"/>
      <w:pPr>
        <w:ind w:left="2880" w:hanging="360"/>
      </w:pPr>
    </w:lvl>
    <w:lvl w:ilvl="4" w:tplc="72898039" w:tentative="1">
      <w:start w:val="1"/>
      <w:numFmt w:val="lowerLetter"/>
      <w:lvlText w:val="%5."/>
      <w:lvlJc w:val="left"/>
      <w:pPr>
        <w:ind w:left="3600" w:hanging="360"/>
      </w:pPr>
    </w:lvl>
    <w:lvl w:ilvl="5" w:tplc="72898039" w:tentative="1">
      <w:start w:val="1"/>
      <w:numFmt w:val="lowerRoman"/>
      <w:lvlText w:val="%6."/>
      <w:lvlJc w:val="right"/>
      <w:pPr>
        <w:ind w:left="4320" w:hanging="180"/>
      </w:pPr>
    </w:lvl>
    <w:lvl w:ilvl="6" w:tplc="72898039" w:tentative="1">
      <w:start w:val="1"/>
      <w:numFmt w:val="decimal"/>
      <w:lvlText w:val="%7."/>
      <w:lvlJc w:val="left"/>
      <w:pPr>
        <w:ind w:left="5040" w:hanging="360"/>
      </w:pPr>
    </w:lvl>
    <w:lvl w:ilvl="7" w:tplc="72898039" w:tentative="1">
      <w:start w:val="1"/>
      <w:numFmt w:val="lowerLetter"/>
      <w:lvlText w:val="%8."/>
      <w:lvlJc w:val="left"/>
      <w:pPr>
        <w:ind w:left="5760" w:hanging="360"/>
      </w:pPr>
    </w:lvl>
    <w:lvl w:ilvl="8" w:tplc="7289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">
    <w:multiLevelType w:val="hybridMultilevel"/>
    <w:lvl w:ilvl="0" w:tplc="11859717">
      <w:start w:val="1"/>
      <w:numFmt w:val="decimal"/>
      <w:lvlText w:val="%1."/>
      <w:lvlJc w:val="left"/>
      <w:pPr>
        <w:ind w:left="720" w:hanging="360"/>
      </w:pPr>
    </w:lvl>
    <w:lvl w:ilvl="1" w:tplc="11859717" w:tentative="1">
      <w:start w:val="1"/>
      <w:numFmt w:val="lowerLetter"/>
      <w:lvlText w:val="%2."/>
      <w:lvlJc w:val="left"/>
      <w:pPr>
        <w:ind w:left="1440" w:hanging="360"/>
      </w:pPr>
    </w:lvl>
    <w:lvl w:ilvl="2" w:tplc="11859717" w:tentative="1">
      <w:start w:val="1"/>
      <w:numFmt w:val="lowerRoman"/>
      <w:lvlText w:val="%3."/>
      <w:lvlJc w:val="right"/>
      <w:pPr>
        <w:ind w:left="2160" w:hanging="180"/>
      </w:pPr>
    </w:lvl>
    <w:lvl w:ilvl="3" w:tplc="11859717" w:tentative="1">
      <w:start w:val="1"/>
      <w:numFmt w:val="decimal"/>
      <w:lvlText w:val="%4."/>
      <w:lvlJc w:val="left"/>
      <w:pPr>
        <w:ind w:left="2880" w:hanging="360"/>
      </w:pPr>
    </w:lvl>
    <w:lvl w:ilvl="4" w:tplc="11859717" w:tentative="1">
      <w:start w:val="1"/>
      <w:numFmt w:val="lowerLetter"/>
      <w:lvlText w:val="%5."/>
      <w:lvlJc w:val="left"/>
      <w:pPr>
        <w:ind w:left="3600" w:hanging="360"/>
      </w:pPr>
    </w:lvl>
    <w:lvl w:ilvl="5" w:tplc="11859717" w:tentative="1">
      <w:start w:val="1"/>
      <w:numFmt w:val="lowerRoman"/>
      <w:lvlText w:val="%6."/>
      <w:lvlJc w:val="right"/>
      <w:pPr>
        <w:ind w:left="4320" w:hanging="180"/>
      </w:pPr>
    </w:lvl>
    <w:lvl w:ilvl="6" w:tplc="11859717" w:tentative="1">
      <w:start w:val="1"/>
      <w:numFmt w:val="decimal"/>
      <w:lvlText w:val="%7."/>
      <w:lvlJc w:val="left"/>
      <w:pPr>
        <w:ind w:left="5040" w:hanging="360"/>
      </w:pPr>
    </w:lvl>
    <w:lvl w:ilvl="7" w:tplc="11859717" w:tentative="1">
      <w:start w:val="1"/>
      <w:numFmt w:val="lowerLetter"/>
      <w:lvlText w:val="%8."/>
      <w:lvlJc w:val="left"/>
      <w:pPr>
        <w:ind w:left="5760" w:hanging="360"/>
      </w:pPr>
    </w:lvl>
    <w:lvl w:ilvl="8" w:tplc="1185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">
    <w:multiLevelType w:val="hybridMultilevel"/>
    <w:lvl w:ilvl="0" w:tplc="70084638">
      <w:start w:val="1"/>
      <w:numFmt w:val="decimal"/>
      <w:lvlText w:val="%1."/>
      <w:lvlJc w:val="left"/>
      <w:pPr>
        <w:ind w:left="720" w:hanging="360"/>
      </w:pPr>
    </w:lvl>
    <w:lvl w:ilvl="1" w:tplc="70084638" w:tentative="1">
      <w:start w:val="1"/>
      <w:numFmt w:val="lowerLetter"/>
      <w:lvlText w:val="%2."/>
      <w:lvlJc w:val="left"/>
      <w:pPr>
        <w:ind w:left="1440" w:hanging="360"/>
      </w:pPr>
    </w:lvl>
    <w:lvl w:ilvl="2" w:tplc="70084638" w:tentative="1">
      <w:start w:val="1"/>
      <w:numFmt w:val="lowerRoman"/>
      <w:lvlText w:val="%3."/>
      <w:lvlJc w:val="right"/>
      <w:pPr>
        <w:ind w:left="2160" w:hanging="180"/>
      </w:pPr>
    </w:lvl>
    <w:lvl w:ilvl="3" w:tplc="70084638" w:tentative="1">
      <w:start w:val="1"/>
      <w:numFmt w:val="decimal"/>
      <w:lvlText w:val="%4."/>
      <w:lvlJc w:val="left"/>
      <w:pPr>
        <w:ind w:left="2880" w:hanging="360"/>
      </w:pPr>
    </w:lvl>
    <w:lvl w:ilvl="4" w:tplc="70084638" w:tentative="1">
      <w:start w:val="1"/>
      <w:numFmt w:val="lowerLetter"/>
      <w:lvlText w:val="%5."/>
      <w:lvlJc w:val="left"/>
      <w:pPr>
        <w:ind w:left="3600" w:hanging="360"/>
      </w:pPr>
    </w:lvl>
    <w:lvl w:ilvl="5" w:tplc="70084638" w:tentative="1">
      <w:start w:val="1"/>
      <w:numFmt w:val="lowerRoman"/>
      <w:lvlText w:val="%6."/>
      <w:lvlJc w:val="right"/>
      <w:pPr>
        <w:ind w:left="4320" w:hanging="180"/>
      </w:pPr>
    </w:lvl>
    <w:lvl w:ilvl="6" w:tplc="70084638" w:tentative="1">
      <w:start w:val="1"/>
      <w:numFmt w:val="decimal"/>
      <w:lvlText w:val="%7."/>
      <w:lvlJc w:val="left"/>
      <w:pPr>
        <w:ind w:left="5040" w:hanging="360"/>
      </w:pPr>
    </w:lvl>
    <w:lvl w:ilvl="7" w:tplc="70084638" w:tentative="1">
      <w:start w:val="1"/>
      <w:numFmt w:val="lowerLetter"/>
      <w:lvlText w:val="%8."/>
      <w:lvlJc w:val="left"/>
      <w:pPr>
        <w:ind w:left="5760" w:hanging="360"/>
      </w:pPr>
    </w:lvl>
    <w:lvl w:ilvl="8" w:tplc="7008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">
    <w:multiLevelType w:val="hybridMultilevel"/>
    <w:lvl w:ilvl="0" w:tplc="45407888">
      <w:start w:val="1"/>
      <w:numFmt w:val="decimal"/>
      <w:lvlText w:val="%1."/>
      <w:lvlJc w:val="left"/>
      <w:pPr>
        <w:ind w:left="720" w:hanging="360"/>
      </w:pPr>
    </w:lvl>
    <w:lvl w:ilvl="1" w:tplc="45407888" w:tentative="1">
      <w:start w:val="1"/>
      <w:numFmt w:val="lowerLetter"/>
      <w:lvlText w:val="%2."/>
      <w:lvlJc w:val="left"/>
      <w:pPr>
        <w:ind w:left="1440" w:hanging="360"/>
      </w:pPr>
    </w:lvl>
    <w:lvl w:ilvl="2" w:tplc="45407888" w:tentative="1">
      <w:start w:val="1"/>
      <w:numFmt w:val="lowerRoman"/>
      <w:lvlText w:val="%3."/>
      <w:lvlJc w:val="right"/>
      <w:pPr>
        <w:ind w:left="2160" w:hanging="180"/>
      </w:pPr>
    </w:lvl>
    <w:lvl w:ilvl="3" w:tplc="45407888" w:tentative="1">
      <w:start w:val="1"/>
      <w:numFmt w:val="decimal"/>
      <w:lvlText w:val="%4."/>
      <w:lvlJc w:val="left"/>
      <w:pPr>
        <w:ind w:left="2880" w:hanging="360"/>
      </w:pPr>
    </w:lvl>
    <w:lvl w:ilvl="4" w:tplc="45407888" w:tentative="1">
      <w:start w:val="1"/>
      <w:numFmt w:val="lowerLetter"/>
      <w:lvlText w:val="%5."/>
      <w:lvlJc w:val="left"/>
      <w:pPr>
        <w:ind w:left="3600" w:hanging="360"/>
      </w:pPr>
    </w:lvl>
    <w:lvl w:ilvl="5" w:tplc="45407888" w:tentative="1">
      <w:start w:val="1"/>
      <w:numFmt w:val="lowerRoman"/>
      <w:lvlText w:val="%6."/>
      <w:lvlJc w:val="right"/>
      <w:pPr>
        <w:ind w:left="4320" w:hanging="180"/>
      </w:pPr>
    </w:lvl>
    <w:lvl w:ilvl="6" w:tplc="45407888" w:tentative="1">
      <w:start w:val="1"/>
      <w:numFmt w:val="decimal"/>
      <w:lvlText w:val="%7."/>
      <w:lvlJc w:val="left"/>
      <w:pPr>
        <w:ind w:left="5040" w:hanging="360"/>
      </w:pPr>
    </w:lvl>
    <w:lvl w:ilvl="7" w:tplc="45407888" w:tentative="1">
      <w:start w:val="1"/>
      <w:numFmt w:val="lowerLetter"/>
      <w:lvlText w:val="%8."/>
      <w:lvlJc w:val="left"/>
      <w:pPr>
        <w:ind w:left="5760" w:hanging="360"/>
      </w:pPr>
    </w:lvl>
    <w:lvl w:ilvl="8" w:tplc="4540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">
    <w:multiLevelType w:val="hybridMultilevel"/>
    <w:lvl w:ilvl="0" w:tplc="16588470">
      <w:start w:val="1"/>
      <w:numFmt w:val="decimal"/>
      <w:lvlText w:val="%1."/>
      <w:lvlJc w:val="left"/>
      <w:pPr>
        <w:ind w:left="720" w:hanging="360"/>
      </w:pPr>
    </w:lvl>
    <w:lvl w:ilvl="1" w:tplc="16588470" w:tentative="1">
      <w:start w:val="1"/>
      <w:numFmt w:val="lowerLetter"/>
      <w:lvlText w:val="%2."/>
      <w:lvlJc w:val="left"/>
      <w:pPr>
        <w:ind w:left="1440" w:hanging="360"/>
      </w:pPr>
    </w:lvl>
    <w:lvl w:ilvl="2" w:tplc="16588470" w:tentative="1">
      <w:start w:val="1"/>
      <w:numFmt w:val="lowerRoman"/>
      <w:lvlText w:val="%3."/>
      <w:lvlJc w:val="right"/>
      <w:pPr>
        <w:ind w:left="2160" w:hanging="180"/>
      </w:pPr>
    </w:lvl>
    <w:lvl w:ilvl="3" w:tplc="16588470" w:tentative="1">
      <w:start w:val="1"/>
      <w:numFmt w:val="decimal"/>
      <w:lvlText w:val="%4."/>
      <w:lvlJc w:val="left"/>
      <w:pPr>
        <w:ind w:left="2880" w:hanging="360"/>
      </w:pPr>
    </w:lvl>
    <w:lvl w:ilvl="4" w:tplc="16588470" w:tentative="1">
      <w:start w:val="1"/>
      <w:numFmt w:val="lowerLetter"/>
      <w:lvlText w:val="%5."/>
      <w:lvlJc w:val="left"/>
      <w:pPr>
        <w:ind w:left="3600" w:hanging="360"/>
      </w:pPr>
    </w:lvl>
    <w:lvl w:ilvl="5" w:tplc="16588470" w:tentative="1">
      <w:start w:val="1"/>
      <w:numFmt w:val="lowerRoman"/>
      <w:lvlText w:val="%6."/>
      <w:lvlJc w:val="right"/>
      <w:pPr>
        <w:ind w:left="4320" w:hanging="180"/>
      </w:pPr>
    </w:lvl>
    <w:lvl w:ilvl="6" w:tplc="16588470" w:tentative="1">
      <w:start w:val="1"/>
      <w:numFmt w:val="decimal"/>
      <w:lvlText w:val="%7."/>
      <w:lvlJc w:val="left"/>
      <w:pPr>
        <w:ind w:left="5040" w:hanging="360"/>
      </w:pPr>
    </w:lvl>
    <w:lvl w:ilvl="7" w:tplc="16588470" w:tentative="1">
      <w:start w:val="1"/>
      <w:numFmt w:val="lowerLetter"/>
      <w:lvlText w:val="%8."/>
      <w:lvlJc w:val="left"/>
      <w:pPr>
        <w:ind w:left="5760" w:hanging="360"/>
      </w:pPr>
    </w:lvl>
    <w:lvl w:ilvl="8" w:tplc="1658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">
    <w:multiLevelType w:val="hybridMultilevel"/>
    <w:lvl w:ilvl="0" w:tplc="41236151">
      <w:start w:val="1"/>
      <w:numFmt w:val="decimal"/>
      <w:lvlText w:val="%1."/>
      <w:lvlJc w:val="left"/>
      <w:pPr>
        <w:ind w:left="720" w:hanging="360"/>
      </w:pPr>
    </w:lvl>
    <w:lvl w:ilvl="1" w:tplc="41236151" w:tentative="1">
      <w:start w:val="1"/>
      <w:numFmt w:val="lowerLetter"/>
      <w:lvlText w:val="%2."/>
      <w:lvlJc w:val="left"/>
      <w:pPr>
        <w:ind w:left="1440" w:hanging="360"/>
      </w:pPr>
    </w:lvl>
    <w:lvl w:ilvl="2" w:tplc="41236151" w:tentative="1">
      <w:start w:val="1"/>
      <w:numFmt w:val="lowerRoman"/>
      <w:lvlText w:val="%3."/>
      <w:lvlJc w:val="right"/>
      <w:pPr>
        <w:ind w:left="2160" w:hanging="180"/>
      </w:pPr>
    </w:lvl>
    <w:lvl w:ilvl="3" w:tplc="41236151" w:tentative="1">
      <w:start w:val="1"/>
      <w:numFmt w:val="decimal"/>
      <w:lvlText w:val="%4."/>
      <w:lvlJc w:val="left"/>
      <w:pPr>
        <w:ind w:left="2880" w:hanging="360"/>
      </w:pPr>
    </w:lvl>
    <w:lvl w:ilvl="4" w:tplc="41236151" w:tentative="1">
      <w:start w:val="1"/>
      <w:numFmt w:val="lowerLetter"/>
      <w:lvlText w:val="%5."/>
      <w:lvlJc w:val="left"/>
      <w:pPr>
        <w:ind w:left="3600" w:hanging="360"/>
      </w:pPr>
    </w:lvl>
    <w:lvl w:ilvl="5" w:tplc="41236151" w:tentative="1">
      <w:start w:val="1"/>
      <w:numFmt w:val="lowerRoman"/>
      <w:lvlText w:val="%6."/>
      <w:lvlJc w:val="right"/>
      <w:pPr>
        <w:ind w:left="4320" w:hanging="180"/>
      </w:pPr>
    </w:lvl>
    <w:lvl w:ilvl="6" w:tplc="41236151" w:tentative="1">
      <w:start w:val="1"/>
      <w:numFmt w:val="decimal"/>
      <w:lvlText w:val="%7."/>
      <w:lvlJc w:val="left"/>
      <w:pPr>
        <w:ind w:left="5040" w:hanging="360"/>
      </w:pPr>
    </w:lvl>
    <w:lvl w:ilvl="7" w:tplc="41236151" w:tentative="1">
      <w:start w:val="1"/>
      <w:numFmt w:val="lowerLetter"/>
      <w:lvlText w:val="%8."/>
      <w:lvlJc w:val="left"/>
      <w:pPr>
        <w:ind w:left="5760" w:hanging="360"/>
      </w:pPr>
    </w:lvl>
    <w:lvl w:ilvl="8" w:tplc="4123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">
    <w:multiLevelType w:val="hybridMultilevel"/>
    <w:lvl w:ilvl="0" w:tplc="91384577">
      <w:start w:val="1"/>
      <w:numFmt w:val="decimal"/>
      <w:lvlText w:val="%1."/>
      <w:lvlJc w:val="left"/>
      <w:pPr>
        <w:ind w:left="720" w:hanging="360"/>
      </w:pPr>
    </w:lvl>
    <w:lvl w:ilvl="1" w:tplc="91384577" w:tentative="1">
      <w:start w:val="1"/>
      <w:numFmt w:val="lowerLetter"/>
      <w:lvlText w:val="%2."/>
      <w:lvlJc w:val="left"/>
      <w:pPr>
        <w:ind w:left="1440" w:hanging="360"/>
      </w:pPr>
    </w:lvl>
    <w:lvl w:ilvl="2" w:tplc="91384577" w:tentative="1">
      <w:start w:val="1"/>
      <w:numFmt w:val="lowerRoman"/>
      <w:lvlText w:val="%3."/>
      <w:lvlJc w:val="right"/>
      <w:pPr>
        <w:ind w:left="2160" w:hanging="180"/>
      </w:pPr>
    </w:lvl>
    <w:lvl w:ilvl="3" w:tplc="91384577" w:tentative="1">
      <w:start w:val="1"/>
      <w:numFmt w:val="decimal"/>
      <w:lvlText w:val="%4."/>
      <w:lvlJc w:val="left"/>
      <w:pPr>
        <w:ind w:left="2880" w:hanging="360"/>
      </w:pPr>
    </w:lvl>
    <w:lvl w:ilvl="4" w:tplc="91384577" w:tentative="1">
      <w:start w:val="1"/>
      <w:numFmt w:val="lowerLetter"/>
      <w:lvlText w:val="%5."/>
      <w:lvlJc w:val="left"/>
      <w:pPr>
        <w:ind w:left="3600" w:hanging="360"/>
      </w:pPr>
    </w:lvl>
    <w:lvl w:ilvl="5" w:tplc="91384577" w:tentative="1">
      <w:start w:val="1"/>
      <w:numFmt w:val="lowerRoman"/>
      <w:lvlText w:val="%6."/>
      <w:lvlJc w:val="right"/>
      <w:pPr>
        <w:ind w:left="4320" w:hanging="180"/>
      </w:pPr>
    </w:lvl>
    <w:lvl w:ilvl="6" w:tplc="91384577" w:tentative="1">
      <w:start w:val="1"/>
      <w:numFmt w:val="decimal"/>
      <w:lvlText w:val="%7."/>
      <w:lvlJc w:val="left"/>
      <w:pPr>
        <w:ind w:left="5040" w:hanging="360"/>
      </w:pPr>
    </w:lvl>
    <w:lvl w:ilvl="7" w:tplc="91384577" w:tentative="1">
      <w:start w:val="1"/>
      <w:numFmt w:val="lowerLetter"/>
      <w:lvlText w:val="%8."/>
      <w:lvlJc w:val="left"/>
      <w:pPr>
        <w:ind w:left="5760" w:hanging="360"/>
      </w:pPr>
    </w:lvl>
    <w:lvl w:ilvl="8" w:tplc="9138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">
    <w:multiLevelType w:val="hybridMultilevel"/>
    <w:lvl w:ilvl="0" w:tplc="13431891">
      <w:start w:val="1"/>
      <w:numFmt w:val="decimal"/>
      <w:lvlText w:val="%1."/>
      <w:lvlJc w:val="left"/>
      <w:pPr>
        <w:ind w:left="720" w:hanging="360"/>
      </w:pPr>
    </w:lvl>
    <w:lvl w:ilvl="1" w:tplc="13431891" w:tentative="1">
      <w:start w:val="1"/>
      <w:numFmt w:val="lowerLetter"/>
      <w:lvlText w:val="%2."/>
      <w:lvlJc w:val="left"/>
      <w:pPr>
        <w:ind w:left="1440" w:hanging="360"/>
      </w:pPr>
    </w:lvl>
    <w:lvl w:ilvl="2" w:tplc="13431891" w:tentative="1">
      <w:start w:val="1"/>
      <w:numFmt w:val="lowerRoman"/>
      <w:lvlText w:val="%3."/>
      <w:lvlJc w:val="right"/>
      <w:pPr>
        <w:ind w:left="2160" w:hanging="180"/>
      </w:pPr>
    </w:lvl>
    <w:lvl w:ilvl="3" w:tplc="13431891" w:tentative="1">
      <w:start w:val="1"/>
      <w:numFmt w:val="decimal"/>
      <w:lvlText w:val="%4."/>
      <w:lvlJc w:val="left"/>
      <w:pPr>
        <w:ind w:left="2880" w:hanging="360"/>
      </w:pPr>
    </w:lvl>
    <w:lvl w:ilvl="4" w:tplc="13431891" w:tentative="1">
      <w:start w:val="1"/>
      <w:numFmt w:val="lowerLetter"/>
      <w:lvlText w:val="%5."/>
      <w:lvlJc w:val="left"/>
      <w:pPr>
        <w:ind w:left="3600" w:hanging="360"/>
      </w:pPr>
    </w:lvl>
    <w:lvl w:ilvl="5" w:tplc="13431891" w:tentative="1">
      <w:start w:val="1"/>
      <w:numFmt w:val="lowerRoman"/>
      <w:lvlText w:val="%6."/>
      <w:lvlJc w:val="right"/>
      <w:pPr>
        <w:ind w:left="4320" w:hanging="180"/>
      </w:pPr>
    </w:lvl>
    <w:lvl w:ilvl="6" w:tplc="13431891" w:tentative="1">
      <w:start w:val="1"/>
      <w:numFmt w:val="decimal"/>
      <w:lvlText w:val="%7."/>
      <w:lvlJc w:val="left"/>
      <w:pPr>
        <w:ind w:left="5040" w:hanging="360"/>
      </w:pPr>
    </w:lvl>
    <w:lvl w:ilvl="7" w:tplc="13431891" w:tentative="1">
      <w:start w:val="1"/>
      <w:numFmt w:val="lowerLetter"/>
      <w:lvlText w:val="%8."/>
      <w:lvlJc w:val="left"/>
      <w:pPr>
        <w:ind w:left="5760" w:hanging="360"/>
      </w:pPr>
    </w:lvl>
    <w:lvl w:ilvl="8" w:tplc="1343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">
    <w:multiLevelType w:val="hybridMultilevel"/>
    <w:lvl w:ilvl="0" w:tplc="17661062">
      <w:start w:val="1"/>
      <w:numFmt w:val="decimal"/>
      <w:lvlText w:val="%1."/>
      <w:lvlJc w:val="left"/>
      <w:pPr>
        <w:ind w:left="720" w:hanging="360"/>
      </w:pPr>
    </w:lvl>
    <w:lvl w:ilvl="1" w:tplc="17661062" w:tentative="1">
      <w:start w:val="1"/>
      <w:numFmt w:val="lowerLetter"/>
      <w:lvlText w:val="%2."/>
      <w:lvlJc w:val="left"/>
      <w:pPr>
        <w:ind w:left="1440" w:hanging="360"/>
      </w:pPr>
    </w:lvl>
    <w:lvl w:ilvl="2" w:tplc="17661062" w:tentative="1">
      <w:start w:val="1"/>
      <w:numFmt w:val="lowerRoman"/>
      <w:lvlText w:val="%3."/>
      <w:lvlJc w:val="right"/>
      <w:pPr>
        <w:ind w:left="2160" w:hanging="180"/>
      </w:pPr>
    </w:lvl>
    <w:lvl w:ilvl="3" w:tplc="17661062" w:tentative="1">
      <w:start w:val="1"/>
      <w:numFmt w:val="decimal"/>
      <w:lvlText w:val="%4."/>
      <w:lvlJc w:val="left"/>
      <w:pPr>
        <w:ind w:left="2880" w:hanging="360"/>
      </w:pPr>
    </w:lvl>
    <w:lvl w:ilvl="4" w:tplc="17661062" w:tentative="1">
      <w:start w:val="1"/>
      <w:numFmt w:val="lowerLetter"/>
      <w:lvlText w:val="%5."/>
      <w:lvlJc w:val="left"/>
      <w:pPr>
        <w:ind w:left="3600" w:hanging="360"/>
      </w:pPr>
    </w:lvl>
    <w:lvl w:ilvl="5" w:tplc="17661062" w:tentative="1">
      <w:start w:val="1"/>
      <w:numFmt w:val="lowerRoman"/>
      <w:lvlText w:val="%6."/>
      <w:lvlJc w:val="right"/>
      <w:pPr>
        <w:ind w:left="4320" w:hanging="180"/>
      </w:pPr>
    </w:lvl>
    <w:lvl w:ilvl="6" w:tplc="17661062" w:tentative="1">
      <w:start w:val="1"/>
      <w:numFmt w:val="decimal"/>
      <w:lvlText w:val="%7."/>
      <w:lvlJc w:val="left"/>
      <w:pPr>
        <w:ind w:left="5040" w:hanging="360"/>
      </w:pPr>
    </w:lvl>
    <w:lvl w:ilvl="7" w:tplc="17661062" w:tentative="1">
      <w:start w:val="1"/>
      <w:numFmt w:val="lowerLetter"/>
      <w:lvlText w:val="%8."/>
      <w:lvlJc w:val="left"/>
      <w:pPr>
        <w:ind w:left="5760" w:hanging="360"/>
      </w:pPr>
    </w:lvl>
    <w:lvl w:ilvl="8" w:tplc="1766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">
    <w:multiLevelType w:val="hybridMultilevel"/>
    <w:lvl w:ilvl="0" w:tplc="19798799">
      <w:start w:val="1"/>
      <w:numFmt w:val="decimal"/>
      <w:lvlText w:val="%1."/>
      <w:lvlJc w:val="left"/>
      <w:pPr>
        <w:ind w:left="720" w:hanging="360"/>
      </w:pPr>
    </w:lvl>
    <w:lvl w:ilvl="1" w:tplc="19798799" w:tentative="1">
      <w:start w:val="1"/>
      <w:numFmt w:val="lowerLetter"/>
      <w:lvlText w:val="%2."/>
      <w:lvlJc w:val="left"/>
      <w:pPr>
        <w:ind w:left="1440" w:hanging="360"/>
      </w:pPr>
    </w:lvl>
    <w:lvl w:ilvl="2" w:tplc="19798799" w:tentative="1">
      <w:start w:val="1"/>
      <w:numFmt w:val="lowerRoman"/>
      <w:lvlText w:val="%3."/>
      <w:lvlJc w:val="right"/>
      <w:pPr>
        <w:ind w:left="2160" w:hanging="180"/>
      </w:pPr>
    </w:lvl>
    <w:lvl w:ilvl="3" w:tplc="19798799" w:tentative="1">
      <w:start w:val="1"/>
      <w:numFmt w:val="decimal"/>
      <w:lvlText w:val="%4."/>
      <w:lvlJc w:val="left"/>
      <w:pPr>
        <w:ind w:left="2880" w:hanging="360"/>
      </w:pPr>
    </w:lvl>
    <w:lvl w:ilvl="4" w:tplc="19798799" w:tentative="1">
      <w:start w:val="1"/>
      <w:numFmt w:val="lowerLetter"/>
      <w:lvlText w:val="%5."/>
      <w:lvlJc w:val="left"/>
      <w:pPr>
        <w:ind w:left="3600" w:hanging="360"/>
      </w:pPr>
    </w:lvl>
    <w:lvl w:ilvl="5" w:tplc="19798799" w:tentative="1">
      <w:start w:val="1"/>
      <w:numFmt w:val="lowerRoman"/>
      <w:lvlText w:val="%6."/>
      <w:lvlJc w:val="right"/>
      <w:pPr>
        <w:ind w:left="4320" w:hanging="180"/>
      </w:pPr>
    </w:lvl>
    <w:lvl w:ilvl="6" w:tplc="19798799" w:tentative="1">
      <w:start w:val="1"/>
      <w:numFmt w:val="decimal"/>
      <w:lvlText w:val="%7."/>
      <w:lvlJc w:val="left"/>
      <w:pPr>
        <w:ind w:left="5040" w:hanging="360"/>
      </w:pPr>
    </w:lvl>
    <w:lvl w:ilvl="7" w:tplc="19798799" w:tentative="1">
      <w:start w:val="1"/>
      <w:numFmt w:val="lowerLetter"/>
      <w:lvlText w:val="%8."/>
      <w:lvlJc w:val="left"/>
      <w:pPr>
        <w:ind w:left="5760" w:hanging="360"/>
      </w:pPr>
    </w:lvl>
    <w:lvl w:ilvl="8" w:tplc="1979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">
    <w:multiLevelType w:val="hybridMultilevel"/>
    <w:lvl w:ilvl="0" w:tplc="72387798">
      <w:start w:val="1"/>
      <w:numFmt w:val="decimal"/>
      <w:lvlText w:val="%1."/>
      <w:lvlJc w:val="left"/>
      <w:pPr>
        <w:ind w:left="720" w:hanging="360"/>
      </w:pPr>
    </w:lvl>
    <w:lvl w:ilvl="1" w:tplc="72387798" w:tentative="1">
      <w:start w:val="1"/>
      <w:numFmt w:val="lowerLetter"/>
      <w:lvlText w:val="%2."/>
      <w:lvlJc w:val="left"/>
      <w:pPr>
        <w:ind w:left="1440" w:hanging="360"/>
      </w:pPr>
    </w:lvl>
    <w:lvl w:ilvl="2" w:tplc="72387798" w:tentative="1">
      <w:start w:val="1"/>
      <w:numFmt w:val="lowerRoman"/>
      <w:lvlText w:val="%3."/>
      <w:lvlJc w:val="right"/>
      <w:pPr>
        <w:ind w:left="2160" w:hanging="180"/>
      </w:pPr>
    </w:lvl>
    <w:lvl w:ilvl="3" w:tplc="72387798" w:tentative="1">
      <w:start w:val="1"/>
      <w:numFmt w:val="decimal"/>
      <w:lvlText w:val="%4."/>
      <w:lvlJc w:val="left"/>
      <w:pPr>
        <w:ind w:left="2880" w:hanging="360"/>
      </w:pPr>
    </w:lvl>
    <w:lvl w:ilvl="4" w:tplc="72387798" w:tentative="1">
      <w:start w:val="1"/>
      <w:numFmt w:val="lowerLetter"/>
      <w:lvlText w:val="%5."/>
      <w:lvlJc w:val="left"/>
      <w:pPr>
        <w:ind w:left="3600" w:hanging="360"/>
      </w:pPr>
    </w:lvl>
    <w:lvl w:ilvl="5" w:tplc="72387798" w:tentative="1">
      <w:start w:val="1"/>
      <w:numFmt w:val="lowerRoman"/>
      <w:lvlText w:val="%6."/>
      <w:lvlJc w:val="right"/>
      <w:pPr>
        <w:ind w:left="4320" w:hanging="180"/>
      </w:pPr>
    </w:lvl>
    <w:lvl w:ilvl="6" w:tplc="72387798" w:tentative="1">
      <w:start w:val="1"/>
      <w:numFmt w:val="decimal"/>
      <w:lvlText w:val="%7."/>
      <w:lvlJc w:val="left"/>
      <w:pPr>
        <w:ind w:left="5040" w:hanging="360"/>
      </w:pPr>
    </w:lvl>
    <w:lvl w:ilvl="7" w:tplc="72387798" w:tentative="1">
      <w:start w:val="1"/>
      <w:numFmt w:val="lowerLetter"/>
      <w:lvlText w:val="%8."/>
      <w:lvlJc w:val="left"/>
      <w:pPr>
        <w:ind w:left="5760" w:hanging="360"/>
      </w:pPr>
    </w:lvl>
    <w:lvl w:ilvl="8" w:tplc="7238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">
    <w:multiLevelType w:val="hybridMultilevel"/>
    <w:lvl w:ilvl="0" w:tplc="91321804">
      <w:start w:val="1"/>
      <w:numFmt w:val="decimal"/>
      <w:lvlText w:val="%1."/>
      <w:lvlJc w:val="left"/>
      <w:pPr>
        <w:ind w:left="720" w:hanging="360"/>
      </w:pPr>
    </w:lvl>
    <w:lvl w:ilvl="1" w:tplc="91321804" w:tentative="1">
      <w:start w:val="1"/>
      <w:numFmt w:val="lowerLetter"/>
      <w:lvlText w:val="%2."/>
      <w:lvlJc w:val="left"/>
      <w:pPr>
        <w:ind w:left="1440" w:hanging="360"/>
      </w:pPr>
    </w:lvl>
    <w:lvl w:ilvl="2" w:tplc="91321804" w:tentative="1">
      <w:start w:val="1"/>
      <w:numFmt w:val="lowerRoman"/>
      <w:lvlText w:val="%3."/>
      <w:lvlJc w:val="right"/>
      <w:pPr>
        <w:ind w:left="2160" w:hanging="180"/>
      </w:pPr>
    </w:lvl>
    <w:lvl w:ilvl="3" w:tplc="91321804" w:tentative="1">
      <w:start w:val="1"/>
      <w:numFmt w:val="decimal"/>
      <w:lvlText w:val="%4."/>
      <w:lvlJc w:val="left"/>
      <w:pPr>
        <w:ind w:left="2880" w:hanging="360"/>
      </w:pPr>
    </w:lvl>
    <w:lvl w:ilvl="4" w:tplc="91321804" w:tentative="1">
      <w:start w:val="1"/>
      <w:numFmt w:val="lowerLetter"/>
      <w:lvlText w:val="%5."/>
      <w:lvlJc w:val="left"/>
      <w:pPr>
        <w:ind w:left="3600" w:hanging="360"/>
      </w:pPr>
    </w:lvl>
    <w:lvl w:ilvl="5" w:tplc="91321804" w:tentative="1">
      <w:start w:val="1"/>
      <w:numFmt w:val="lowerRoman"/>
      <w:lvlText w:val="%6."/>
      <w:lvlJc w:val="right"/>
      <w:pPr>
        <w:ind w:left="4320" w:hanging="180"/>
      </w:pPr>
    </w:lvl>
    <w:lvl w:ilvl="6" w:tplc="91321804" w:tentative="1">
      <w:start w:val="1"/>
      <w:numFmt w:val="decimal"/>
      <w:lvlText w:val="%7."/>
      <w:lvlJc w:val="left"/>
      <w:pPr>
        <w:ind w:left="5040" w:hanging="360"/>
      </w:pPr>
    </w:lvl>
    <w:lvl w:ilvl="7" w:tplc="91321804" w:tentative="1">
      <w:start w:val="1"/>
      <w:numFmt w:val="lowerLetter"/>
      <w:lvlText w:val="%8."/>
      <w:lvlJc w:val="left"/>
      <w:pPr>
        <w:ind w:left="5760" w:hanging="360"/>
      </w:pPr>
    </w:lvl>
    <w:lvl w:ilvl="8" w:tplc="9132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">
    <w:multiLevelType w:val="hybridMultilevel"/>
    <w:lvl w:ilvl="0" w:tplc="69281531">
      <w:start w:val="1"/>
      <w:numFmt w:val="decimal"/>
      <w:lvlText w:val="%1."/>
      <w:lvlJc w:val="left"/>
      <w:pPr>
        <w:ind w:left="720" w:hanging="360"/>
      </w:pPr>
    </w:lvl>
    <w:lvl w:ilvl="1" w:tplc="69281531" w:tentative="1">
      <w:start w:val="1"/>
      <w:numFmt w:val="lowerLetter"/>
      <w:lvlText w:val="%2."/>
      <w:lvlJc w:val="left"/>
      <w:pPr>
        <w:ind w:left="1440" w:hanging="360"/>
      </w:pPr>
    </w:lvl>
    <w:lvl w:ilvl="2" w:tplc="69281531" w:tentative="1">
      <w:start w:val="1"/>
      <w:numFmt w:val="lowerRoman"/>
      <w:lvlText w:val="%3."/>
      <w:lvlJc w:val="right"/>
      <w:pPr>
        <w:ind w:left="2160" w:hanging="180"/>
      </w:pPr>
    </w:lvl>
    <w:lvl w:ilvl="3" w:tplc="69281531" w:tentative="1">
      <w:start w:val="1"/>
      <w:numFmt w:val="decimal"/>
      <w:lvlText w:val="%4."/>
      <w:lvlJc w:val="left"/>
      <w:pPr>
        <w:ind w:left="2880" w:hanging="360"/>
      </w:pPr>
    </w:lvl>
    <w:lvl w:ilvl="4" w:tplc="69281531" w:tentative="1">
      <w:start w:val="1"/>
      <w:numFmt w:val="lowerLetter"/>
      <w:lvlText w:val="%5."/>
      <w:lvlJc w:val="left"/>
      <w:pPr>
        <w:ind w:left="3600" w:hanging="360"/>
      </w:pPr>
    </w:lvl>
    <w:lvl w:ilvl="5" w:tplc="69281531" w:tentative="1">
      <w:start w:val="1"/>
      <w:numFmt w:val="lowerRoman"/>
      <w:lvlText w:val="%6."/>
      <w:lvlJc w:val="right"/>
      <w:pPr>
        <w:ind w:left="4320" w:hanging="180"/>
      </w:pPr>
    </w:lvl>
    <w:lvl w:ilvl="6" w:tplc="69281531" w:tentative="1">
      <w:start w:val="1"/>
      <w:numFmt w:val="decimal"/>
      <w:lvlText w:val="%7."/>
      <w:lvlJc w:val="left"/>
      <w:pPr>
        <w:ind w:left="5040" w:hanging="360"/>
      </w:pPr>
    </w:lvl>
    <w:lvl w:ilvl="7" w:tplc="69281531" w:tentative="1">
      <w:start w:val="1"/>
      <w:numFmt w:val="lowerLetter"/>
      <w:lvlText w:val="%8."/>
      <w:lvlJc w:val="left"/>
      <w:pPr>
        <w:ind w:left="5760" w:hanging="360"/>
      </w:pPr>
    </w:lvl>
    <w:lvl w:ilvl="8" w:tplc="6928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">
    <w:multiLevelType w:val="hybridMultilevel"/>
    <w:lvl w:ilvl="0" w:tplc="84615958">
      <w:start w:val="1"/>
      <w:numFmt w:val="decimal"/>
      <w:lvlText w:val="%1."/>
      <w:lvlJc w:val="left"/>
      <w:pPr>
        <w:ind w:left="720" w:hanging="360"/>
      </w:pPr>
    </w:lvl>
    <w:lvl w:ilvl="1" w:tplc="84615958" w:tentative="1">
      <w:start w:val="1"/>
      <w:numFmt w:val="lowerLetter"/>
      <w:lvlText w:val="%2."/>
      <w:lvlJc w:val="left"/>
      <w:pPr>
        <w:ind w:left="1440" w:hanging="360"/>
      </w:pPr>
    </w:lvl>
    <w:lvl w:ilvl="2" w:tplc="84615958" w:tentative="1">
      <w:start w:val="1"/>
      <w:numFmt w:val="lowerRoman"/>
      <w:lvlText w:val="%3."/>
      <w:lvlJc w:val="right"/>
      <w:pPr>
        <w:ind w:left="2160" w:hanging="180"/>
      </w:pPr>
    </w:lvl>
    <w:lvl w:ilvl="3" w:tplc="84615958" w:tentative="1">
      <w:start w:val="1"/>
      <w:numFmt w:val="decimal"/>
      <w:lvlText w:val="%4."/>
      <w:lvlJc w:val="left"/>
      <w:pPr>
        <w:ind w:left="2880" w:hanging="360"/>
      </w:pPr>
    </w:lvl>
    <w:lvl w:ilvl="4" w:tplc="84615958" w:tentative="1">
      <w:start w:val="1"/>
      <w:numFmt w:val="lowerLetter"/>
      <w:lvlText w:val="%5."/>
      <w:lvlJc w:val="left"/>
      <w:pPr>
        <w:ind w:left="3600" w:hanging="360"/>
      </w:pPr>
    </w:lvl>
    <w:lvl w:ilvl="5" w:tplc="84615958" w:tentative="1">
      <w:start w:val="1"/>
      <w:numFmt w:val="lowerRoman"/>
      <w:lvlText w:val="%6."/>
      <w:lvlJc w:val="right"/>
      <w:pPr>
        <w:ind w:left="4320" w:hanging="180"/>
      </w:pPr>
    </w:lvl>
    <w:lvl w:ilvl="6" w:tplc="84615958" w:tentative="1">
      <w:start w:val="1"/>
      <w:numFmt w:val="decimal"/>
      <w:lvlText w:val="%7."/>
      <w:lvlJc w:val="left"/>
      <w:pPr>
        <w:ind w:left="5040" w:hanging="360"/>
      </w:pPr>
    </w:lvl>
    <w:lvl w:ilvl="7" w:tplc="84615958" w:tentative="1">
      <w:start w:val="1"/>
      <w:numFmt w:val="lowerLetter"/>
      <w:lvlText w:val="%8."/>
      <w:lvlJc w:val="left"/>
      <w:pPr>
        <w:ind w:left="5760" w:hanging="360"/>
      </w:pPr>
    </w:lvl>
    <w:lvl w:ilvl="8" w:tplc="8461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">
    <w:multiLevelType w:val="hybridMultilevel"/>
    <w:lvl w:ilvl="0" w:tplc="34323075">
      <w:start w:val="1"/>
      <w:numFmt w:val="decimal"/>
      <w:lvlText w:val="%1."/>
      <w:lvlJc w:val="left"/>
      <w:pPr>
        <w:ind w:left="720" w:hanging="360"/>
      </w:pPr>
    </w:lvl>
    <w:lvl w:ilvl="1" w:tplc="34323075" w:tentative="1">
      <w:start w:val="1"/>
      <w:numFmt w:val="lowerLetter"/>
      <w:lvlText w:val="%2."/>
      <w:lvlJc w:val="left"/>
      <w:pPr>
        <w:ind w:left="1440" w:hanging="360"/>
      </w:pPr>
    </w:lvl>
    <w:lvl w:ilvl="2" w:tplc="34323075" w:tentative="1">
      <w:start w:val="1"/>
      <w:numFmt w:val="lowerRoman"/>
      <w:lvlText w:val="%3."/>
      <w:lvlJc w:val="right"/>
      <w:pPr>
        <w:ind w:left="2160" w:hanging="180"/>
      </w:pPr>
    </w:lvl>
    <w:lvl w:ilvl="3" w:tplc="34323075" w:tentative="1">
      <w:start w:val="1"/>
      <w:numFmt w:val="decimal"/>
      <w:lvlText w:val="%4."/>
      <w:lvlJc w:val="left"/>
      <w:pPr>
        <w:ind w:left="2880" w:hanging="360"/>
      </w:pPr>
    </w:lvl>
    <w:lvl w:ilvl="4" w:tplc="34323075" w:tentative="1">
      <w:start w:val="1"/>
      <w:numFmt w:val="lowerLetter"/>
      <w:lvlText w:val="%5."/>
      <w:lvlJc w:val="left"/>
      <w:pPr>
        <w:ind w:left="3600" w:hanging="360"/>
      </w:pPr>
    </w:lvl>
    <w:lvl w:ilvl="5" w:tplc="34323075" w:tentative="1">
      <w:start w:val="1"/>
      <w:numFmt w:val="lowerRoman"/>
      <w:lvlText w:val="%6."/>
      <w:lvlJc w:val="right"/>
      <w:pPr>
        <w:ind w:left="4320" w:hanging="180"/>
      </w:pPr>
    </w:lvl>
    <w:lvl w:ilvl="6" w:tplc="34323075" w:tentative="1">
      <w:start w:val="1"/>
      <w:numFmt w:val="decimal"/>
      <w:lvlText w:val="%7."/>
      <w:lvlJc w:val="left"/>
      <w:pPr>
        <w:ind w:left="5040" w:hanging="360"/>
      </w:pPr>
    </w:lvl>
    <w:lvl w:ilvl="7" w:tplc="34323075" w:tentative="1">
      <w:start w:val="1"/>
      <w:numFmt w:val="lowerLetter"/>
      <w:lvlText w:val="%8."/>
      <w:lvlJc w:val="left"/>
      <w:pPr>
        <w:ind w:left="5760" w:hanging="360"/>
      </w:pPr>
    </w:lvl>
    <w:lvl w:ilvl="8" w:tplc="3432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4">
    <w:multiLevelType w:val="hybridMultilevel"/>
    <w:lvl w:ilvl="0" w:tplc="74632370">
      <w:start w:val="1"/>
      <w:numFmt w:val="decimal"/>
      <w:lvlText w:val="%1."/>
      <w:lvlJc w:val="left"/>
      <w:pPr>
        <w:ind w:left="720" w:hanging="360"/>
      </w:pPr>
    </w:lvl>
    <w:lvl w:ilvl="1" w:tplc="74632370" w:tentative="1">
      <w:start w:val="1"/>
      <w:numFmt w:val="lowerLetter"/>
      <w:lvlText w:val="%2."/>
      <w:lvlJc w:val="left"/>
      <w:pPr>
        <w:ind w:left="1440" w:hanging="360"/>
      </w:pPr>
    </w:lvl>
    <w:lvl w:ilvl="2" w:tplc="74632370" w:tentative="1">
      <w:start w:val="1"/>
      <w:numFmt w:val="lowerRoman"/>
      <w:lvlText w:val="%3."/>
      <w:lvlJc w:val="right"/>
      <w:pPr>
        <w:ind w:left="2160" w:hanging="180"/>
      </w:pPr>
    </w:lvl>
    <w:lvl w:ilvl="3" w:tplc="74632370" w:tentative="1">
      <w:start w:val="1"/>
      <w:numFmt w:val="decimal"/>
      <w:lvlText w:val="%4."/>
      <w:lvlJc w:val="left"/>
      <w:pPr>
        <w:ind w:left="2880" w:hanging="360"/>
      </w:pPr>
    </w:lvl>
    <w:lvl w:ilvl="4" w:tplc="74632370" w:tentative="1">
      <w:start w:val="1"/>
      <w:numFmt w:val="lowerLetter"/>
      <w:lvlText w:val="%5."/>
      <w:lvlJc w:val="left"/>
      <w:pPr>
        <w:ind w:left="3600" w:hanging="360"/>
      </w:pPr>
    </w:lvl>
    <w:lvl w:ilvl="5" w:tplc="74632370" w:tentative="1">
      <w:start w:val="1"/>
      <w:numFmt w:val="lowerRoman"/>
      <w:lvlText w:val="%6."/>
      <w:lvlJc w:val="right"/>
      <w:pPr>
        <w:ind w:left="4320" w:hanging="180"/>
      </w:pPr>
    </w:lvl>
    <w:lvl w:ilvl="6" w:tplc="74632370" w:tentative="1">
      <w:start w:val="1"/>
      <w:numFmt w:val="decimal"/>
      <w:lvlText w:val="%7."/>
      <w:lvlJc w:val="left"/>
      <w:pPr>
        <w:ind w:left="5040" w:hanging="360"/>
      </w:pPr>
    </w:lvl>
    <w:lvl w:ilvl="7" w:tplc="74632370" w:tentative="1">
      <w:start w:val="1"/>
      <w:numFmt w:val="lowerLetter"/>
      <w:lvlText w:val="%8."/>
      <w:lvlJc w:val="left"/>
      <w:pPr>
        <w:ind w:left="5760" w:hanging="360"/>
      </w:pPr>
    </w:lvl>
    <w:lvl w:ilvl="8" w:tplc="7463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">
    <w:multiLevelType w:val="hybridMultilevel"/>
    <w:lvl w:ilvl="0" w:tplc="64418222">
      <w:start w:val="1"/>
      <w:numFmt w:val="decimal"/>
      <w:lvlText w:val="%1."/>
      <w:lvlJc w:val="left"/>
      <w:pPr>
        <w:ind w:left="720" w:hanging="360"/>
      </w:pPr>
    </w:lvl>
    <w:lvl w:ilvl="1" w:tplc="64418222" w:tentative="1">
      <w:start w:val="1"/>
      <w:numFmt w:val="lowerLetter"/>
      <w:lvlText w:val="%2."/>
      <w:lvlJc w:val="left"/>
      <w:pPr>
        <w:ind w:left="1440" w:hanging="360"/>
      </w:pPr>
    </w:lvl>
    <w:lvl w:ilvl="2" w:tplc="64418222" w:tentative="1">
      <w:start w:val="1"/>
      <w:numFmt w:val="lowerRoman"/>
      <w:lvlText w:val="%3."/>
      <w:lvlJc w:val="right"/>
      <w:pPr>
        <w:ind w:left="2160" w:hanging="180"/>
      </w:pPr>
    </w:lvl>
    <w:lvl w:ilvl="3" w:tplc="64418222" w:tentative="1">
      <w:start w:val="1"/>
      <w:numFmt w:val="decimal"/>
      <w:lvlText w:val="%4."/>
      <w:lvlJc w:val="left"/>
      <w:pPr>
        <w:ind w:left="2880" w:hanging="360"/>
      </w:pPr>
    </w:lvl>
    <w:lvl w:ilvl="4" w:tplc="64418222" w:tentative="1">
      <w:start w:val="1"/>
      <w:numFmt w:val="lowerLetter"/>
      <w:lvlText w:val="%5."/>
      <w:lvlJc w:val="left"/>
      <w:pPr>
        <w:ind w:left="3600" w:hanging="360"/>
      </w:pPr>
    </w:lvl>
    <w:lvl w:ilvl="5" w:tplc="64418222" w:tentative="1">
      <w:start w:val="1"/>
      <w:numFmt w:val="lowerRoman"/>
      <w:lvlText w:val="%6."/>
      <w:lvlJc w:val="right"/>
      <w:pPr>
        <w:ind w:left="4320" w:hanging="180"/>
      </w:pPr>
    </w:lvl>
    <w:lvl w:ilvl="6" w:tplc="64418222" w:tentative="1">
      <w:start w:val="1"/>
      <w:numFmt w:val="decimal"/>
      <w:lvlText w:val="%7."/>
      <w:lvlJc w:val="left"/>
      <w:pPr>
        <w:ind w:left="5040" w:hanging="360"/>
      </w:pPr>
    </w:lvl>
    <w:lvl w:ilvl="7" w:tplc="64418222" w:tentative="1">
      <w:start w:val="1"/>
      <w:numFmt w:val="lowerLetter"/>
      <w:lvlText w:val="%8."/>
      <w:lvlJc w:val="left"/>
      <w:pPr>
        <w:ind w:left="5760" w:hanging="360"/>
      </w:pPr>
    </w:lvl>
    <w:lvl w:ilvl="8" w:tplc="6441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">
    <w:multiLevelType w:val="hybridMultilevel"/>
    <w:lvl w:ilvl="0" w:tplc="14518920">
      <w:start w:val="1"/>
      <w:numFmt w:val="decimal"/>
      <w:lvlText w:val="%1."/>
      <w:lvlJc w:val="left"/>
      <w:pPr>
        <w:ind w:left="720" w:hanging="360"/>
      </w:pPr>
    </w:lvl>
    <w:lvl w:ilvl="1" w:tplc="14518920" w:tentative="1">
      <w:start w:val="1"/>
      <w:numFmt w:val="lowerLetter"/>
      <w:lvlText w:val="%2."/>
      <w:lvlJc w:val="left"/>
      <w:pPr>
        <w:ind w:left="1440" w:hanging="360"/>
      </w:pPr>
    </w:lvl>
    <w:lvl w:ilvl="2" w:tplc="14518920" w:tentative="1">
      <w:start w:val="1"/>
      <w:numFmt w:val="lowerRoman"/>
      <w:lvlText w:val="%3."/>
      <w:lvlJc w:val="right"/>
      <w:pPr>
        <w:ind w:left="2160" w:hanging="180"/>
      </w:pPr>
    </w:lvl>
    <w:lvl w:ilvl="3" w:tplc="14518920" w:tentative="1">
      <w:start w:val="1"/>
      <w:numFmt w:val="decimal"/>
      <w:lvlText w:val="%4."/>
      <w:lvlJc w:val="left"/>
      <w:pPr>
        <w:ind w:left="2880" w:hanging="360"/>
      </w:pPr>
    </w:lvl>
    <w:lvl w:ilvl="4" w:tplc="14518920" w:tentative="1">
      <w:start w:val="1"/>
      <w:numFmt w:val="lowerLetter"/>
      <w:lvlText w:val="%5."/>
      <w:lvlJc w:val="left"/>
      <w:pPr>
        <w:ind w:left="3600" w:hanging="360"/>
      </w:pPr>
    </w:lvl>
    <w:lvl w:ilvl="5" w:tplc="14518920" w:tentative="1">
      <w:start w:val="1"/>
      <w:numFmt w:val="lowerRoman"/>
      <w:lvlText w:val="%6."/>
      <w:lvlJc w:val="right"/>
      <w:pPr>
        <w:ind w:left="4320" w:hanging="180"/>
      </w:pPr>
    </w:lvl>
    <w:lvl w:ilvl="6" w:tplc="14518920" w:tentative="1">
      <w:start w:val="1"/>
      <w:numFmt w:val="decimal"/>
      <w:lvlText w:val="%7."/>
      <w:lvlJc w:val="left"/>
      <w:pPr>
        <w:ind w:left="5040" w:hanging="360"/>
      </w:pPr>
    </w:lvl>
    <w:lvl w:ilvl="7" w:tplc="14518920" w:tentative="1">
      <w:start w:val="1"/>
      <w:numFmt w:val="lowerLetter"/>
      <w:lvlText w:val="%8."/>
      <w:lvlJc w:val="left"/>
      <w:pPr>
        <w:ind w:left="5760" w:hanging="360"/>
      </w:pPr>
    </w:lvl>
    <w:lvl w:ilvl="8" w:tplc="1451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">
    <w:multiLevelType w:val="hybridMultilevel"/>
    <w:lvl w:ilvl="0" w:tplc="96466790">
      <w:start w:val="1"/>
      <w:numFmt w:val="decimal"/>
      <w:lvlText w:val="%1."/>
      <w:lvlJc w:val="left"/>
      <w:pPr>
        <w:ind w:left="720" w:hanging="360"/>
      </w:pPr>
    </w:lvl>
    <w:lvl w:ilvl="1" w:tplc="96466790" w:tentative="1">
      <w:start w:val="1"/>
      <w:numFmt w:val="lowerLetter"/>
      <w:lvlText w:val="%2."/>
      <w:lvlJc w:val="left"/>
      <w:pPr>
        <w:ind w:left="1440" w:hanging="360"/>
      </w:pPr>
    </w:lvl>
    <w:lvl w:ilvl="2" w:tplc="96466790" w:tentative="1">
      <w:start w:val="1"/>
      <w:numFmt w:val="lowerRoman"/>
      <w:lvlText w:val="%3."/>
      <w:lvlJc w:val="right"/>
      <w:pPr>
        <w:ind w:left="2160" w:hanging="180"/>
      </w:pPr>
    </w:lvl>
    <w:lvl w:ilvl="3" w:tplc="96466790" w:tentative="1">
      <w:start w:val="1"/>
      <w:numFmt w:val="decimal"/>
      <w:lvlText w:val="%4."/>
      <w:lvlJc w:val="left"/>
      <w:pPr>
        <w:ind w:left="2880" w:hanging="360"/>
      </w:pPr>
    </w:lvl>
    <w:lvl w:ilvl="4" w:tplc="96466790" w:tentative="1">
      <w:start w:val="1"/>
      <w:numFmt w:val="lowerLetter"/>
      <w:lvlText w:val="%5."/>
      <w:lvlJc w:val="left"/>
      <w:pPr>
        <w:ind w:left="3600" w:hanging="360"/>
      </w:pPr>
    </w:lvl>
    <w:lvl w:ilvl="5" w:tplc="96466790" w:tentative="1">
      <w:start w:val="1"/>
      <w:numFmt w:val="lowerRoman"/>
      <w:lvlText w:val="%6."/>
      <w:lvlJc w:val="right"/>
      <w:pPr>
        <w:ind w:left="4320" w:hanging="180"/>
      </w:pPr>
    </w:lvl>
    <w:lvl w:ilvl="6" w:tplc="96466790" w:tentative="1">
      <w:start w:val="1"/>
      <w:numFmt w:val="decimal"/>
      <w:lvlText w:val="%7."/>
      <w:lvlJc w:val="left"/>
      <w:pPr>
        <w:ind w:left="5040" w:hanging="360"/>
      </w:pPr>
    </w:lvl>
    <w:lvl w:ilvl="7" w:tplc="96466790" w:tentative="1">
      <w:start w:val="1"/>
      <w:numFmt w:val="lowerLetter"/>
      <w:lvlText w:val="%8."/>
      <w:lvlJc w:val="left"/>
      <w:pPr>
        <w:ind w:left="5760" w:hanging="360"/>
      </w:pPr>
    </w:lvl>
    <w:lvl w:ilvl="8" w:tplc="9646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">
    <w:multiLevelType w:val="hybridMultilevel"/>
    <w:lvl w:ilvl="0" w:tplc="94616949">
      <w:start w:val="1"/>
      <w:numFmt w:val="decimal"/>
      <w:lvlText w:val="%1."/>
      <w:lvlJc w:val="left"/>
      <w:pPr>
        <w:ind w:left="720" w:hanging="360"/>
      </w:pPr>
    </w:lvl>
    <w:lvl w:ilvl="1" w:tplc="94616949" w:tentative="1">
      <w:start w:val="1"/>
      <w:numFmt w:val="lowerLetter"/>
      <w:lvlText w:val="%2."/>
      <w:lvlJc w:val="left"/>
      <w:pPr>
        <w:ind w:left="1440" w:hanging="360"/>
      </w:pPr>
    </w:lvl>
    <w:lvl w:ilvl="2" w:tplc="94616949" w:tentative="1">
      <w:start w:val="1"/>
      <w:numFmt w:val="lowerRoman"/>
      <w:lvlText w:val="%3."/>
      <w:lvlJc w:val="right"/>
      <w:pPr>
        <w:ind w:left="2160" w:hanging="180"/>
      </w:pPr>
    </w:lvl>
    <w:lvl w:ilvl="3" w:tplc="94616949" w:tentative="1">
      <w:start w:val="1"/>
      <w:numFmt w:val="decimal"/>
      <w:lvlText w:val="%4."/>
      <w:lvlJc w:val="left"/>
      <w:pPr>
        <w:ind w:left="2880" w:hanging="360"/>
      </w:pPr>
    </w:lvl>
    <w:lvl w:ilvl="4" w:tplc="94616949" w:tentative="1">
      <w:start w:val="1"/>
      <w:numFmt w:val="lowerLetter"/>
      <w:lvlText w:val="%5."/>
      <w:lvlJc w:val="left"/>
      <w:pPr>
        <w:ind w:left="3600" w:hanging="360"/>
      </w:pPr>
    </w:lvl>
    <w:lvl w:ilvl="5" w:tplc="94616949" w:tentative="1">
      <w:start w:val="1"/>
      <w:numFmt w:val="lowerRoman"/>
      <w:lvlText w:val="%6."/>
      <w:lvlJc w:val="right"/>
      <w:pPr>
        <w:ind w:left="4320" w:hanging="180"/>
      </w:pPr>
    </w:lvl>
    <w:lvl w:ilvl="6" w:tplc="94616949" w:tentative="1">
      <w:start w:val="1"/>
      <w:numFmt w:val="decimal"/>
      <w:lvlText w:val="%7."/>
      <w:lvlJc w:val="left"/>
      <w:pPr>
        <w:ind w:left="5040" w:hanging="360"/>
      </w:pPr>
    </w:lvl>
    <w:lvl w:ilvl="7" w:tplc="94616949" w:tentative="1">
      <w:start w:val="1"/>
      <w:numFmt w:val="lowerLetter"/>
      <w:lvlText w:val="%8."/>
      <w:lvlJc w:val="left"/>
      <w:pPr>
        <w:ind w:left="5760" w:hanging="360"/>
      </w:pPr>
    </w:lvl>
    <w:lvl w:ilvl="8" w:tplc="9461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">
    <w:multiLevelType w:val="hybridMultilevel"/>
    <w:lvl w:ilvl="0" w:tplc="24373848">
      <w:start w:val="1"/>
      <w:numFmt w:val="decimal"/>
      <w:lvlText w:val="%1."/>
      <w:lvlJc w:val="left"/>
      <w:pPr>
        <w:ind w:left="720" w:hanging="360"/>
      </w:pPr>
    </w:lvl>
    <w:lvl w:ilvl="1" w:tplc="24373848" w:tentative="1">
      <w:start w:val="1"/>
      <w:numFmt w:val="lowerLetter"/>
      <w:lvlText w:val="%2."/>
      <w:lvlJc w:val="left"/>
      <w:pPr>
        <w:ind w:left="1440" w:hanging="360"/>
      </w:pPr>
    </w:lvl>
    <w:lvl w:ilvl="2" w:tplc="24373848" w:tentative="1">
      <w:start w:val="1"/>
      <w:numFmt w:val="lowerRoman"/>
      <w:lvlText w:val="%3."/>
      <w:lvlJc w:val="right"/>
      <w:pPr>
        <w:ind w:left="2160" w:hanging="180"/>
      </w:pPr>
    </w:lvl>
    <w:lvl w:ilvl="3" w:tplc="24373848" w:tentative="1">
      <w:start w:val="1"/>
      <w:numFmt w:val="decimal"/>
      <w:lvlText w:val="%4."/>
      <w:lvlJc w:val="left"/>
      <w:pPr>
        <w:ind w:left="2880" w:hanging="360"/>
      </w:pPr>
    </w:lvl>
    <w:lvl w:ilvl="4" w:tplc="24373848" w:tentative="1">
      <w:start w:val="1"/>
      <w:numFmt w:val="lowerLetter"/>
      <w:lvlText w:val="%5."/>
      <w:lvlJc w:val="left"/>
      <w:pPr>
        <w:ind w:left="3600" w:hanging="360"/>
      </w:pPr>
    </w:lvl>
    <w:lvl w:ilvl="5" w:tplc="24373848" w:tentative="1">
      <w:start w:val="1"/>
      <w:numFmt w:val="lowerRoman"/>
      <w:lvlText w:val="%6."/>
      <w:lvlJc w:val="right"/>
      <w:pPr>
        <w:ind w:left="4320" w:hanging="180"/>
      </w:pPr>
    </w:lvl>
    <w:lvl w:ilvl="6" w:tplc="24373848" w:tentative="1">
      <w:start w:val="1"/>
      <w:numFmt w:val="decimal"/>
      <w:lvlText w:val="%7."/>
      <w:lvlJc w:val="left"/>
      <w:pPr>
        <w:ind w:left="5040" w:hanging="360"/>
      </w:pPr>
    </w:lvl>
    <w:lvl w:ilvl="7" w:tplc="24373848" w:tentative="1">
      <w:start w:val="1"/>
      <w:numFmt w:val="lowerLetter"/>
      <w:lvlText w:val="%8."/>
      <w:lvlJc w:val="left"/>
      <w:pPr>
        <w:ind w:left="5760" w:hanging="360"/>
      </w:pPr>
    </w:lvl>
    <w:lvl w:ilvl="8" w:tplc="2437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">
    <w:multiLevelType w:val="hybridMultilevel"/>
    <w:lvl w:ilvl="0" w:tplc="39967595">
      <w:start w:val="1"/>
      <w:numFmt w:val="decimal"/>
      <w:lvlText w:val="%1."/>
      <w:lvlJc w:val="left"/>
      <w:pPr>
        <w:ind w:left="720" w:hanging="360"/>
      </w:pPr>
    </w:lvl>
    <w:lvl w:ilvl="1" w:tplc="39967595" w:tentative="1">
      <w:start w:val="1"/>
      <w:numFmt w:val="lowerLetter"/>
      <w:lvlText w:val="%2."/>
      <w:lvlJc w:val="left"/>
      <w:pPr>
        <w:ind w:left="1440" w:hanging="360"/>
      </w:pPr>
    </w:lvl>
    <w:lvl w:ilvl="2" w:tplc="39967595" w:tentative="1">
      <w:start w:val="1"/>
      <w:numFmt w:val="lowerRoman"/>
      <w:lvlText w:val="%3."/>
      <w:lvlJc w:val="right"/>
      <w:pPr>
        <w:ind w:left="2160" w:hanging="180"/>
      </w:pPr>
    </w:lvl>
    <w:lvl w:ilvl="3" w:tplc="39967595" w:tentative="1">
      <w:start w:val="1"/>
      <w:numFmt w:val="decimal"/>
      <w:lvlText w:val="%4."/>
      <w:lvlJc w:val="left"/>
      <w:pPr>
        <w:ind w:left="2880" w:hanging="360"/>
      </w:pPr>
    </w:lvl>
    <w:lvl w:ilvl="4" w:tplc="39967595" w:tentative="1">
      <w:start w:val="1"/>
      <w:numFmt w:val="lowerLetter"/>
      <w:lvlText w:val="%5."/>
      <w:lvlJc w:val="left"/>
      <w:pPr>
        <w:ind w:left="3600" w:hanging="360"/>
      </w:pPr>
    </w:lvl>
    <w:lvl w:ilvl="5" w:tplc="39967595" w:tentative="1">
      <w:start w:val="1"/>
      <w:numFmt w:val="lowerRoman"/>
      <w:lvlText w:val="%6."/>
      <w:lvlJc w:val="right"/>
      <w:pPr>
        <w:ind w:left="4320" w:hanging="180"/>
      </w:pPr>
    </w:lvl>
    <w:lvl w:ilvl="6" w:tplc="39967595" w:tentative="1">
      <w:start w:val="1"/>
      <w:numFmt w:val="decimal"/>
      <w:lvlText w:val="%7."/>
      <w:lvlJc w:val="left"/>
      <w:pPr>
        <w:ind w:left="5040" w:hanging="360"/>
      </w:pPr>
    </w:lvl>
    <w:lvl w:ilvl="7" w:tplc="39967595" w:tentative="1">
      <w:start w:val="1"/>
      <w:numFmt w:val="lowerLetter"/>
      <w:lvlText w:val="%8."/>
      <w:lvlJc w:val="left"/>
      <w:pPr>
        <w:ind w:left="5760" w:hanging="360"/>
      </w:pPr>
    </w:lvl>
    <w:lvl w:ilvl="8" w:tplc="3996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">
    <w:multiLevelType w:val="hybridMultilevel"/>
    <w:lvl w:ilvl="0" w:tplc="86790874">
      <w:start w:val="1"/>
      <w:numFmt w:val="decimal"/>
      <w:lvlText w:val="%1."/>
      <w:lvlJc w:val="left"/>
      <w:pPr>
        <w:ind w:left="720" w:hanging="360"/>
      </w:pPr>
    </w:lvl>
    <w:lvl w:ilvl="1" w:tplc="86790874" w:tentative="1">
      <w:start w:val="1"/>
      <w:numFmt w:val="lowerLetter"/>
      <w:lvlText w:val="%2."/>
      <w:lvlJc w:val="left"/>
      <w:pPr>
        <w:ind w:left="1440" w:hanging="360"/>
      </w:pPr>
    </w:lvl>
    <w:lvl w:ilvl="2" w:tplc="86790874" w:tentative="1">
      <w:start w:val="1"/>
      <w:numFmt w:val="lowerRoman"/>
      <w:lvlText w:val="%3."/>
      <w:lvlJc w:val="right"/>
      <w:pPr>
        <w:ind w:left="2160" w:hanging="180"/>
      </w:pPr>
    </w:lvl>
    <w:lvl w:ilvl="3" w:tplc="86790874" w:tentative="1">
      <w:start w:val="1"/>
      <w:numFmt w:val="decimal"/>
      <w:lvlText w:val="%4."/>
      <w:lvlJc w:val="left"/>
      <w:pPr>
        <w:ind w:left="2880" w:hanging="360"/>
      </w:pPr>
    </w:lvl>
    <w:lvl w:ilvl="4" w:tplc="86790874" w:tentative="1">
      <w:start w:val="1"/>
      <w:numFmt w:val="lowerLetter"/>
      <w:lvlText w:val="%5."/>
      <w:lvlJc w:val="left"/>
      <w:pPr>
        <w:ind w:left="3600" w:hanging="360"/>
      </w:pPr>
    </w:lvl>
    <w:lvl w:ilvl="5" w:tplc="86790874" w:tentative="1">
      <w:start w:val="1"/>
      <w:numFmt w:val="lowerRoman"/>
      <w:lvlText w:val="%6."/>
      <w:lvlJc w:val="right"/>
      <w:pPr>
        <w:ind w:left="4320" w:hanging="180"/>
      </w:pPr>
    </w:lvl>
    <w:lvl w:ilvl="6" w:tplc="86790874" w:tentative="1">
      <w:start w:val="1"/>
      <w:numFmt w:val="decimal"/>
      <w:lvlText w:val="%7."/>
      <w:lvlJc w:val="left"/>
      <w:pPr>
        <w:ind w:left="5040" w:hanging="360"/>
      </w:pPr>
    </w:lvl>
    <w:lvl w:ilvl="7" w:tplc="86790874" w:tentative="1">
      <w:start w:val="1"/>
      <w:numFmt w:val="lowerLetter"/>
      <w:lvlText w:val="%8."/>
      <w:lvlJc w:val="left"/>
      <w:pPr>
        <w:ind w:left="5760" w:hanging="360"/>
      </w:pPr>
    </w:lvl>
    <w:lvl w:ilvl="8" w:tplc="8679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">
    <w:multiLevelType w:val="hybridMultilevel"/>
    <w:lvl w:ilvl="0" w:tplc="50652651">
      <w:start w:val="1"/>
      <w:numFmt w:val="decimal"/>
      <w:lvlText w:val="%1."/>
      <w:lvlJc w:val="left"/>
      <w:pPr>
        <w:ind w:left="720" w:hanging="360"/>
      </w:pPr>
    </w:lvl>
    <w:lvl w:ilvl="1" w:tplc="50652651" w:tentative="1">
      <w:start w:val="1"/>
      <w:numFmt w:val="lowerLetter"/>
      <w:lvlText w:val="%2."/>
      <w:lvlJc w:val="left"/>
      <w:pPr>
        <w:ind w:left="1440" w:hanging="360"/>
      </w:pPr>
    </w:lvl>
    <w:lvl w:ilvl="2" w:tplc="50652651" w:tentative="1">
      <w:start w:val="1"/>
      <w:numFmt w:val="lowerRoman"/>
      <w:lvlText w:val="%3."/>
      <w:lvlJc w:val="right"/>
      <w:pPr>
        <w:ind w:left="2160" w:hanging="180"/>
      </w:pPr>
    </w:lvl>
    <w:lvl w:ilvl="3" w:tplc="50652651" w:tentative="1">
      <w:start w:val="1"/>
      <w:numFmt w:val="decimal"/>
      <w:lvlText w:val="%4."/>
      <w:lvlJc w:val="left"/>
      <w:pPr>
        <w:ind w:left="2880" w:hanging="360"/>
      </w:pPr>
    </w:lvl>
    <w:lvl w:ilvl="4" w:tplc="50652651" w:tentative="1">
      <w:start w:val="1"/>
      <w:numFmt w:val="lowerLetter"/>
      <w:lvlText w:val="%5."/>
      <w:lvlJc w:val="left"/>
      <w:pPr>
        <w:ind w:left="3600" w:hanging="360"/>
      </w:pPr>
    </w:lvl>
    <w:lvl w:ilvl="5" w:tplc="50652651" w:tentative="1">
      <w:start w:val="1"/>
      <w:numFmt w:val="lowerRoman"/>
      <w:lvlText w:val="%6."/>
      <w:lvlJc w:val="right"/>
      <w:pPr>
        <w:ind w:left="4320" w:hanging="180"/>
      </w:pPr>
    </w:lvl>
    <w:lvl w:ilvl="6" w:tplc="50652651" w:tentative="1">
      <w:start w:val="1"/>
      <w:numFmt w:val="decimal"/>
      <w:lvlText w:val="%7."/>
      <w:lvlJc w:val="left"/>
      <w:pPr>
        <w:ind w:left="5040" w:hanging="360"/>
      </w:pPr>
    </w:lvl>
    <w:lvl w:ilvl="7" w:tplc="50652651" w:tentative="1">
      <w:start w:val="1"/>
      <w:numFmt w:val="lowerLetter"/>
      <w:lvlText w:val="%8."/>
      <w:lvlJc w:val="left"/>
      <w:pPr>
        <w:ind w:left="5760" w:hanging="360"/>
      </w:pPr>
    </w:lvl>
    <w:lvl w:ilvl="8" w:tplc="50652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">
    <w:multiLevelType w:val="hybridMultilevel"/>
    <w:lvl w:ilvl="0" w:tplc="85844503">
      <w:start w:val="1"/>
      <w:numFmt w:val="decimal"/>
      <w:lvlText w:val="%1."/>
      <w:lvlJc w:val="left"/>
      <w:pPr>
        <w:ind w:left="720" w:hanging="360"/>
      </w:pPr>
    </w:lvl>
    <w:lvl w:ilvl="1" w:tplc="85844503" w:tentative="1">
      <w:start w:val="1"/>
      <w:numFmt w:val="lowerLetter"/>
      <w:lvlText w:val="%2."/>
      <w:lvlJc w:val="left"/>
      <w:pPr>
        <w:ind w:left="1440" w:hanging="360"/>
      </w:pPr>
    </w:lvl>
    <w:lvl w:ilvl="2" w:tplc="85844503" w:tentative="1">
      <w:start w:val="1"/>
      <w:numFmt w:val="lowerRoman"/>
      <w:lvlText w:val="%3."/>
      <w:lvlJc w:val="right"/>
      <w:pPr>
        <w:ind w:left="2160" w:hanging="180"/>
      </w:pPr>
    </w:lvl>
    <w:lvl w:ilvl="3" w:tplc="85844503" w:tentative="1">
      <w:start w:val="1"/>
      <w:numFmt w:val="decimal"/>
      <w:lvlText w:val="%4."/>
      <w:lvlJc w:val="left"/>
      <w:pPr>
        <w:ind w:left="2880" w:hanging="360"/>
      </w:pPr>
    </w:lvl>
    <w:lvl w:ilvl="4" w:tplc="85844503" w:tentative="1">
      <w:start w:val="1"/>
      <w:numFmt w:val="lowerLetter"/>
      <w:lvlText w:val="%5."/>
      <w:lvlJc w:val="left"/>
      <w:pPr>
        <w:ind w:left="3600" w:hanging="360"/>
      </w:pPr>
    </w:lvl>
    <w:lvl w:ilvl="5" w:tplc="85844503" w:tentative="1">
      <w:start w:val="1"/>
      <w:numFmt w:val="lowerRoman"/>
      <w:lvlText w:val="%6."/>
      <w:lvlJc w:val="right"/>
      <w:pPr>
        <w:ind w:left="4320" w:hanging="180"/>
      </w:pPr>
    </w:lvl>
    <w:lvl w:ilvl="6" w:tplc="85844503" w:tentative="1">
      <w:start w:val="1"/>
      <w:numFmt w:val="decimal"/>
      <w:lvlText w:val="%7."/>
      <w:lvlJc w:val="left"/>
      <w:pPr>
        <w:ind w:left="5040" w:hanging="360"/>
      </w:pPr>
    </w:lvl>
    <w:lvl w:ilvl="7" w:tplc="85844503" w:tentative="1">
      <w:start w:val="1"/>
      <w:numFmt w:val="lowerLetter"/>
      <w:lvlText w:val="%8."/>
      <w:lvlJc w:val="left"/>
      <w:pPr>
        <w:ind w:left="5760" w:hanging="360"/>
      </w:pPr>
    </w:lvl>
    <w:lvl w:ilvl="8" w:tplc="8584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">
    <w:multiLevelType w:val="hybridMultilevel"/>
    <w:lvl w:ilvl="0" w:tplc="37277535">
      <w:start w:val="1"/>
      <w:numFmt w:val="decimal"/>
      <w:lvlText w:val="%1."/>
      <w:lvlJc w:val="left"/>
      <w:pPr>
        <w:ind w:left="720" w:hanging="360"/>
      </w:pPr>
    </w:lvl>
    <w:lvl w:ilvl="1" w:tplc="37277535" w:tentative="1">
      <w:start w:val="1"/>
      <w:numFmt w:val="lowerLetter"/>
      <w:lvlText w:val="%2."/>
      <w:lvlJc w:val="left"/>
      <w:pPr>
        <w:ind w:left="1440" w:hanging="360"/>
      </w:pPr>
    </w:lvl>
    <w:lvl w:ilvl="2" w:tplc="37277535" w:tentative="1">
      <w:start w:val="1"/>
      <w:numFmt w:val="lowerRoman"/>
      <w:lvlText w:val="%3."/>
      <w:lvlJc w:val="right"/>
      <w:pPr>
        <w:ind w:left="2160" w:hanging="180"/>
      </w:pPr>
    </w:lvl>
    <w:lvl w:ilvl="3" w:tplc="37277535" w:tentative="1">
      <w:start w:val="1"/>
      <w:numFmt w:val="decimal"/>
      <w:lvlText w:val="%4."/>
      <w:lvlJc w:val="left"/>
      <w:pPr>
        <w:ind w:left="2880" w:hanging="360"/>
      </w:pPr>
    </w:lvl>
    <w:lvl w:ilvl="4" w:tplc="37277535" w:tentative="1">
      <w:start w:val="1"/>
      <w:numFmt w:val="lowerLetter"/>
      <w:lvlText w:val="%5."/>
      <w:lvlJc w:val="left"/>
      <w:pPr>
        <w:ind w:left="3600" w:hanging="360"/>
      </w:pPr>
    </w:lvl>
    <w:lvl w:ilvl="5" w:tplc="37277535" w:tentative="1">
      <w:start w:val="1"/>
      <w:numFmt w:val="lowerRoman"/>
      <w:lvlText w:val="%6."/>
      <w:lvlJc w:val="right"/>
      <w:pPr>
        <w:ind w:left="4320" w:hanging="180"/>
      </w:pPr>
    </w:lvl>
    <w:lvl w:ilvl="6" w:tplc="37277535" w:tentative="1">
      <w:start w:val="1"/>
      <w:numFmt w:val="decimal"/>
      <w:lvlText w:val="%7."/>
      <w:lvlJc w:val="left"/>
      <w:pPr>
        <w:ind w:left="5040" w:hanging="360"/>
      </w:pPr>
    </w:lvl>
    <w:lvl w:ilvl="7" w:tplc="37277535" w:tentative="1">
      <w:start w:val="1"/>
      <w:numFmt w:val="lowerLetter"/>
      <w:lvlText w:val="%8."/>
      <w:lvlJc w:val="left"/>
      <w:pPr>
        <w:ind w:left="5760" w:hanging="360"/>
      </w:pPr>
    </w:lvl>
    <w:lvl w:ilvl="8" w:tplc="3727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">
    <w:multiLevelType w:val="hybridMultilevel"/>
    <w:lvl w:ilvl="0" w:tplc="65360473">
      <w:start w:val="1"/>
      <w:numFmt w:val="decimal"/>
      <w:lvlText w:val="%1."/>
      <w:lvlJc w:val="left"/>
      <w:pPr>
        <w:ind w:left="720" w:hanging="360"/>
      </w:pPr>
    </w:lvl>
    <w:lvl w:ilvl="1" w:tplc="65360473" w:tentative="1">
      <w:start w:val="1"/>
      <w:numFmt w:val="lowerLetter"/>
      <w:lvlText w:val="%2."/>
      <w:lvlJc w:val="left"/>
      <w:pPr>
        <w:ind w:left="1440" w:hanging="360"/>
      </w:pPr>
    </w:lvl>
    <w:lvl w:ilvl="2" w:tplc="65360473" w:tentative="1">
      <w:start w:val="1"/>
      <w:numFmt w:val="lowerRoman"/>
      <w:lvlText w:val="%3."/>
      <w:lvlJc w:val="right"/>
      <w:pPr>
        <w:ind w:left="2160" w:hanging="180"/>
      </w:pPr>
    </w:lvl>
    <w:lvl w:ilvl="3" w:tplc="65360473" w:tentative="1">
      <w:start w:val="1"/>
      <w:numFmt w:val="decimal"/>
      <w:lvlText w:val="%4."/>
      <w:lvlJc w:val="left"/>
      <w:pPr>
        <w:ind w:left="2880" w:hanging="360"/>
      </w:pPr>
    </w:lvl>
    <w:lvl w:ilvl="4" w:tplc="65360473" w:tentative="1">
      <w:start w:val="1"/>
      <w:numFmt w:val="lowerLetter"/>
      <w:lvlText w:val="%5."/>
      <w:lvlJc w:val="left"/>
      <w:pPr>
        <w:ind w:left="3600" w:hanging="360"/>
      </w:pPr>
    </w:lvl>
    <w:lvl w:ilvl="5" w:tplc="65360473" w:tentative="1">
      <w:start w:val="1"/>
      <w:numFmt w:val="lowerRoman"/>
      <w:lvlText w:val="%6."/>
      <w:lvlJc w:val="right"/>
      <w:pPr>
        <w:ind w:left="4320" w:hanging="180"/>
      </w:pPr>
    </w:lvl>
    <w:lvl w:ilvl="6" w:tplc="65360473" w:tentative="1">
      <w:start w:val="1"/>
      <w:numFmt w:val="decimal"/>
      <w:lvlText w:val="%7."/>
      <w:lvlJc w:val="left"/>
      <w:pPr>
        <w:ind w:left="5040" w:hanging="360"/>
      </w:pPr>
    </w:lvl>
    <w:lvl w:ilvl="7" w:tplc="65360473" w:tentative="1">
      <w:start w:val="1"/>
      <w:numFmt w:val="lowerLetter"/>
      <w:lvlText w:val="%8."/>
      <w:lvlJc w:val="left"/>
      <w:pPr>
        <w:ind w:left="5760" w:hanging="360"/>
      </w:pPr>
    </w:lvl>
    <w:lvl w:ilvl="8" w:tplc="6536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">
    <w:multiLevelType w:val="hybridMultilevel"/>
    <w:lvl w:ilvl="0" w:tplc="34704708">
      <w:start w:val="1"/>
      <w:numFmt w:val="decimal"/>
      <w:lvlText w:val="%1."/>
      <w:lvlJc w:val="left"/>
      <w:pPr>
        <w:ind w:left="720" w:hanging="360"/>
      </w:pPr>
    </w:lvl>
    <w:lvl w:ilvl="1" w:tplc="34704708" w:tentative="1">
      <w:start w:val="1"/>
      <w:numFmt w:val="lowerLetter"/>
      <w:lvlText w:val="%2."/>
      <w:lvlJc w:val="left"/>
      <w:pPr>
        <w:ind w:left="1440" w:hanging="360"/>
      </w:pPr>
    </w:lvl>
    <w:lvl w:ilvl="2" w:tplc="34704708" w:tentative="1">
      <w:start w:val="1"/>
      <w:numFmt w:val="lowerRoman"/>
      <w:lvlText w:val="%3."/>
      <w:lvlJc w:val="right"/>
      <w:pPr>
        <w:ind w:left="2160" w:hanging="180"/>
      </w:pPr>
    </w:lvl>
    <w:lvl w:ilvl="3" w:tplc="34704708" w:tentative="1">
      <w:start w:val="1"/>
      <w:numFmt w:val="decimal"/>
      <w:lvlText w:val="%4."/>
      <w:lvlJc w:val="left"/>
      <w:pPr>
        <w:ind w:left="2880" w:hanging="360"/>
      </w:pPr>
    </w:lvl>
    <w:lvl w:ilvl="4" w:tplc="34704708" w:tentative="1">
      <w:start w:val="1"/>
      <w:numFmt w:val="lowerLetter"/>
      <w:lvlText w:val="%5."/>
      <w:lvlJc w:val="left"/>
      <w:pPr>
        <w:ind w:left="3600" w:hanging="360"/>
      </w:pPr>
    </w:lvl>
    <w:lvl w:ilvl="5" w:tplc="34704708" w:tentative="1">
      <w:start w:val="1"/>
      <w:numFmt w:val="lowerRoman"/>
      <w:lvlText w:val="%6."/>
      <w:lvlJc w:val="right"/>
      <w:pPr>
        <w:ind w:left="4320" w:hanging="180"/>
      </w:pPr>
    </w:lvl>
    <w:lvl w:ilvl="6" w:tplc="34704708" w:tentative="1">
      <w:start w:val="1"/>
      <w:numFmt w:val="decimal"/>
      <w:lvlText w:val="%7."/>
      <w:lvlJc w:val="left"/>
      <w:pPr>
        <w:ind w:left="5040" w:hanging="360"/>
      </w:pPr>
    </w:lvl>
    <w:lvl w:ilvl="7" w:tplc="34704708" w:tentative="1">
      <w:start w:val="1"/>
      <w:numFmt w:val="lowerLetter"/>
      <w:lvlText w:val="%8."/>
      <w:lvlJc w:val="left"/>
      <w:pPr>
        <w:ind w:left="5760" w:hanging="360"/>
      </w:pPr>
    </w:lvl>
    <w:lvl w:ilvl="8" w:tplc="3470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">
    <w:multiLevelType w:val="hybridMultilevel"/>
    <w:lvl w:ilvl="0" w:tplc="22761213">
      <w:start w:val="1"/>
      <w:numFmt w:val="decimal"/>
      <w:lvlText w:val="%1."/>
      <w:lvlJc w:val="left"/>
      <w:pPr>
        <w:ind w:left="720" w:hanging="360"/>
      </w:pPr>
    </w:lvl>
    <w:lvl w:ilvl="1" w:tplc="22761213" w:tentative="1">
      <w:start w:val="1"/>
      <w:numFmt w:val="lowerLetter"/>
      <w:lvlText w:val="%2."/>
      <w:lvlJc w:val="left"/>
      <w:pPr>
        <w:ind w:left="1440" w:hanging="360"/>
      </w:pPr>
    </w:lvl>
    <w:lvl w:ilvl="2" w:tplc="22761213" w:tentative="1">
      <w:start w:val="1"/>
      <w:numFmt w:val="lowerRoman"/>
      <w:lvlText w:val="%3."/>
      <w:lvlJc w:val="right"/>
      <w:pPr>
        <w:ind w:left="2160" w:hanging="180"/>
      </w:pPr>
    </w:lvl>
    <w:lvl w:ilvl="3" w:tplc="22761213" w:tentative="1">
      <w:start w:val="1"/>
      <w:numFmt w:val="decimal"/>
      <w:lvlText w:val="%4."/>
      <w:lvlJc w:val="left"/>
      <w:pPr>
        <w:ind w:left="2880" w:hanging="360"/>
      </w:pPr>
    </w:lvl>
    <w:lvl w:ilvl="4" w:tplc="22761213" w:tentative="1">
      <w:start w:val="1"/>
      <w:numFmt w:val="lowerLetter"/>
      <w:lvlText w:val="%5."/>
      <w:lvlJc w:val="left"/>
      <w:pPr>
        <w:ind w:left="3600" w:hanging="360"/>
      </w:pPr>
    </w:lvl>
    <w:lvl w:ilvl="5" w:tplc="22761213" w:tentative="1">
      <w:start w:val="1"/>
      <w:numFmt w:val="lowerRoman"/>
      <w:lvlText w:val="%6."/>
      <w:lvlJc w:val="right"/>
      <w:pPr>
        <w:ind w:left="4320" w:hanging="180"/>
      </w:pPr>
    </w:lvl>
    <w:lvl w:ilvl="6" w:tplc="22761213" w:tentative="1">
      <w:start w:val="1"/>
      <w:numFmt w:val="decimal"/>
      <w:lvlText w:val="%7."/>
      <w:lvlJc w:val="left"/>
      <w:pPr>
        <w:ind w:left="5040" w:hanging="360"/>
      </w:pPr>
    </w:lvl>
    <w:lvl w:ilvl="7" w:tplc="22761213" w:tentative="1">
      <w:start w:val="1"/>
      <w:numFmt w:val="lowerLetter"/>
      <w:lvlText w:val="%8."/>
      <w:lvlJc w:val="left"/>
      <w:pPr>
        <w:ind w:left="5760" w:hanging="360"/>
      </w:pPr>
    </w:lvl>
    <w:lvl w:ilvl="8" w:tplc="2276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">
    <w:multiLevelType w:val="hybridMultilevel"/>
    <w:lvl w:ilvl="0" w:tplc="94524175">
      <w:start w:val="1"/>
      <w:numFmt w:val="decimal"/>
      <w:lvlText w:val="%1."/>
      <w:lvlJc w:val="left"/>
      <w:pPr>
        <w:ind w:left="720" w:hanging="360"/>
      </w:pPr>
    </w:lvl>
    <w:lvl w:ilvl="1" w:tplc="94524175" w:tentative="1">
      <w:start w:val="1"/>
      <w:numFmt w:val="lowerLetter"/>
      <w:lvlText w:val="%2."/>
      <w:lvlJc w:val="left"/>
      <w:pPr>
        <w:ind w:left="1440" w:hanging="360"/>
      </w:pPr>
    </w:lvl>
    <w:lvl w:ilvl="2" w:tplc="94524175" w:tentative="1">
      <w:start w:val="1"/>
      <w:numFmt w:val="lowerRoman"/>
      <w:lvlText w:val="%3."/>
      <w:lvlJc w:val="right"/>
      <w:pPr>
        <w:ind w:left="2160" w:hanging="180"/>
      </w:pPr>
    </w:lvl>
    <w:lvl w:ilvl="3" w:tplc="94524175" w:tentative="1">
      <w:start w:val="1"/>
      <w:numFmt w:val="decimal"/>
      <w:lvlText w:val="%4."/>
      <w:lvlJc w:val="left"/>
      <w:pPr>
        <w:ind w:left="2880" w:hanging="360"/>
      </w:pPr>
    </w:lvl>
    <w:lvl w:ilvl="4" w:tplc="94524175" w:tentative="1">
      <w:start w:val="1"/>
      <w:numFmt w:val="lowerLetter"/>
      <w:lvlText w:val="%5."/>
      <w:lvlJc w:val="left"/>
      <w:pPr>
        <w:ind w:left="3600" w:hanging="360"/>
      </w:pPr>
    </w:lvl>
    <w:lvl w:ilvl="5" w:tplc="94524175" w:tentative="1">
      <w:start w:val="1"/>
      <w:numFmt w:val="lowerRoman"/>
      <w:lvlText w:val="%6."/>
      <w:lvlJc w:val="right"/>
      <w:pPr>
        <w:ind w:left="4320" w:hanging="180"/>
      </w:pPr>
    </w:lvl>
    <w:lvl w:ilvl="6" w:tplc="94524175" w:tentative="1">
      <w:start w:val="1"/>
      <w:numFmt w:val="decimal"/>
      <w:lvlText w:val="%7."/>
      <w:lvlJc w:val="left"/>
      <w:pPr>
        <w:ind w:left="5040" w:hanging="360"/>
      </w:pPr>
    </w:lvl>
    <w:lvl w:ilvl="7" w:tplc="94524175" w:tentative="1">
      <w:start w:val="1"/>
      <w:numFmt w:val="lowerLetter"/>
      <w:lvlText w:val="%8."/>
      <w:lvlJc w:val="left"/>
      <w:pPr>
        <w:ind w:left="5760" w:hanging="360"/>
      </w:pPr>
    </w:lvl>
    <w:lvl w:ilvl="8" w:tplc="94524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">
    <w:multiLevelType w:val="hybridMultilevel"/>
    <w:lvl w:ilvl="0" w:tplc="58761151">
      <w:start w:val="1"/>
      <w:numFmt w:val="decimal"/>
      <w:lvlText w:val="%1."/>
      <w:lvlJc w:val="left"/>
      <w:pPr>
        <w:ind w:left="720" w:hanging="360"/>
      </w:pPr>
    </w:lvl>
    <w:lvl w:ilvl="1" w:tplc="58761151" w:tentative="1">
      <w:start w:val="1"/>
      <w:numFmt w:val="lowerLetter"/>
      <w:lvlText w:val="%2."/>
      <w:lvlJc w:val="left"/>
      <w:pPr>
        <w:ind w:left="1440" w:hanging="360"/>
      </w:pPr>
    </w:lvl>
    <w:lvl w:ilvl="2" w:tplc="58761151" w:tentative="1">
      <w:start w:val="1"/>
      <w:numFmt w:val="lowerRoman"/>
      <w:lvlText w:val="%3."/>
      <w:lvlJc w:val="right"/>
      <w:pPr>
        <w:ind w:left="2160" w:hanging="180"/>
      </w:pPr>
    </w:lvl>
    <w:lvl w:ilvl="3" w:tplc="58761151" w:tentative="1">
      <w:start w:val="1"/>
      <w:numFmt w:val="decimal"/>
      <w:lvlText w:val="%4."/>
      <w:lvlJc w:val="left"/>
      <w:pPr>
        <w:ind w:left="2880" w:hanging="360"/>
      </w:pPr>
    </w:lvl>
    <w:lvl w:ilvl="4" w:tplc="58761151" w:tentative="1">
      <w:start w:val="1"/>
      <w:numFmt w:val="lowerLetter"/>
      <w:lvlText w:val="%5."/>
      <w:lvlJc w:val="left"/>
      <w:pPr>
        <w:ind w:left="3600" w:hanging="360"/>
      </w:pPr>
    </w:lvl>
    <w:lvl w:ilvl="5" w:tplc="58761151" w:tentative="1">
      <w:start w:val="1"/>
      <w:numFmt w:val="lowerRoman"/>
      <w:lvlText w:val="%6."/>
      <w:lvlJc w:val="right"/>
      <w:pPr>
        <w:ind w:left="4320" w:hanging="180"/>
      </w:pPr>
    </w:lvl>
    <w:lvl w:ilvl="6" w:tplc="58761151" w:tentative="1">
      <w:start w:val="1"/>
      <w:numFmt w:val="decimal"/>
      <w:lvlText w:val="%7."/>
      <w:lvlJc w:val="left"/>
      <w:pPr>
        <w:ind w:left="5040" w:hanging="360"/>
      </w:pPr>
    </w:lvl>
    <w:lvl w:ilvl="7" w:tplc="58761151" w:tentative="1">
      <w:start w:val="1"/>
      <w:numFmt w:val="lowerLetter"/>
      <w:lvlText w:val="%8."/>
      <w:lvlJc w:val="left"/>
      <w:pPr>
        <w:ind w:left="5760" w:hanging="360"/>
      </w:pPr>
    </w:lvl>
    <w:lvl w:ilvl="8" w:tplc="5876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">
    <w:multiLevelType w:val="hybridMultilevel"/>
    <w:lvl w:ilvl="0" w:tplc="32066499">
      <w:start w:val="1"/>
      <w:numFmt w:val="decimal"/>
      <w:lvlText w:val="%1."/>
      <w:lvlJc w:val="left"/>
      <w:pPr>
        <w:ind w:left="720" w:hanging="360"/>
      </w:pPr>
    </w:lvl>
    <w:lvl w:ilvl="1" w:tplc="32066499" w:tentative="1">
      <w:start w:val="1"/>
      <w:numFmt w:val="lowerLetter"/>
      <w:lvlText w:val="%2."/>
      <w:lvlJc w:val="left"/>
      <w:pPr>
        <w:ind w:left="1440" w:hanging="360"/>
      </w:pPr>
    </w:lvl>
    <w:lvl w:ilvl="2" w:tplc="32066499" w:tentative="1">
      <w:start w:val="1"/>
      <w:numFmt w:val="lowerRoman"/>
      <w:lvlText w:val="%3."/>
      <w:lvlJc w:val="right"/>
      <w:pPr>
        <w:ind w:left="2160" w:hanging="180"/>
      </w:pPr>
    </w:lvl>
    <w:lvl w:ilvl="3" w:tplc="32066499" w:tentative="1">
      <w:start w:val="1"/>
      <w:numFmt w:val="decimal"/>
      <w:lvlText w:val="%4."/>
      <w:lvlJc w:val="left"/>
      <w:pPr>
        <w:ind w:left="2880" w:hanging="360"/>
      </w:pPr>
    </w:lvl>
    <w:lvl w:ilvl="4" w:tplc="32066499" w:tentative="1">
      <w:start w:val="1"/>
      <w:numFmt w:val="lowerLetter"/>
      <w:lvlText w:val="%5."/>
      <w:lvlJc w:val="left"/>
      <w:pPr>
        <w:ind w:left="3600" w:hanging="360"/>
      </w:pPr>
    </w:lvl>
    <w:lvl w:ilvl="5" w:tplc="32066499" w:tentative="1">
      <w:start w:val="1"/>
      <w:numFmt w:val="lowerRoman"/>
      <w:lvlText w:val="%6."/>
      <w:lvlJc w:val="right"/>
      <w:pPr>
        <w:ind w:left="4320" w:hanging="180"/>
      </w:pPr>
    </w:lvl>
    <w:lvl w:ilvl="6" w:tplc="32066499" w:tentative="1">
      <w:start w:val="1"/>
      <w:numFmt w:val="decimal"/>
      <w:lvlText w:val="%7."/>
      <w:lvlJc w:val="left"/>
      <w:pPr>
        <w:ind w:left="5040" w:hanging="360"/>
      </w:pPr>
    </w:lvl>
    <w:lvl w:ilvl="7" w:tplc="32066499" w:tentative="1">
      <w:start w:val="1"/>
      <w:numFmt w:val="lowerLetter"/>
      <w:lvlText w:val="%8."/>
      <w:lvlJc w:val="left"/>
      <w:pPr>
        <w:ind w:left="5760" w:hanging="360"/>
      </w:pPr>
    </w:lvl>
    <w:lvl w:ilvl="8" w:tplc="3206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">
    <w:multiLevelType w:val="hybridMultilevel"/>
    <w:lvl w:ilvl="0" w:tplc="30204538">
      <w:start w:val="1"/>
      <w:numFmt w:val="decimal"/>
      <w:lvlText w:val="%1."/>
      <w:lvlJc w:val="left"/>
      <w:pPr>
        <w:ind w:left="720" w:hanging="360"/>
      </w:pPr>
    </w:lvl>
    <w:lvl w:ilvl="1" w:tplc="30204538" w:tentative="1">
      <w:start w:val="1"/>
      <w:numFmt w:val="lowerLetter"/>
      <w:lvlText w:val="%2."/>
      <w:lvlJc w:val="left"/>
      <w:pPr>
        <w:ind w:left="1440" w:hanging="360"/>
      </w:pPr>
    </w:lvl>
    <w:lvl w:ilvl="2" w:tplc="30204538" w:tentative="1">
      <w:start w:val="1"/>
      <w:numFmt w:val="lowerRoman"/>
      <w:lvlText w:val="%3."/>
      <w:lvlJc w:val="right"/>
      <w:pPr>
        <w:ind w:left="2160" w:hanging="180"/>
      </w:pPr>
    </w:lvl>
    <w:lvl w:ilvl="3" w:tplc="30204538" w:tentative="1">
      <w:start w:val="1"/>
      <w:numFmt w:val="decimal"/>
      <w:lvlText w:val="%4."/>
      <w:lvlJc w:val="left"/>
      <w:pPr>
        <w:ind w:left="2880" w:hanging="360"/>
      </w:pPr>
    </w:lvl>
    <w:lvl w:ilvl="4" w:tplc="30204538" w:tentative="1">
      <w:start w:val="1"/>
      <w:numFmt w:val="lowerLetter"/>
      <w:lvlText w:val="%5."/>
      <w:lvlJc w:val="left"/>
      <w:pPr>
        <w:ind w:left="3600" w:hanging="360"/>
      </w:pPr>
    </w:lvl>
    <w:lvl w:ilvl="5" w:tplc="30204538" w:tentative="1">
      <w:start w:val="1"/>
      <w:numFmt w:val="lowerRoman"/>
      <w:lvlText w:val="%6."/>
      <w:lvlJc w:val="right"/>
      <w:pPr>
        <w:ind w:left="4320" w:hanging="180"/>
      </w:pPr>
    </w:lvl>
    <w:lvl w:ilvl="6" w:tplc="30204538" w:tentative="1">
      <w:start w:val="1"/>
      <w:numFmt w:val="decimal"/>
      <w:lvlText w:val="%7."/>
      <w:lvlJc w:val="left"/>
      <w:pPr>
        <w:ind w:left="5040" w:hanging="360"/>
      </w:pPr>
    </w:lvl>
    <w:lvl w:ilvl="7" w:tplc="30204538" w:tentative="1">
      <w:start w:val="1"/>
      <w:numFmt w:val="lowerLetter"/>
      <w:lvlText w:val="%8."/>
      <w:lvlJc w:val="left"/>
      <w:pPr>
        <w:ind w:left="5760" w:hanging="360"/>
      </w:pPr>
    </w:lvl>
    <w:lvl w:ilvl="8" w:tplc="30204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">
    <w:multiLevelType w:val="hybridMultilevel"/>
    <w:lvl w:ilvl="0" w:tplc="42738632">
      <w:start w:val="1"/>
      <w:numFmt w:val="decimal"/>
      <w:lvlText w:val="%1."/>
      <w:lvlJc w:val="left"/>
      <w:pPr>
        <w:ind w:left="720" w:hanging="360"/>
      </w:pPr>
    </w:lvl>
    <w:lvl w:ilvl="1" w:tplc="42738632" w:tentative="1">
      <w:start w:val="1"/>
      <w:numFmt w:val="lowerLetter"/>
      <w:lvlText w:val="%2."/>
      <w:lvlJc w:val="left"/>
      <w:pPr>
        <w:ind w:left="1440" w:hanging="360"/>
      </w:pPr>
    </w:lvl>
    <w:lvl w:ilvl="2" w:tplc="42738632" w:tentative="1">
      <w:start w:val="1"/>
      <w:numFmt w:val="lowerRoman"/>
      <w:lvlText w:val="%3."/>
      <w:lvlJc w:val="right"/>
      <w:pPr>
        <w:ind w:left="2160" w:hanging="180"/>
      </w:pPr>
    </w:lvl>
    <w:lvl w:ilvl="3" w:tplc="42738632" w:tentative="1">
      <w:start w:val="1"/>
      <w:numFmt w:val="decimal"/>
      <w:lvlText w:val="%4."/>
      <w:lvlJc w:val="left"/>
      <w:pPr>
        <w:ind w:left="2880" w:hanging="360"/>
      </w:pPr>
    </w:lvl>
    <w:lvl w:ilvl="4" w:tplc="42738632" w:tentative="1">
      <w:start w:val="1"/>
      <w:numFmt w:val="lowerLetter"/>
      <w:lvlText w:val="%5."/>
      <w:lvlJc w:val="left"/>
      <w:pPr>
        <w:ind w:left="3600" w:hanging="360"/>
      </w:pPr>
    </w:lvl>
    <w:lvl w:ilvl="5" w:tplc="42738632" w:tentative="1">
      <w:start w:val="1"/>
      <w:numFmt w:val="lowerRoman"/>
      <w:lvlText w:val="%6."/>
      <w:lvlJc w:val="right"/>
      <w:pPr>
        <w:ind w:left="4320" w:hanging="180"/>
      </w:pPr>
    </w:lvl>
    <w:lvl w:ilvl="6" w:tplc="42738632" w:tentative="1">
      <w:start w:val="1"/>
      <w:numFmt w:val="decimal"/>
      <w:lvlText w:val="%7."/>
      <w:lvlJc w:val="left"/>
      <w:pPr>
        <w:ind w:left="5040" w:hanging="360"/>
      </w:pPr>
    </w:lvl>
    <w:lvl w:ilvl="7" w:tplc="42738632" w:tentative="1">
      <w:start w:val="1"/>
      <w:numFmt w:val="lowerLetter"/>
      <w:lvlText w:val="%8."/>
      <w:lvlJc w:val="left"/>
      <w:pPr>
        <w:ind w:left="5760" w:hanging="360"/>
      </w:pPr>
    </w:lvl>
    <w:lvl w:ilvl="8" w:tplc="4273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">
    <w:multiLevelType w:val="hybridMultilevel"/>
    <w:lvl w:ilvl="0" w:tplc="81041126">
      <w:start w:val="1"/>
      <w:numFmt w:val="decimal"/>
      <w:lvlText w:val="%1."/>
      <w:lvlJc w:val="left"/>
      <w:pPr>
        <w:ind w:left="720" w:hanging="360"/>
      </w:pPr>
    </w:lvl>
    <w:lvl w:ilvl="1" w:tplc="81041126" w:tentative="1">
      <w:start w:val="1"/>
      <w:numFmt w:val="lowerLetter"/>
      <w:lvlText w:val="%2."/>
      <w:lvlJc w:val="left"/>
      <w:pPr>
        <w:ind w:left="1440" w:hanging="360"/>
      </w:pPr>
    </w:lvl>
    <w:lvl w:ilvl="2" w:tplc="81041126" w:tentative="1">
      <w:start w:val="1"/>
      <w:numFmt w:val="lowerRoman"/>
      <w:lvlText w:val="%3."/>
      <w:lvlJc w:val="right"/>
      <w:pPr>
        <w:ind w:left="2160" w:hanging="180"/>
      </w:pPr>
    </w:lvl>
    <w:lvl w:ilvl="3" w:tplc="81041126" w:tentative="1">
      <w:start w:val="1"/>
      <w:numFmt w:val="decimal"/>
      <w:lvlText w:val="%4."/>
      <w:lvlJc w:val="left"/>
      <w:pPr>
        <w:ind w:left="2880" w:hanging="360"/>
      </w:pPr>
    </w:lvl>
    <w:lvl w:ilvl="4" w:tplc="81041126" w:tentative="1">
      <w:start w:val="1"/>
      <w:numFmt w:val="lowerLetter"/>
      <w:lvlText w:val="%5."/>
      <w:lvlJc w:val="left"/>
      <w:pPr>
        <w:ind w:left="3600" w:hanging="360"/>
      </w:pPr>
    </w:lvl>
    <w:lvl w:ilvl="5" w:tplc="81041126" w:tentative="1">
      <w:start w:val="1"/>
      <w:numFmt w:val="lowerRoman"/>
      <w:lvlText w:val="%6."/>
      <w:lvlJc w:val="right"/>
      <w:pPr>
        <w:ind w:left="4320" w:hanging="180"/>
      </w:pPr>
    </w:lvl>
    <w:lvl w:ilvl="6" w:tplc="81041126" w:tentative="1">
      <w:start w:val="1"/>
      <w:numFmt w:val="decimal"/>
      <w:lvlText w:val="%7."/>
      <w:lvlJc w:val="left"/>
      <w:pPr>
        <w:ind w:left="5040" w:hanging="360"/>
      </w:pPr>
    </w:lvl>
    <w:lvl w:ilvl="7" w:tplc="81041126" w:tentative="1">
      <w:start w:val="1"/>
      <w:numFmt w:val="lowerLetter"/>
      <w:lvlText w:val="%8."/>
      <w:lvlJc w:val="left"/>
      <w:pPr>
        <w:ind w:left="5760" w:hanging="360"/>
      </w:pPr>
    </w:lvl>
    <w:lvl w:ilvl="8" w:tplc="8104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">
    <w:multiLevelType w:val="hybridMultilevel"/>
    <w:lvl w:ilvl="0" w:tplc="57060356">
      <w:start w:val="1"/>
      <w:numFmt w:val="decimal"/>
      <w:lvlText w:val="%1."/>
      <w:lvlJc w:val="left"/>
      <w:pPr>
        <w:ind w:left="720" w:hanging="360"/>
      </w:pPr>
    </w:lvl>
    <w:lvl w:ilvl="1" w:tplc="57060356" w:tentative="1">
      <w:start w:val="1"/>
      <w:numFmt w:val="lowerLetter"/>
      <w:lvlText w:val="%2."/>
      <w:lvlJc w:val="left"/>
      <w:pPr>
        <w:ind w:left="1440" w:hanging="360"/>
      </w:pPr>
    </w:lvl>
    <w:lvl w:ilvl="2" w:tplc="57060356" w:tentative="1">
      <w:start w:val="1"/>
      <w:numFmt w:val="lowerRoman"/>
      <w:lvlText w:val="%3."/>
      <w:lvlJc w:val="right"/>
      <w:pPr>
        <w:ind w:left="2160" w:hanging="180"/>
      </w:pPr>
    </w:lvl>
    <w:lvl w:ilvl="3" w:tplc="57060356" w:tentative="1">
      <w:start w:val="1"/>
      <w:numFmt w:val="decimal"/>
      <w:lvlText w:val="%4."/>
      <w:lvlJc w:val="left"/>
      <w:pPr>
        <w:ind w:left="2880" w:hanging="360"/>
      </w:pPr>
    </w:lvl>
    <w:lvl w:ilvl="4" w:tplc="57060356" w:tentative="1">
      <w:start w:val="1"/>
      <w:numFmt w:val="lowerLetter"/>
      <w:lvlText w:val="%5."/>
      <w:lvlJc w:val="left"/>
      <w:pPr>
        <w:ind w:left="3600" w:hanging="360"/>
      </w:pPr>
    </w:lvl>
    <w:lvl w:ilvl="5" w:tplc="57060356" w:tentative="1">
      <w:start w:val="1"/>
      <w:numFmt w:val="lowerRoman"/>
      <w:lvlText w:val="%6."/>
      <w:lvlJc w:val="right"/>
      <w:pPr>
        <w:ind w:left="4320" w:hanging="180"/>
      </w:pPr>
    </w:lvl>
    <w:lvl w:ilvl="6" w:tplc="57060356" w:tentative="1">
      <w:start w:val="1"/>
      <w:numFmt w:val="decimal"/>
      <w:lvlText w:val="%7."/>
      <w:lvlJc w:val="left"/>
      <w:pPr>
        <w:ind w:left="5040" w:hanging="360"/>
      </w:pPr>
    </w:lvl>
    <w:lvl w:ilvl="7" w:tplc="57060356" w:tentative="1">
      <w:start w:val="1"/>
      <w:numFmt w:val="lowerLetter"/>
      <w:lvlText w:val="%8."/>
      <w:lvlJc w:val="left"/>
      <w:pPr>
        <w:ind w:left="5760" w:hanging="360"/>
      </w:pPr>
    </w:lvl>
    <w:lvl w:ilvl="8" w:tplc="5706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">
    <w:multiLevelType w:val="hybridMultilevel"/>
    <w:lvl w:ilvl="0" w:tplc="29320517">
      <w:start w:val="1"/>
      <w:numFmt w:val="decimal"/>
      <w:lvlText w:val="%1."/>
      <w:lvlJc w:val="left"/>
      <w:pPr>
        <w:ind w:left="720" w:hanging="360"/>
      </w:pPr>
    </w:lvl>
    <w:lvl w:ilvl="1" w:tplc="29320517" w:tentative="1">
      <w:start w:val="1"/>
      <w:numFmt w:val="lowerLetter"/>
      <w:lvlText w:val="%2."/>
      <w:lvlJc w:val="left"/>
      <w:pPr>
        <w:ind w:left="1440" w:hanging="360"/>
      </w:pPr>
    </w:lvl>
    <w:lvl w:ilvl="2" w:tplc="29320517" w:tentative="1">
      <w:start w:val="1"/>
      <w:numFmt w:val="lowerRoman"/>
      <w:lvlText w:val="%3."/>
      <w:lvlJc w:val="right"/>
      <w:pPr>
        <w:ind w:left="2160" w:hanging="180"/>
      </w:pPr>
    </w:lvl>
    <w:lvl w:ilvl="3" w:tplc="29320517" w:tentative="1">
      <w:start w:val="1"/>
      <w:numFmt w:val="decimal"/>
      <w:lvlText w:val="%4."/>
      <w:lvlJc w:val="left"/>
      <w:pPr>
        <w:ind w:left="2880" w:hanging="360"/>
      </w:pPr>
    </w:lvl>
    <w:lvl w:ilvl="4" w:tplc="29320517" w:tentative="1">
      <w:start w:val="1"/>
      <w:numFmt w:val="lowerLetter"/>
      <w:lvlText w:val="%5."/>
      <w:lvlJc w:val="left"/>
      <w:pPr>
        <w:ind w:left="3600" w:hanging="360"/>
      </w:pPr>
    </w:lvl>
    <w:lvl w:ilvl="5" w:tplc="29320517" w:tentative="1">
      <w:start w:val="1"/>
      <w:numFmt w:val="lowerRoman"/>
      <w:lvlText w:val="%6."/>
      <w:lvlJc w:val="right"/>
      <w:pPr>
        <w:ind w:left="4320" w:hanging="180"/>
      </w:pPr>
    </w:lvl>
    <w:lvl w:ilvl="6" w:tplc="29320517" w:tentative="1">
      <w:start w:val="1"/>
      <w:numFmt w:val="decimal"/>
      <w:lvlText w:val="%7."/>
      <w:lvlJc w:val="left"/>
      <w:pPr>
        <w:ind w:left="5040" w:hanging="360"/>
      </w:pPr>
    </w:lvl>
    <w:lvl w:ilvl="7" w:tplc="29320517" w:tentative="1">
      <w:start w:val="1"/>
      <w:numFmt w:val="lowerLetter"/>
      <w:lvlText w:val="%8."/>
      <w:lvlJc w:val="left"/>
      <w:pPr>
        <w:ind w:left="5760" w:hanging="360"/>
      </w:pPr>
    </w:lvl>
    <w:lvl w:ilvl="8" w:tplc="2932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">
    <w:multiLevelType w:val="hybridMultilevel"/>
    <w:lvl w:ilvl="0" w:tplc="61548295">
      <w:start w:val="1"/>
      <w:numFmt w:val="decimal"/>
      <w:lvlText w:val="%1."/>
      <w:lvlJc w:val="left"/>
      <w:pPr>
        <w:ind w:left="720" w:hanging="360"/>
      </w:pPr>
    </w:lvl>
    <w:lvl w:ilvl="1" w:tplc="61548295" w:tentative="1">
      <w:start w:val="1"/>
      <w:numFmt w:val="lowerLetter"/>
      <w:lvlText w:val="%2."/>
      <w:lvlJc w:val="left"/>
      <w:pPr>
        <w:ind w:left="1440" w:hanging="360"/>
      </w:pPr>
    </w:lvl>
    <w:lvl w:ilvl="2" w:tplc="61548295" w:tentative="1">
      <w:start w:val="1"/>
      <w:numFmt w:val="lowerRoman"/>
      <w:lvlText w:val="%3."/>
      <w:lvlJc w:val="right"/>
      <w:pPr>
        <w:ind w:left="2160" w:hanging="180"/>
      </w:pPr>
    </w:lvl>
    <w:lvl w:ilvl="3" w:tplc="61548295" w:tentative="1">
      <w:start w:val="1"/>
      <w:numFmt w:val="decimal"/>
      <w:lvlText w:val="%4."/>
      <w:lvlJc w:val="left"/>
      <w:pPr>
        <w:ind w:left="2880" w:hanging="360"/>
      </w:pPr>
    </w:lvl>
    <w:lvl w:ilvl="4" w:tplc="61548295" w:tentative="1">
      <w:start w:val="1"/>
      <w:numFmt w:val="lowerLetter"/>
      <w:lvlText w:val="%5."/>
      <w:lvlJc w:val="left"/>
      <w:pPr>
        <w:ind w:left="3600" w:hanging="360"/>
      </w:pPr>
    </w:lvl>
    <w:lvl w:ilvl="5" w:tplc="61548295" w:tentative="1">
      <w:start w:val="1"/>
      <w:numFmt w:val="lowerRoman"/>
      <w:lvlText w:val="%6."/>
      <w:lvlJc w:val="right"/>
      <w:pPr>
        <w:ind w:left="4320" w:hanging="180"/>
      </w:pPr>
    </w:lvl>
    <w:lvl w:ilvl="6" w:tplc="61548295" w:tentative="1">
      <w:start w:val="1"/>
      <w:numFmt w:val="decimal"/>
      <w:lvlText w:val="%7."/>
      <w:lvlJc w:val="left"/>
      <w:pPr>
        <w:ind w:left="5040" w:hanging="360"/>
      </w:pPr>
    </w:lvl>
    <w:lvl w:ilvl="7" w:tplc="61548295" w:tentative="1">
      <w:start w:val="1"/>
      <w:numFmt w:val="lowerLetter"/>
      <w:lvlText w:val="%8."/>
      <w:lvlJc w:val="left"/>
      <w:pPr>
        <w:ind w:left="5760" w:hanging="360"/>
      </w:pPr>
    </w:lvl>
    <w:lvl w:ilvl="8" w:tplc="6154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">
    <w:multiLevelType w:val="hybridMultilevel"/>
    <w:lvl w:ilvl="0" w:tplc="60629953">
      <w:start w:val="1"/>
      <w:numFmt w:val="decimal"/>
      <w:lvlText w:val="%1."/>
      <w:lvlJc w:val="left"/>
      <w:pPr>
        <w:ind w:left="720" w:hanging="360"/>
      </w:pPr>
    </w:lvl>
    <w:lvl w:ilvl="1" w:tplc="60629953" w:tentative="1">
      <w:start w:val="1"/>
      <w:numFmt w:val="lowerLetter"/>
      <w:lvlText w:val="%2."/>
      <w:lvlJc w:val="left"/>
      <w:pPr>
        <w:ind w:left="1440" w:hanging="360"/>
      </w:pPr>
    </w:lvl>
    <w:lvl w:ilvl="2" w:tplc="60629953" w:tentative="1">
      <w:start w:val="1"/>
      <w:numFmt w:val="lowerRoman"/>
      <w:lvlText w:val="%3."/>
      <w:lvlJc w:val="right"/>
      <w:pPr>
        <w:ind w:left="2160" w:hanging="180"/>
      </w:pPr>
    </w:lvl>
    <w:lvl w:ilvl="3" w:tplc="60629953" w:tentative="1">
      <w:start w:val="1"/>
      <w:numFmt w:val="decimal"/>
      <w:lvlText w:val="%4."/>
      <w:lvlJc w:val="left"/>
      <w:pPr>
        <w:ind w:left="2880" w:hanging="360"/>
      </w:pPr>
    </w:lvl>
    <w:lvl w:ilvl="4" w:tplc="60629953" w:tentative="1">
      <w:start w:val="1"/>
      <w:numFmt w:val="lowerLetter"/>
      <w:lvlText w:val="%5."/>
      <w:lvlJc w:val="left"/>
      <w:pPr>
        <w:ind w:left="3600" w:hanging="360"/>
      </w:pPr>
    </w:lvl>
    <w:lvl w:ilvl="5" w:tplc="60629953" w:tentative="1">
      <w:start w:val="1"/>
      <w:numFmt w:val="lowerRoman"/>
      <w:lvlText w:val="%6."/>
      <w:lvlJc w:val="right"/>
      <w:pPr>
        <w:ind w:left="4320" w:hanging="180"/>
      </w:pPr>
    </w:lvl>
    <w:lvl w:ilvl="6" w:tplc="60629953" w:tentative="1">
      <w:start w:val="1"/>
      <w:numFmt w:val="decimal"/>
      <w:lvlText w:val="%7."/>
      <w:lvlJc w:val="left"/>
      <w:pPr>
        <w:ind w:left="5040" w:hanging="360"/>
      </w:pPr>
    </w:lvl>
    <w:lvl w:ilvl="7" w:tplc="60629953" w:tentative="1">
      <w:start w:val="1"/>
      <w:numFmt w:val="lowerLetter"/>
      <w:lvlText w:val="%8."/>
      <w:lvlJc w:val="left"/>
      <w:pPr>
        <w:ind w:left="5760" w:hanging="360"/>
      </w:pPr>
    </w:lvl>
    <w:lvl w:ilvl="8" w:tplc="6062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">
    <w:multiLevelType w:val="hybridMultilevel"/>
    <w:lvl w:ilvl="0" w:tplc="16469415">
      <w:start w:val="1"/>
      <w:numFmt w:val="decimal"/>
      <w:lvlText w:val="%1."/>
      <w:lvlJc w:val="left"/>
      <w:pPr>
        <w:ind w:left="720" w:hanging="360"/>
      </w:pPr>
    </w:lvl>
    <w:lvl w:ilvl="1" w:tplc="16469415" w:tentative="1">
      <w:start w:val="1"/>
      <w:numFmt w:val="lowerLetter"/>
      <w:lvlText w:val="%2."/>
      <w:lvlJc w:val="left"/>
      <w:pPr>
        <w:ind w:left="1440" w:hanging="360"/>
      </w:pPr>
    </w:lvl>
    <w:lvl w:ilvl="2" w:tplc="16469415" w:tentative="1">
      <w:start w:val="1"/>
      <w:numFmt w:val="lowerRoman"/>
      <w:lvlText w:val="%3."/>
      <w:lvlJc w:val="right"/>
      <w:pPr>
        <w:ind w:left="2160" w:hanging="180"/>
      </w:pPr>
    </w:lvl>
    <w:lvl w:ilvl="3" w:tplc="16469415" w:tentative="1">
      <w:start w:val="1"/>
      <w:numFmt w:val="decimal"/>
      <w:lvlText w:val="%4."/>
      <w:lvlJc w:val="left"/>
      <w:pPr>
        <w:ind w:left="2880" w:hanging="360"/>
      </w:pPr>
    </w:lvl>
    <w:lvl w:ilvl="4" w:tplc="16469415" w:tentative="1">
      <w:start w:val="1"/>
      <w:numFmt w:val="lowerLetter"/>
      <w:lvlText w:val="%5."/>
      <w:lvlJc w:val="left"/>
      <w:pPr>
        <w:ind w:left="3600" w:hanging="360"/>
      </w:pPr>
    </w:lvl>
    <w:lvl w:ilvl="5" w:tplc="16469415" w:tentative="1">
      <w:start w:val="1"/>
      <w:numFmt w:val="lowerRoman"/>
      <w:lvlText w:val="%6."/>
      <w:lvlJc w:val="right"/>
      <w:pPr>
        <w:ind w:left="4320" w:hanging="180"/>
      </w:pPr>
    </w:lvl>
    <w:lvl w:ilvl="6" w:tplc="16469415" w:tentative="1">
      <w:start w:val="1"/>
      <w:numFmt w:val="decimal"/>
      <w:lvlText w:val="%7."/>
      <w:lvlJc w:val="left"/>
      <w:pPr>
        <w:ind w:left="5040" w:hanging="360"/>
      </w:pPr>
    </w:lvl>
    <w:lvl w:ilvl="7" w:tplc="16469415" w:tentative="1">
      <w:start w:val="1"/>
      <w:numFmt w:val="lowerLetter"/>
      <w:lvlText w:val="%8."/>
      <w:lvlJc w:val="left"/>
      <w:pPr>
        <w:ind w:left="5760" w:hanging="360"/>
      </w:pPr>
    </w:lvl>
    <w:lvl w:ilvl="8" w:tplc="1646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">
    <w:multiLevelType w:val="hybridMultilevel"/>
    <w:lvl w:ilvl="0" w:tplc="47378342">
      <w:start w:val="1"/>
      <w:numFmt w:val="decimal"/>
      <w:lvlText w:val="%1."/>
      <w:lvlJc w:val="left"/>
      <w:pPr>
        <w:ind w:left="720" w:hanging="360"/>
      </w:pPr>
    </w:lvl>
    <w:lvl w:ilvl="1" w:tplc="47378342" w:tentative="1">
      <w:start w:val="1"/>
      <w:numFmt w:val="lowerLetter"/>
      <w:lvlText w:val="%2."/>
      <w:lvlJc w:val="left"/>
      <w:pPr>
        <w:ind w:left="1440" w:hanging="360"/>
      </w:pPr>
    </w:lvl>
    <w:lvl w:ilvl="2" w:tplc="47378342" w:tentative="1">
      <w:start w:val="1"/>
      <w:numFmt w:val="lowerRoman"/>
      <w:lvlText w:val="%3."/>
      <w:lvlJc w:val="right"/>
      <w:pPr>
        <w:ind w:left="2160" w:hanging="180"/>
      </w:pPr>
    </w:lvl>
    <w:lvl w:ilvl="3" w:tplc="47378342" w:tentative="1">
      <w:start w:val="1"/>
      <w:numFmt w:val="decimal"/>
      <w:lvlText w:val="%4."/>
      <w:lvlJc w:val="left"/>
      <w:pPr>
        <w:ind w:left="2880" w:hanging="360"/>
      </w:pPr>
    </w:lvl>
    <w:lvl w:ilvl="4" w:tplc="47378342" w:tentative="1">
      <w:start w:val="1"/>
      <w:numFmt w:val="lowerLetter"/>
      <w:lvlText w:val="%5."/>
      <w:lvlJc w:val="left"/>
      <w:pPr>
        <w:ind w:left="3600" w:hanging="360"/>
      </w:pPr>
    </w:lvl>
    <w:lvl w:ilvl="5" w:tplc="47378342" w:tentative="1">
      <w:start w:val="1"/>
      <w:numFmt w:val="lowerRoman"/>
      <w:lvlText w:val="%6."/>
      <w:lvlJc w:val="right"/>
      <w:pPr>
        <w:ind w:left="4320" w:hanging="180"/>
      </w:pPr>
    </w:lvl>
    <w:lvl w:ilvl="6" w:tplc="47378342" w:tentative="1">
      <w:start w:val="1"/>
      <w:numFmt w:val="decimal"/>
      <w:lvlText w:val="%7."/>
      <w:lvlJc w:val="left"/>
      <w:pPr>
        <w:ind w:left="5040" w:hanging="360"/>
      </w:pPr>
    </w:lvl>
    <w:lvl w:ilvl="7" w:tplc="47378342" w:tentative="1">
      <w:start w:val="1"/>
      <w:numFmt w:val="lowerLetter"/>
      <w:lvlText w:val="%8."/>
      <w:lvlJc w:val="left"/>
      <w:pPr>
        <w:ind w:left="5760" w:hanging="360"/>
      </w:pPr>
    </w:lvl>
    <w:lvl w:ilvl="8" w:tplc="4737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">
    <w:multiLevelType w:val="hybridMultilevel"/>
    <w:lvl w:ilvl="0" w:tplc="38996836">
      <w:start w:val="1"/>
      <w:numFmt w:val="decimal"/>
      <w:lvlText w:val="%1."/>
      <w:lvlJc w:val="left"/>
      <w:pPr>
        <w:ind w:left="720" w:hanging="360"/>
      </w:pPr>
    </w:lvl>
    <w:lvl w:ilvl="1" w:tplc="38996836" w:tentative="1">
      <w:start w:val="1"/>
      <w:numFmt w:val="lowerLetter"/>
      <w:lvlText w:val="%2."/>
      <w:lvlJc w:val="left"/>
      <w:pPr>
        <w:ind w:left="1440" w:hanging="360"/>
      </w:pPr>
    </w:lvl>
    <w:lvl w:ilvl="2" w:tplc="38996836" w:tentative="1">
      <w:start w:val="1"/>
      <w:numFmt w:val="lowerRoman"/>
      <w:lvlText w:val="%3."/>
      <w:lvlJc w:val="right"/>
      <w:pPr>
        <w:ind w:left="2160" w:hanging="180"/>
      </w:pPr>
    </w:lvl>
    <w:lvl w:ilvl="3" w:tplc="38996836" w:tentative="1">
      <w:start w:val="1"/>
      <w:numFmt w:val="decimal"/>
      <w:lvlText w:val="%4."/>
      <w:lvlJc w:val="left"/>
      <w:pPr>
        <w:ind w:left="2880" w:hanging="360"/>
      </w:pPr>
    </w:lvl>
    <w:lvl w:ilvl="4" w:tplc="38996836" w:tentative="1">
      <w:start w:val="1"/>
      <w:numFmt w:val="lowerLetter"/>
      <w:lvlText w:val="%5."/>
      <w:lvlJc w:val="left"/>
      <w:pPr>
        <w:ind w:left="3600" w:hanging="360"/>
      </w:pPr>
    </w:lvl>
    <w:lvl w:ilvl="5" w:tplc="38996836" w:tentative="1">
      <w:start w:val="1"/>
      <w:numFmt w:val="lowerRoman"/>
      <w:lvlText w:val="%6."/>
      <w:lvlJc w:val="right"/>
      <w:pPr>
        <w:ind w:left="4320" w:hanging="180"/>
      </w:pPr>
    </w:lvl>
    <w:lvl w:ilvl="6" w:tplc="38996836" w:tentative="1">
      <w:start w:val="1"/>
      <w:numFmt w:val="decimal"/>
      <w:lvlText w:val="%7."/>
      <w:lvlJc w:val="left"/>
      <w:pPr>
        <w:ind w:left="5040" w:hanging="360"/>
      </w:pPr>
    </w:lvl>
    <w:lvl w:ilvl="7" w:tplc="38996836" w:tentative="1">
      <w:start w:val="1"/>
      <w:numFmt w:val="lowerLetter"/>
      <w:lvlText w:val="%8."/>
      <w:lvlJc w:val="left"/>
      <w:pPr>
        <w:ind w:left="5760" w:hanging="360"/>
      </w:pPr>
    </w:lvl>
    <w:lvl w:ilvl="8" w:tplc="3899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">
    <w:multiLevelType w:val="hybridMultilevel"/>
    <w:lvl w:ilvl="0" w:tplc="43731871">
      <w:start w:val="1"/>
      <w:numFmt w:val="decimal"/>
      <w:lvlText w:val="%1."/>
      <w:lvlJc w:val="left"/>
      <w:pPr>
        <w:ind w:left="720" w:hanging="360"/>
      </w:pPr>
    </w:lvl>
    <w:lvl w:ilvl="1" w:tplc="43731871" w:tentative="1">
      <w:start w:val="1"/>
      <w:numFmt w:val="lowerLetter"/>
      <w:lvlText w:val="%2."/>
      <w:lvlJc w:val="left"/>
      <w:pPr>
        <w:ind w:left="1440" w:hanging="360"/>
      </w:pPr>
    </w:lvl>
    <w:lvl w:ilvl="2" w:tplc="43731871" w:tentative="1">
      <w:start w:val="1"/>
      <w:numFmt w:val="lowerRoman"/>
      <w:lvlText w:val="%3."/>
      <w:lvlJc w:val="right"/>
      <w:pPr>
        <w:ind w:left="2160" w:hanging="180"/>
      </w:pPr>
    </w:lvl>
    <w:lvl w:ilvl="3" w:tplc="43731871" w:tentative="1">
      <w:start w:val="1"/>
      <w:numFmt w:val="decimal"/>
      <w:lvlText w:val="%4."/>
      <w:lvlJc w:val="left"/>
      <w:pPr>
        <w:ind w:left="2880" w:hanging="360"/>
      </w:pPr>
    </w:lvl>
    <w:lvl w:ilvl="4" w:tplc="43731871" w:tentative="1">
      <w:start w:val="1"/>
      <w:numFmt w:val="lowerLetter"/>
      <w:lvlText w:val="%5."/>
      <w:lvlJc w:val="left"/>
      <w:pPr>
        <w:ind w:left="3600" w:hanging="360"/>
      </w:pPr>
    </w:lvl>
    <w:lvl w:ilvl="5" w:tplc="43731871" w:tentative="1">
      <w:start w:val="1"/>
      <w:numFmt w:val="lowerRoman"/>
      <w:lvlText w:val="%6."/>
      <w:lvlJc w:val="right"/>
      <w:pPr>
        <w:ind w:left="4320" w:hanging="180"/>
      </w:pPr>
    </w:lvl>
    <w:lvl w:ilvl="6" w:tplc="43731871" w:tentative="1">
      <w:start w:val="1"/>
      <w:numFmt w:val="decimal"/>
      <w:lvlText w:val="%7."/>
      <w:lvlJc w:val="left"/>
      <w:pPr>
        <w:ind w:left="5040" w:hanging="360"/>
      </w:pPr>
    </w:lvl>
    <w:lvl w:ilvl="7" w:tplc="43731871" w:tentative="1">
      <w:start w:val="1"/>
      <w:numFmt w:val="lowerLetter"/>
      <w:lvlText w:val="%8."/>
      <w:lvlJc w:val="left"/>
      <w:pPr>
        <w:ind w:left="5760" w:hanging="360"/>
      </w:pPr>
    </w:lvl>
    <w:lvl w:ilvl="8" w:tplc="4373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">
    <w:multiLevelType w:val="hybridMultilevel"/>
    <w:lvl w:ilvl="0" w:tplc="65810381">
      <w:start w:val="1"/>
      <w:numFmt w:val="decimal"/>
      <w:lvlText w:val="%1."/>
      <w:lvlJc w:val="left"/>
      <w:pPr>
        <w:ind w:left="720" w:hanging="360"/>
      </w:pPr>
    </w:lvl>
    <w:lvl w:ilvl="1" w:tplc="65810381" w:tentative="1">
      <w:start w:val="1"/>
      <w:numFmt w:val="lowerLetter"/>
      <w:lvlText w:val="%2."/>
      <w:lvlJc w:val="left"/>
      <w:pPr>
        <w:ind w:left="1440" w:hanging="360"/>
      </w:pPr>
    </w:lvl>
    <w:lvl w:ilvl="2" w:tplc="65810381" w:tentative="1">
      <w:start w:val="1"/>
      <w:numFmt w:val="lowerRoman"/>
      <w:lvlText w:val="%3."/>
      <w:lvlJc w:val="right"/>
      <w:pPr>
        <w:ind w:left="2160" w:hanging="180"/>
      </w:pPr>
    </w:lvl>
    <w:lvl w:ilvl="3" w:tplc="65810381" w:tentative="1">
      <w:start w:val="1"/>
      <w:numFmt w:val="decimal"/>
      <w:lvlText w:val="%4."/>
      <w:lvlJc w:val="left"/>
      <w:pPr>
        <w:ind w:left="2880" w:hanging="360"/>
      </w:pPr>
    </w:lvl>
    <w:lvl w:ilvl="4" w:tplc="65810381" w:tentative="1">
      <w:start w:val="1"/>
      <w:numFmt w:val="lowerLetter"/>
      <w:lvlText w:val="%5."/>
      <w:lvlJc w:val="left"/>
      <w:pPr>
        <w:ind w:left="3600" w:hanging="360"/>
      </w:pPr>
    </w:lvl>
    <w:lvl w:ilvl="5" w:tplc="65810381" w:tentative="1">
      <w:start w:val="1"/>
      <w:numFmt w:val="lowerRoman"/>
      <w:lvlText w:val="%6."/>
      <w:lvlJc w:val="right"/>
      <w:pPr>
        <w:ind w:left="4320" w:hanging="180"/>
      </w:pPr>
    </w:lvl>
    <w:lvl w:ilvl="6" w:tplc="65810381" w:tentative="1">
      <w:start w:val="1"/>
      <w:numFmt w:val="decimal"/>
      <w:lvlText w:val="%7."/>
      <w:lvlJc w:val="left"/>
      <w:pPr>
        <w:ind w:left="5040" w:hanging="360"/>
      </w:pPr>
    </w:lvl>
    <w:lvl w:ilvl="7" w:tplc="65810381" w:tentative="1">
      <w:start w:val="1"/>
      <w:numFmt w:val="lowerLetter"/>
      <w:lvlText w:val="%8."/>
      <w:lvlJc w:val="left"/>
      <w:pPr>
        <w:ind w:left="5760" w:hanging="360"/>
      </w:pPr>
    </w:lvl>
    <w:lvl w:ilvl="8" w:tplc="6581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">
    <w:multiLevelType w:val="hybridMultilevel"/>
    <w:lvl w:ilvl="0" w:tplc="74132021">
      <w:start w:val="1"/>
      <w:numFmt w:val="decimal"/>
      <w:lvlText w:val="%1."/>
      <w:lvlJc w:val="left"/>
      <w:pPr>
        <w:ind w:left="720" w:hanging="360"/>
      </w:pPr>
    </w:lvl>
    <w:lvl w:ilvl="1" w:tplc="74132021" w:tentative="1">
      <w:start w:val="1"/>
      <w:numFmt w:val="lowerLetter"/>
      <w:lvlText w:val="%2."/>
      <w:lvlJc w:val="left"/>
      <w:pPr>
        <w:ind w:left="1440" w:hanging="360"/>
      </w:pPr>
    </w:lvl>
    <w:lvl w:ilvl="2" w:tplc="74132021" w:tentative="1">
      <w:start w:val="1"/>
      <w:numFmt w:val="lowerRoman"/>
      <w:lvlText w:val="%3."/>
      <w:lvlJc w:val="right"/>
      <w:pPr>
        <w:ind w:left="2160" w:hanging="180"/>
      </w:pPr>
    </w:lvl>
    <w:lvl w:ilvl="3" w:tplc="74132021" w:tentative="1">
      <w:start w:val="1"/>
      <w:numFmt w:val="decimal"/>
      <w:lvlText w:val="%4."/>
      <w:lvlJc w:val="left"/>
      <w:pPr>
        <w:ind w:left="2880" w:hanging="360"/>
      </w:pPr>
    </w:lvl>
    <w:lvl w:ilvl="4" w:tplc="74132021" w:tentative="1">
      <w:start w:val="1"/>
      <w:numFmt w:val="lowerLetter"/>
      <w:lvlText w:val="%5."/>
      <w:lvlJc w:val="left"/>
      <w:pPr>
        <w:ind w:left="3600" w:hanging="360"/>
      </w:pPr>
    </w:lvl>
    <w:lvl w:ilvl="5" w:tplc="74132021" w:tentative="1">
      <w:start w:val="1"/>
      <w:numFmt w:val="lowerRoman"/>
      <w:lvlText w:val="%6."/>
      <w:lvlJc w:val="right"/>
      <w:pPr>
        <w:ind w:left="4320" w:hanging="180"/>
      </w:pPr>
    </w:lvl>
    <w:lvl w:ilvl="6" w:tplc="74132021" w:tentative="1">
      <w:start w:val="1"/>
      <w:numFmt w:val="decimal"/>
      <w:lvlText w:val="%7."/>
      <w:lvlJc w:val="left"/>
      <w:pPr>
        <w:ind w:left="5040" w:hanging="360"/>
      </w:pPr>
    </w:lvl>
    <w:lvl w:ilvl="7" w:tplc="74132021" w:tentative="1">
      <w:start w:val="1"/>
      <w:numFmt w:val="lowerLetter"/>
      <w:lvlText w:val="%8."/>
      <w:lvlJc w:val="left"/>
      <w:pPr>
        <w:ind w:left="5760" w:hanging="360"/>
      </w:pPr>
    </w:lvl>
    <w:lvl w:ilvl="8" w:tplc="7413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">
    <w:multiLevelType w:val="hybridMultilevel"/>
    <w:lvl w:ilvl="0" w:tplc="71564040">
      <w:start w:val="1"/>
      <w:numFmt w:val="decimal"/>
      <w:lvlText w:val="%1."/>
      <w:lvlJc w:val="left"/>
      <w:pPr>
        <w:ind w:left="720" w:hanging="360"/>
      </w:pPr>
    </w:lvl>
    <w:lvl w:ilvl="1" w:tplc="71564040" w:tentative="1">
      <w:start w:val="1"/>
      <w:numFmt w:val="lowerLetter"/>
      <w:lvlText w:val="%2."/>
      <w:lvlJc w:val="left"/>
      <w:pPr>
        <w:ind w:left="1440" w:hanging="360"/>
      </w:pPr>
    </w:lvl>
    <w:lvl w:ilvl="2" w:tplc="71564040" w:tentative="1">
      <w:start w:val="1"/>
      <w:numFmt w:val="lowerRoman"/>
      <w:lvlText w:val="%3."/>
      <w:lvlJc w:val="right"/>
      <w:pPr>
        <w:ind w:left="2160" w:hanging="180"/>
      </w:pPr>
    </w:lvl>
    <w:lvl w:ilvl="3" w:tplc="71564040" w:tentative="1">
      <w:start w:val="1"/>
      <w:numFmt w:val="decimal"/>
      <w:lvlText w:val="%4."/>
      <w:lvlJc w:val="left"/>
      <w:pPr>
        <w:ind w:left="2880" w:hanging="360"/>
      </w:pPr>
    </w:lvl>
    <w:lvl w:ilvl="4" w:tplc="71564040" w:tentative="1">
      <w:start w:val="1"/>
      <w:numFmt w:val="lowerLetter"/>
      <w:lvlText w:val="%5."/>
      <w:lvlJc w:val="left"/>
      <w:pPr>
        <w:ind w:left="3600" w:hanging="360"/>
      </w:pPr>
    </w:lvl>
    <w:lvl w:ilvl="5" w:tplc="71564040" w:tentative="1">
      <w:start w:val="1"/>
      <w:numFmt w:val="lowerRoman"/>
      <w:lvlText w:val="%6."/>
      <w:lvlJc w:val="right"/>
      <w:pPr>
        <w:ind w:left="4320" w:hanging="180"/>
      </w:pPr>
    </w:lvl>
    <w:lvl w:ilvl="6" w:tplc="71564040" w:tentative="1">
      <w:start w:val="1"/>
      <w:numFmt w:val="decimal"/>
      <w:lvlText w:val="%7."/>
      <w:lvlJc w:val="left"/>
      <w:pPr>
        <w:ind w:left="5040" w:hanging="360"/>
      </w:pPr>
    </w:lvl>
    <w:lvl w:ilvl="7" w:tplc="71564040" w:tentative="1">
      <w:start w:val="1"/>
      <w:numFmt w:val="lowerLetter"/>
      <w:lvlText w:val="%8."/>
      <w:lvlJc w:val="left"/>
      <w:pPr>
        <w:ind w:left="5760" w:hanging="360"/>
      </w:pPr>
    </w:lvl>
    <w:lvl w:ilvl="8" w:tplc="7156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">
    <w:multiLevelType w:val="hybridMultilevel"/>
    <w:lvl w:ilvl="0" w:tplc="34945684">
      <w:start w:val="1"/>
      <w:numFmt w:val="decimal"/>
      <w:lvlText w:val="%1."/>
      <w:lvlJc w:val="left"/>
      <w:pPr>
        <w:ind w:left="720" w:hanging="360"/>
      </w:pPr>
    </w:lvl>
    <w:lvl w:ilvl="1" w:tplc="34945684" w:tentative="1">
      <w:start w:val="1"/>
      <w:numFmt w:val="lowerLetter"/>
      <w:lvlText w:val="%2."/>
      <w:lvlJc w:val="left"/>
      <w:pPr>
        <w:ind w:left="1440" w:hanging="360"/>
      </w:pPr>
    </w:lvl>
    <w:lvl w:ilvl="2" w:tplc="34945684" w:tentative="1">
      <w:start w:val="1"/>
      <w:numFmt w:val="lowerRoman"/>
      <w:lvlText w:val="%3."/>
      <w:lvlJc w:val="right"/>
      <w:pPr>
        <w:ind w:left="2160" w:hanging="180"/>
      </w:pPr>
    </w:lvl>
    <w:lvl w:ilvl="3" w:tplc="34945684" w:tentative="1">
      <w:start w:val="1"/>
      <w:numFmt w:val="decimal"/>
      <w:lvlText w:val="%4."/>
      <w:lvlJc w:val="left"/>
      <w:pPr>
        <w:ind w:left="2880" w:hanging="360"/>
      </w:pPr>
    </w:lvl>
    <w:lvl w:ilvl="4" w:tplc="34945684" w:tentative="1">
      <w:start w:val="1"/>
      <w:numFmt w:val="lowerLetter"/>
      <w:lvlText w:val="%5."/>
      <w:lvlJc w:val="left"/>
      <w:pPr>
        <w:ind w:left="3600" w:hanging="360"/>
      </w:pPr>
    </w:lvl>
    <w:lvl w:ilvl="5" w:tplc="34945684" w:tentative="1">
      <w:start w:val="1"/>
      <w:numFmt w:val="lowerRoman"/>
      <w:lvlText w:val="%6."/>
      <w:lvlJc w:val="right"/>
      <w:pPr>
        <w:ind w:left="4320" w:hanging="180"/>
      </w:pPr>
    </w:lvl>
    <w:lvl w:ilvl="6" w:tplc="34945684" w:tentative="1">
      <w:start w:val="1"/>
      <w:numFmt w:val="decimal"/>
      <w:lvlText w:val="%7."/>
      <w:lvlJc w:val="left"/>
      <w:pPr>
        <w:ind w:left="5040" w:hanging="360"/>
      </w:pPr>
    </w:lvl>
    <w:lvl w:ilvl="7" w:tplc="34945684" w:tentative="1">
      <w:start w:val="1"/>
      <w:numFmt w:val="lowerLetter"/>
      <w:lvlText w:val="%8."/>
      <w:lvlJc w:val="left"/>
      <w:pPr>
        <w:ind w:left="5760" w:hanging="360"/>
      </w:pPr>
    </w:lvl>
    <w:lvl w:ilvl="8" w:tplc="3494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">
    <w:multiLevelType w:val="hybridMultilevel"/>
    <w:lvl w:ilvl="0" w:tplc="55926071">
      <w:start w:val="1"/>
      <w:numFmt w:val="decimal"/>
      <w:lvlText w:val="%1."/>
      <w:lvlJc w:val="left"/>
      <w:pPr>
        <w:ind w:left="720" w:hanging="360"/>
      </w:pPr>
    </w:lvl>
    <w:lvl w:ilvl="1" w:tplc="55926071" w:tentative="1">
      <w:start w:val="1"/>
      <w:numFmt w:val="lowerLetter"/>
      <w:lvlText w:val="%2."/>
      <w:lvlJc w:val="left"/>
      <w:pPr>
        <w:ind w:left="1440" w:hanging="360"/>
      </w:pPr>
    </w:lvl>
    <w:lvl w:ilvl="2" w:tplc="55926071" w:tentative="1">
      <w:start w:val="1"/>
      <w:numFmt w:val="lowerRoman"/>
      <w:lvlText w:val="%3."/>
      <w:lvlJc w:val="right"/>
      <w:pPr>
        <w:ind w:left="2160" w:hanging="180"/>
      </w:pPr>
    </w:lvl>
    <w:lvl w:ilvl="3" w:tplc="55926071" w:tentative="1">
      <w:start w:val="1"/>
      <w:numFmt w:val="decimal"/>
      <w:lvlText w:val="%4."/>
      <w:lvlJc w:val="left"/>
      <w:pPr>
        <w:ind w:left="2880" w:hanging="360"/>
      </w:pPr>
    </w:lvl>
    <w:lvl w:ilvl="4" w:tplc="55926071" w:tentative="1">
      <w:start w:val="1"/>
      <w:numFmt w:val="lowerLetter"/>
      <w:lvlText w:val="%5."/>
      <w:lvlJc w:val="left"/>
      <w:pPr>
        <w:ind w:left="3600" w:hanging="360"/>
      </w:pPr>
    </w:lvl>
    <w:lvl w:ilvl="5" w:tplc="55926071" w:tentative="1">
      <w:start w:val="1"/>
      <w:numFmt w:val="lowerRoman"/>
      <w:lvlText w:val="%6."/>
      <w:lvlJc w:val="right"/>
      <w:pPr>
        <w:ind w:left="4320" w:hanging="180"/>
      </w:pPr>
    </w:lvl>
    <w:lvl w:ilvl="6" w:tplc="55926071" w:tentative="1">
      <w:start w:val="1"/>
      <w:numFmt w:val="decimal"/>
      <w:lvlText w:val="%7."/>
      <w:lvlJc w:val="left"/>
      <w:pPr>
        <w:ind w:left="5040" w:hanging="360"/>
      </w:pPr>
    </w:lvl>
    <w:lvl w:ilvl="7" w:tplc="55926071" w:tentative="1">
      <w:start w:val="1"/>
      <w:numFmt w:val="lowerLetter"/>
      <w:lvlText w:val="%8."/>
      <w:lvlJc w:val="left"/>
      <w:pPr>
        <w:ind w:left="5760" w:hanging="360"/>
      </w:pPr>
    </w:lvl>
    <w:lvl w:ilvl="8" w:tplc="5592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">
    <w:multiLevelType w:val="hybridMultilevel"/>
    <w:lvl w:ilvl="0" w:tplc="87727640">
      <w:start w:val="1"/>
      <w:numFmt w:val="decimal"/>
      <w:lvlText w:val="%1."/>
      <w:lvlJc w:val="left"/>
      <w:pPr>
        <w:ind w:left="720" w:hanging="360"/>
      </w:pPr>
    </w:lvl>
    <w:lvl w:ilvl="1" w:tplc="87727640" w:tentative="1">
      <w:start w:val="1"/>
      <w:numFmt w:val="lowerLetter"/>
      <w:lvlText w:val="%2."/>
      <w:lvlJc w:val="left"/>
      <w:pPr>
        <w:ind w:left="1440" w:hanging="360"/>
      </w:pPr>
    </w:lvl>
    <w:lvl w:ilvl="2" w:tplc="87727640" w:tentative="1">
      <w:start w:val="1"/>
      <w:numFmt w:val="lowerRoman"/>
      <w:lvlText w:val="%3."/>
      <w:lvlJc w:val="right"/>
      <w:pPr>
        <w:ind w:left="2160" w:hanging="180"/>
      </w:pPr>
    </w:lvl>
    <w:lvl w:ilvl="3" w:tplc="87727640" w:tentative="1">
      <w:start w:val="1"/>
      <w:numFmt w:val="decimal"/>
      <w:lvlText w:val="%4."/>
      <w:lvlJc w:val="left"/>
      <w:pPr>
        <w:ind w:left="2880" w:hanging="360"/>
      </w:pPr>
    </w:lvl>
    <w:lvl w:ilvl="4" w:tplc="87727640" w:tentative="1">
      <w:start w:val="1"/>
      <w:numFmt w:val="lowerLetter"/>
      <w:lvlText w:val="%5."/>
      <w:lvlJc w:val="left"/>
      <w:pPr>
        <w:ind w:left="3600" w:hanging="360"/>
      </w:pPr>
    </w:lvl>
    <w:lvl w:ilvl="5" w:tplc="87727640" w:tentative="1">
      <w:start w:val="1"/>
      <w:numFmt w:val="lowerRoman"/>
      <w:lvlText w:val="%6."/>
      <w:lvlJc w:val="right"/>
      <w:pPr>
        <w:ind w:left="4320" w:hanging="180"/>
      </w:pPr>
    </w:lvl>
    <w:lvl w:ilvl="6" w:tplc="87727640" w:tentative="1">
      <w:start w:val="1"/>
      <w:numFmt w:val="decimal"/>
      <w:lvlText w:val="%7."/>
      <w:lvlJc w:val="left"/>
      <w:pPr>
        <w:ind w:left="5040" w:hanging="360"/>
      </w:pPr>
    </w:lvl>
    <w:lvl w:ilvl="7" w:tplc="87727640" w:tentative="1">
      <w:start w:val="1"/>
      <w:numFmt w:val="lowerLetter"/>
      <w:lvlText w:val="%8."/>
      <w:lvlJc w:val="left"/>
      <w:pPr>
        <w:ind w:left="5760" w:hanging="360"/>
      </w:pPr>
    </w:lvl>
    <w:lvl w:ilvl="8" w:tplc="8772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">
    <w:multiLevelType w:val="hybridMultilevel"/>
    <w:lvl w:ilvl="0" w:tplc="43152890">
      <w:start w:val="1"/>
      <w:numFmt w:val="decimal"/>
      <w:lvlText w:val="%1."/>
      <w:lvlJc w:val="left"/>
      <w:pPr>
        <w:ind w:left="720" w:hanging="360"/>
      </w:pPr>
    </w:lvl>
    <w:lvl w:ilvl="1" w:tplc="43152890" w:tentative="1">
      <w:start w:val="1"/>
      <w:numFmt w:val="lowerLetter"/>
      <w:lvlText w:val="%2."/>
      <w:lvlJc w:val="left"/>
      <w:pPr>
        <w:ind w:left="1440" w:hanging="360"/>
      </w:pPr>
    </w:lvl>
    <w:lvl w:ilvl="2" w:tplc="43152890" w:tentative="1">
      <w:start w:val="1"/>
      <w:numFmt w:val="lowerRoman"/>
      <w:lvlText w:val="%3."/>
      <w:lvlJc w:val="right"/>
      <w:pPr>
        <w:ind w:left="2160" w:hanging="180"/>
      </w:pPr>
    </w:lvl>
    <w:lvl w:ilvl="3" w:tplc="43152890" w:tentative="1">
      <w:start w:val="1"/>
      <w:numFmt w:val="decimal"/>
      <w:lvlText w:val="%4."/>
      <w:lvlJc w:val="left"/>
      <w:pPr>
        <w:ind w:left="2880" w:hanging="360"/>
      </w:pPr>
    </w:lvl>
    <w:lvl w:ilvl="4" w:tplc="43152890" w:tentative="1">
      <w:start w:val="1"/>
      <w:numFmt w:val="lowerLetter"/>
      <w:lvlText w:val="%5."/>
      <w:lvlJc w:val="left"/>
      <w:pPr>
        <w:ind w:left="3600" w:hanging="360"/>
      </w:pPr>
    </w:lvl>
    <w:lvl w:ilvl="5" w:tplc="43152890" w:tentative="1">
      <w:start w:val="1"/>
      <w:numFmt w:val="lowerRoman"/>
      <w:lvlText w:val="%6."/>
      <w:lvlJc w:val="right"/>
      <w:pPr>
        <w:ind w:left="4320" w:hanging="180"/>
      </w:pPr>
    </w:lvl>
    <w:lvl w:ilvl="6" w:tplc="43152890" w:tentative="1">
      <w:start w:val="1"/>
      <w:numFmt w:val="decimal"/>
      <w:lvlText w:val="%7."/>
      <w:lvlJc w:val="left"/>
      <w:pPr>
        <w:ind w:left="5040" w:hanging="360"/>
      </w:pPr>
    </w:lvl>
    <w:lvl w:ilvl="7" w:tplc="43152890" w:tentative="1">
      <w:start w:val="1"/>
      <w:numFmt w:val="lowerLetter"/>
      <w:lvlText w:val="%8."/>
      <w:lvlJc w:val="left"/>
      <w:pPr>
        <w:ind w:left="5760" w:hanging="360"/>
      </w:pPr>
    </w:lvl>
    <w:lvl w:ilvl="8" w:tplc="4315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">
    <w:multiLevelType w:val="hybridMultilevel"/>
    <w:lvl w:ilvl="0" w:tplc="70870382">
      <w:start w:val="1"/>
      <w:numFmt w:val="decimal"/>
      <w:lvlText w:val="%1."/>
      <w:lvlJc w:val="left"/>
      <w:pPr>
        <w:ind w:left="720" w:hanging="360"/>
      </w:pPr>
    </w:lvl>
    <w:lvl w:ilvl="1" w:tplc="70870382" w:tentative="1">
      <w:start w:val="1"/>
      <w:numFmt w:val="lowerLetter"/>
      <w:lvlText w:val="%2."/>
      <w:lvlJc w:val="left"/>
      <w:pPr>
        <w:ind w:left="1440" w:hanging="360"/>
      </w:pPr>
    </w:lvl>
    <w:lvl w:ilvl="2" w:tplc="70870382" w:tentative="1">
      <w:start w:val="1"/>
      <w:numFmt w:val="lowerRoman"/>
      <w:lvlText w:val="%3."/>
      <w:lvlJc w:val="right"/>
      <w:pPr>
        <w:ind w:left="2160" w:hanging="180"/>
      </w:pPr>
    </w:lvl>
    <w:lvl w:ilvl="3" w:tplc="70870382" w:tentative="1">
      <w:start w:val="1"/>
      <w:numFmt w:val="decimal"/>
      <w:lvlText w:val="%4."/>
      <w:lvlJc w:val="left"/>
      <w:pPr>
        <w:ind w:left="2880" w:hanging="360"/>
      </w:pPr>
    </w:lvl>
    <w:lvl w:ilvl="4" w:tplc="70870382" w:tentative="1">
      <w:start w:val="1"/>
      <w:numFmt w:val="lowerLetter"/>
      <w:lvlText w:val="%5."/>
      <w:lvlJc w:val="left"/>
      <w:pPr>
        <w:ind w:left="3600" w:hanging="360"/>
      </w:pPr>
    </w:lvl>
    <w:lvl w:ilvl="5" w:tplc="70870382" w:tentative="1">
      <w:start w:val="1"/>
      <w:numFmt w:val="lowerRoman"/>
      <w:lvlText w:val="%6."/>
      <w:lvlJc w:val="right"/>
      <w:pPr>
        <w:ind w:left="4320" w:hanging="180"/>
      </w:pPr>
    </w:lvl>
    <w:lvl w:ilvl="6" w:tplc="70870382" w:tentative="1">
      <w:start w:val="1"/>
      <w:numFmt w:val="decimal"/>
      <w:lvlText w:val="%7."/>
      <w:lvlJc w:val="left"/>
      <w:pPr>
        <w:ind w:left="5040" w:hanging="360"/>
      </w:pPr>
    </w:lvl>
    <w:lvl w:ilvl="7" w:tplc="70870382" w:tentative="1">
      <w:start w:val="1"/>
      <w:numFmt w:val="lowerLetter"/>
      <w:lvlText w:val="%8."/>
      <w:lvlJc w:val="left"/>
      <w:pPr>
        <w:ind w:left="5760" w:hanging="360"/>
      </w:pPr>
    </w:lvl>
    <w:lvl w:ilvl="8" w:tplc="7087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">
    <w:multiLevelType w:val="hybridMultilevel"/>
    <w:lvl w:ilvl="0" w:tplc="98546772">
      <w:start w:val="1"/>
      <w:numFmt w:val="decimal"/>
      <w:lvlText w:val="%1."/>
      <w:lvlJc w:val="left"/>
      <w:pPr>
        <w:ind w:left="720" w:hanging="360"/>
      </w:pPr>
    </w:lvl>
    <w:lvl w:ilvl="1" w:tplc="98546772" w:tentative="1">
      <w:start w:val="1"/>
      <w:numFmt w:val="lowerLetter"/>
      <w:lvlText w:val="%2."/>
      <w:lvlJc w:val="left"/>
      <w:pPr>
        <w:ind w:left="1440" w:hanging="360"/>
      </w:pPr>
    </w:lvl>
    <w:lvl w:ilvl="2" w:tplc="98546772" w:tentative="1">
      <w:start w:val="1"/>
      <w:numFmt w:val="lowerRoman"/>
      <w:lvlText w:val="%3."/>
      <w:lvlJc w:val="right"/>
      <w:pPr>
        <w:ind w:left="2160" w:hanging="180"/>
      </w:pPr>
    </w:lvl>
    <w:lvl w:ilvl="3" w:tplc="98546772" w:tentative="1">
      <w:start w:val="1"/>
      <w:numFmt w:val="decimal"/>
      <w:lvlText w:val="%4."/>
      <w:lvlJc w:val="left"/>
      <w:pPr>
        <w:ind w:left="2880" w:hanging="360"/>
      </w:pPr>
    </w:lvl>
    <w:lvl w:ilvl="4" w:tplc="98546772" w:tentative="1">
      <w:start w:val="1"/>
      <w:numFmt w:val="lowerLetter"/>
      <w:lvlText w:val="%5."/>
      <w:lvlJc w:val="left"/>
      <w:pPr>
        <w:ind w:left="3600" w:hanging="360"/>
      </w:pPr>
    </w:lvl>
    <w:lvl w:ilvl="5" w:tplc="98546772" w:tentative="1">
      <w:start w:val="1"/>
      <w:numFmt w:val="lowerRoman"/>
      <w:lvlText w:val="%6."/>
      <w:lvlJc w:val="right"/>
      <w:pPr>
        <w:ind w:left="4320" w:hanging="180"/>
      </w:pPr>
    </w:lvl>
    <w:lvl w:ilvl="6" w:tplc="98546772" w:tentative="1">
      <w:start w:val="1"/>
      <w:numFmt w:val="decimal"/>
      <w:lvlText w:val="%7."/>
      <w:lvlJc w:val="left"/>
      <w:pPr>
        <w:ind w:left="5040" w:hanging="360"/>
      </w:pPr>
    </w:lvl>
    <w:lvl w:ilvl="7" w:tplc="98546772" w:tentative="1">
      <w:start w:val="1"/>
      <w:numFmt w:val="lowerLetter"/>
      <w:lvlText w:val="%8."/>
      <w:lvlJc w:val="left"/>
      <w:pPr>
        <w:ind w:left="5760" w:hanging="360"/>
      </w:pPr>
    </w:lvl>
    <w:lvl w:ilvl="8" w:tplc="9854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">
    <w:multiLevelType w:val="hybridMultilevel"/>
    <w:lvl w:ilvl="0" w:tplc="34439763">
      <w:start w:val="1"/>
      <w:numFmt w:val="decimal"/>
      <w:lvlText w:val="%1."/>
      <w:lvlJc w:val="left"/>
      <w:pPr>
        <w:ind w:left="720" w:hanging="360"/>
      </w:pPr>
    </w:lvl>
    <w:lvl w:ilvl="1" w:tplc="34439763" w:tentative="1">
      <w:start w:val="1"/>
      <w:numFmt w:val="lowerLetter"/>
      <w:lvlText w:val="%2."/>
      <w:lvlJc w:val="left"/>
      <w:pPr>
        <w:ind w:left="1440" w:hanging="360"/>
      </w:pPr>
    </w:lvl>
    <w:lvl w:ilvl="2" w:tplc="34439763" w:tentative="1">
      <w:start w:val="1"/>
      <w:numFmt w:val="lowerRoman"/>
      <w:lvlText w:val="%3."/>
      <w:lvlJc w:val="right"/>
      <w:pPr>
        <w:ind w:left="2160" w:hanging="180"/>
      </w:pPr>
    </w:lvl>
    <w:lvl w:ilvl="3" w:tplc="34439763" w:tentative="1">
      <w:start w:val="1"/>
      <w:numFmt w:val="decimal"/>
      <w:lvlText w:val="%4."/>
      <w:lvlJc w:val="left"/>
      <w:pPr>
        <w:ind w:left="2880" w:hanging="360"/>
      </w:pPr>
    </w:lvl>
    <w:lvl w:ilvl="4" w:tplc="34439763" w:tentative="1">
      <w:start w:val="1"/>
      <w:numFmt w:val="lowerLetter"/>
      <w:lvlText w:val="%5."/>
      <w:lvlJc w:val="left"/>
      <w:pPr>
        <w:ind w:left="3600" w:hanging="360"/>
      </w:pPr>
    </w:lvl>
    <w:lvl w:ilvl="5" w:tplc="34439763" w:tentative="1">
      <w:start w:val="1"/>
      <w:numFmt w:val="lowerRoman"/>
      <w:lvlText w:val="%6."/>
      <w:lvlJc w:val="right"/>
      <w:pPr>
        <w:ind w:left="4320" w:hanging="180"/>
      </w:pPr>
    </w:lvl>
    <w:lvl w:ilvl="6" w:tplc="34439763" w:tentative="1">
      <w:start w:val="1"/>
      <w:numFmt w:val="decimal"/>
      <w:lvlText w:val="%7."/>
      <w:lvlJc w:val="left"/>
      <w:pPr>
        <w:ind w:left="5040" w:hanging="360"/>
      </w:pPr>
    </w:lvl>
    <w:lvl w:ilvl="7" w:tplc="34439763" w:tentative="1">
      <w:start w:val="1"/>
      <w:numFmt w:val="lowerLetter"/>
      <w:lvlText w:val="%8."/>
      <w:lvlJc w:val="left"/>
      <w:pPr>
        <w:ind w:left="5760" w:hanging="360"/>
      </w:pPr>
    </w:lvl>
    <w:lvl w:ilvl="8" w:tplc="3443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">
    <w:multiLevelType w:val="hybridMultilevel"/>
    <w:lvl w:ilvl="0" w:tplc="33071316">
      <w:start w:val="1"/>
      <w:numFmt w:val="decimal"/>
      <w:lvlText w:val="%1."/>
      <w:lvlJc w:val="left"/>
      <w:pPr>
        <w:ind w:left="720" w:hanging="360"/>
      </w:pPr>
    </w:lvl>
    <w:lvl w:ilvl="1" w:tplc="33071316" w:tentative="1">
      <w:start w:val="1"/>
      <w:numFmt w:val="lowerLetter"/>
      <w:lvlText w:val="%2."/>
      <w:lvlJc w:val="left"/>
      <w:pPr>
        <w:ind w:left="1440" w:hanging="360"/>
      </w:pPr>
    </w:lvl>
    <w:lvl w:ilvl="2" w:tplc="33071316" w:tentative="1">
      <w:start w:val="1"/>
      <w:numFmt w:val="lowerRoman"/>
      <w:lvlText w:val="%3."/>
      <w:lvlJc w:val="right"/>
      <w:pPr>
        <w:ind w:left="2160" w:hanging="180"/>
      </w:pPr>
    </w:lvl>
    <w:lvl w:ilvl="3" w:tplc="33071316" w:tentative="1">
      <w:start w:val="1"/>
      <w:numFmt w:val="decimal"/>
      <w:lvlText w:val="%4."/>
      <w:lvlJc w:val="left"/>
      <w:pPr>
        <w:ind w:left="2880" w:hanging="360"/>
      </w:pPr>
    </w:lvl>
    <w:lvl w:ilvl="4" w:tplc="33071316" w:tentative="1">
      <w:start w:val="1"/>
      <w:numFmt w:val="lowerLetter"/>
      <w:lvlText w:val="%5."/>
      <w:lvlJc w:val="left"/>
      <w:pPr>
        <w:ind w:left="3600" w:hanging="360"/>
      </w:pPr>
    </w:lvl>
    <w:lvl w:ilvl="5" w:tplc="33071316" w:tentative="1">
      <w:start w:val="1"/>
      <w:numFmt w:val="lowerRoman"/>
      <w:lvlText w:val="%6."/>
      <w:lvlJc w:val="right"/>
      <w:pPr>
        <w:ind w:left="4320" w:hanging="180"/>
      </w:pPr>
    </w:lvl>
    <w:lvl w:ilvl="6" w:tplc="33071316" w:tentative="1">
      <w:start w:val="1"/>
      <w:numFmt w:val="decimal"/>
      <w:lvlText w:val="%7."/>
      <w:lvlJc w:val="left"/>
      <w:pPr>
        <w:ind w:left="5040" w:hanging="360"/>
      </w:pPr>
    </w:lvl>
    <w:lvl w:ilvl="7" w:tplc="33071316" w:tentative="1">
      <w:start w:val="1"/>
      <w:numFmt w:val="lowerLetter"/>
      <w:lvlText w:val="%8."/>
      <w:lvlJc w:val="left"/>
      <w:pPr>
        <w:ind w:left="5760" w:hanging="360"/>
      </w:pPr>
    </w:lvl>
    <w:lvl w:ilvl="8" w:tplc="3307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">
    <w:multiLevelType w:val="hybridMultilevel"/>
    <w:lvl w:ilvl="0" w:tplc="98253888">
      <w:start w:val="1"/>
      <w:numFmt w:val="decimal"/>
      <w:lvlText w:val="%1."/>
      <w:lvlJc w:val="left"/>
      <w:pPr>
        <w:ind w:left="720" w:hanging="360"/>
      </w:pPr>
    </w:lvl>
    <w:lvl w:ilvl="1" w:tplc="98253888" w:tentative="1">
      <w:start w:val="1"/>
      <w:numFmt w:val="lowerLetter"/>
      <w:lvlText w:val="%2."/>
      <w:lvlJc w:val="left"/>
      <w:pPr>
        <w:ind w:left="1440" w:hanging="360"/>
      </w:pPr>
    </w:lvl>
    <w:lvl w:ilvl="2" w:tplc="98253888" w:tentative="1">
      <w:start w:val="1"/>
      <w:numFmt w:val="lowerRoman"/>
      <w:lvlText w:val="%3."/>
      <w:lvlJc w:val="right"/>
      <w:pPr>
        <w:ind w:left="2160" w:hanging="180"/>
      </w:pPr>
    </w:lvl>
    <w:lvl w:ilvl="3" w:tplc="98253888" w:tentative="1">
      <w:start w:val="1"/>
      <w:numFmt w:val="decimal"/>
      <w:lvlText w:val="%4."/>
      <w:lvlJc w:val="left"/>
      <w:pPr>
        <w:ind w:left="2880" w:hanging="360"/>
      </w:pPr>
    </w:lvl>
    <w:lvl w:ilvl="4" w:tplc="98253888" w:tentative="1">
      <w:start w:val="1"/>
      <w:numFmt w:val="lowerLetter"/>
      <w:lvlText w:val="%5."/>
      <w:lvlJc w:val="left"/>
      <w:pPr>
        <w:ind w:left="3600" w:hanging="360"/>
      </w:pPr>
    </w:lvl>
    <w:lvl w:ilvl="5" w:tplc="98253888" w:tentative="1">
      <w:start w:val="1"/>
      <w:numFmt w:val="lowerRoman"/>
      <w:lvlText w:val="%6."/>
      <w:lvlJc w:val="right"/>
      <w:pPr>
        <w:ind w:left="4320" w:hanging="180"/>
      </w:pPr>
    </w:lvl>
    <w:lvl w:ilvl="6" w:tplc="98253888" w:tentative="1">
      <w:start w:val="1"/>
      <w:numFmt w:val="decimal"/>
      <w:lvlText w:val="%7."/>
      <w:lvlJc w:val="left"/>
      <w:pPr>
        <w:ind w:left="5040" w:hanging="360"/>
      </w:pPr>
    </w:lvl>
    <w:lvl w:ilvl="7" w:tplc="98253888" w:tentative="1">
      <w:start w:val="1"/>
      <w:numFmt w:val="lowerLetter"/>
      <w:lvlText w:val="%8."/>
      <w:lvlJc w:val="left"/>
      <w:pPr>
        <w:ind w:left="5760" w:hanging="360"/>
      </w:pPr>
    </w:lvl>
    <w:lvl w:ilvl="8" w:tplc="9825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">
    <w:multiLevelType w:val="hybridMultilevel"/>
    <w:lvl w:ilvl="0" w:tplc="91269349">
      <w:start w:val="1"/>
      <w:numFmt w:val="decimal"/>
      <w:lvlText w:val="%1."/>
      <w:lvlJc w:val="left"/>
      <w:pPr>
        <w:ind w:left="720" w:hanging="360"/>
      </w:pPr>
    </w:lvl>
    <w:lvl w:ilvl="1" w:tplc="91269349" w:tentative="1">
      <w:start w:val="1"/>
      <w:numFmt w:val="lowerLetter"/>
      <w:lvlText w:val="%2."/>
      <w:lvlJc w:val="left"/>
      <w:pPr>
        <w:ind w:left="1440" w:hanging="360"/>
      </w:pPr>
    </w:lvl>
    <w:lvl w:ilvl="2" w:tplc="91269349" w:tentative="1">
      <w:start w:val="1"/>
      <w:numFmt w:val="lowerRoman"/>
      <w:lvlText w:val="%3."/>
      <w:lvlJc w:val="right"/>
      <w:pPr>
        <w:ind w:left="2160" w:hanging="180"/>
      </w:pPr>
    </w:lvl>
    <w:lvl w:ilvl="3" w:tplc="91269349" w:tentative="1">
      <w:start w:val="1"/>
      <w:numFmt w:val="decimal"/>
      <w:lvlText w:val="%4."/>
      <w:lvlJc w:val="left"/>
      <w:pPr>
        <w:ind w:left="2880" w:hanging="360"/>
      </w:pPr>
    </w:lvl>
    <w:lvl w:ilvl="4" w:tplc="91269349" w:tentative="1">
      <w:start w:val="1"/>
      <w:numFmt w:val="lowerLetter"/>
      <w:lvlText w:val="%5."/>
      <w:lvlJc w:val="left"/>
      <w:pPr>
        <w:ind w:left="3600" w:hanging="360"/>
      </w:pPr>
    </w:lvl>
    <w:lvl w:ilvl="5" w:tplc="91269349" w:tentative="1">
      <w:start w:val="1"/>
      <w:numFmt w:val="lowerRoman"/>
      <w:lvlText w:val="%6."/>
      <w:lvlJc w:val="right"/>
      <w:pPr>
        <w:ind w:left="4320" w:hanging="180"/>
      </w:pPr>
    </w:lvl>
    <w:lvl w:ilvl="6" w:tplc="91269349" w:tentative="1">
      <w:start w:val="1"/>
      <w:numFmt w:val="decimal"/>
      <w:lvlText w:val="%7."/>
      <w:lvlJc w:val="left"/>
      <w:pPr>
        <w:ind w:left="5040" w:hanging="360"/>
      </w:pPr>
    </w:lvl>
    <w:lvl w:ilvl="7" w:tplc="91269349" w:tentative="1">
      <w:start w:val="1"/>
      <w:numFmt w:val="lowerLetter"/>
      <w:lvlText w:val="%8."/>
      <w:lvlJc w:val="left"/>
      <w:pPr>
        <w:ind w:left="5760" w:hanging="360"/>
      </w:pPr>
    </w:lvl>
    <w:lvl w:ilvl="8" w:tplc="9126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">
    <w:multiLevelType w:val="hybridMultilevel"/>
    <w:lvl w:ilvl="0" w:tplc="66951422">
      <w:start w:val="1"/>
      <w:numFmt w:val="decimal"/>
      <w:lvlText w:val="%1."/>
      <w:lvlJc w:val="left"/>
      <w:pPr>
        <w:ind w:left="720" w:hanging="360"/>
      </w:pPr>
    </w:lvl>
    <w:lvl w:ilvl="1" w:tplc="66951422" w:tentative="1">
      <w:start w:val="1"/>
      <w:numFmt w:val="lowerLetter"/>
      <w:lvlText w:val="%2."/>
      <w:lvlJc w:val="left"/>
      <w:pPr>
        <w:ind w:left="1440" w:hanging="360"/>
      </w:pPr>
    </w:lvl>
    <w:lvl w:ilvl="2" w:tplc="66951422" w:tentative="1">
      <w:start w:val="1"/>
      <w:numFmt w:val="lowerRoman"/>
      <w:lvlText w:val="%3."/>
      <w:lvlJc w:val="right"/>
      <w:pPr>
        <w:ind w:left="2160" w:hanging="180"/>
      </w:pPr>
    </w:lvl>
    <w:lvl w:ilvl="3" w:tplc="66951422" w:tentative="1">
      <w:start w:val="1"/>
      <w:numFmt w:val="decimal"/>
      <w:lvlText w:val="%4."/>
      <w:lvlJc w:val="left"/>
      <w:pPr>
        <w:ind w:left="2880" w:hanging="360"/>
      </w:pPr>
    </w:lvl>
    <w:lvl w:ilvl="4" w:tplc="66951422" w:tentative="1">
      <w:start w:val="1"/>
      <w:numFmt w:val="lowerLetter"/>
      <w:lvlText w:val="%5."/>
      <w:lvlJc w:val="left"/>
      <w:pPr>
        <w:ind w:left="3600" w:hanging="360"/>
      </w:pPr>
    </w:lvl>
    <w:lvl w:ilvl="5" w:tplc="66951422" w:tentative="1">
      <w:start w:val="1"/>
      <w:numFmt w:val="lowerRoman"/>
      <w:lvlText w:val="%6."/>
      <w:lvlJc w:val="right"/>
      <w:pPr>
        <w:ind w:left="4320" w:hanging="180"/>
      </w:pPr>
    </w:lvl>
    <w:lvl w:ilvl="6" w:tplc="66951422" w:tentative="1">
      <w:start w:val="1"/>
      <w:numFmt w:val="decimal"/>
      <w:lvlText w:val="%7."/>
      <w:lvlJc w:val="left"/>
      <w:pPr>
        <w:ind w:left="5040" w:hanging="360"/>
      </w:pPr>
    </w:lvl>
    <w:lvl w:ilvl="7" w:tplc="66951422" w:tentative="1">
      <w:start w:val="1"/>
      <w:numFmt w:val="lowerLetter"/>
      <w:lvlText w:val="%8."/>
      <w:lvlJc w:val="left"/>
      <w:pPr>
        <w:ind w:left="5760" w:hanging="360"/>
      </w:pPr>
    </w:lvl>
    <w:lvl w:ilvl="8" w:tplc="6695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">
    <w:multiLevelType w:val="hybridMultilevel"/>
    <w:lvl w:ilvl="0" w:tplc="27845557">
      <w:start w:val="1"/>
      <w:numFmt w:val="decimal"/>
      <w:lvlText w:val="%1."/>
      <w:lvlJc w:val="left"/>
      <w:pPr>
        <w:ind w:left="720" w:hanging="360"/>
      </w:pPr>
    </w:lvl>
    <w:lvl w:ilvl="1" w:tplc="27845557" w:tentative="1">
      <w:start w:val="1"/>
      <w:numFmt w:val="lowerLetter"/>
      <w:lvlText w:val="%2."/>
      <w:lvlJc w:val="left"/>
      <w:pPr>
        <w:ind w:left="1440" w:hanging="360"/>
      </w:pPr>
    </w:lvl>
    <w:lvl w:ilvl="2" w:tplc="27845557" w:tentative="1">
      <w:start w:val="1"/>
      <w:numFmt w:val="lowerRoman"/>
      <w:lvlText w:val="%3."/>
      <w:lvlJc w:val="right"/>
      <w:pPr>
        <w:ind w:left="2160" w:hanging="180"/>
      </w:pPr>
    </w:lvl>
    <w:lvl w:ilvl="3" w:tplc="27845557" w:tentative="1">
      <w:start w:val="1"/>
      <w:numFmt w:val="decimal"/>
      <w:lvlText w:val="%4."/>
      <w:lvlJc w:val="left"/>
      <w:pPr>
        <w:ind w:left="2880" w:hanging="360"/>
      </w:pPr>
    </w:lvl>
    <w:lvl w:ilvl="4" w:tplc="27845557" w:tentative="1">
      <w:start w:val="1"/>
      <w:numFmt w:val="lowerLetter"/>
      <w:lvlText w:val="%5."/>
      <w:lvlJc w:val="left"/>
      <w:pPr>
        <w:ind w:left="3600" w:hanging="360"/>
      </w:pPr>
    </w:lvl>
    <w:lvl w:ilvl="5" w:tplc="27845557" w:tentative="1">
      <w:start w:val="1"/>
      <w:numFmt w:val="lowerRoman"/>
      <w:lvlText w:val="%6."/>
      <w:lvlJc w:val="right"/>
      <w:pPr>
        <w:ind w:left="4320" w:hanging="180"/>
      </w:pPr>
    </w:lvl>
    <w:lvl w:ilvl="6" w:tplc="27845557" w:tentative="1">
      <w:start w:val="1"/>
      <w:numFmt w:val="decimal"/>
      <w:lvlText w:val="%7."/>
      <w:lvlJc w:val="left"/>
      <w:pPr>
        <w:ind w:left="5040" w:hanging="360"/>
      </w:pPr>
    </w:lvl>
    <w:lvl w:ilvl="7" w:tplc="27845557" w:tentative="1">
      <w:start w:val="1"/>
      <w:numFmt w:val="lowerLetter"/>
      <w:lvlText w:val="%8."/>
      <w:lvlJc w:val="left"/>
      <w:pPr>
        <w:ind w:left="5760" w:hanging="360"/>
      </w:pPr>
    </w:lvl>
    <w:lvl w:ilvl="8" w:tplc="2784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">
    <w:multiLevelType w:val="hybridMultilevel"/>
    <w:lvl w:ilvl="0" w:tplc="57609275">
      <w:start w:val="1"/>
      <w:numFmt w:val="decimal"/>
      <w:lvlText w:val="%1."/>
      <w:lvlJc w:val="left"/>
      <w:pPr>
        <w:ind w:left="720" w:hanging="360"/>
      </w:pPr>
    </w:lvl>
    <w:lvl w:ilvl="1" w:tplc="57609275" w:tentative="1">
      <w:start w:val="1"/>
      <w:numFmt w:val="lowerLetter"/>
      <w:lvlText w:val="%2."/>
      <w:lvlJc w:val="left"/>
      <w:pPr>
        <w:ind w:left="1440" w:hanging="360"/>
      </w:pPr>
    </w:lvl>
    <w:lvl w:ilvl="2" w:tplc="57609275" w:tentative="1">
      <w:start w:val="1"/>
      <w:numFmt w:val="lowerRoman"/>
      <w:lvlText w:val="%3."/>
      <w:lvlJc w:val="right"/>
      <w:pPr>
        <w:ind w:left="2160" w:hanging="180"/>
      </w:pPr>
    </w:lvl>
    <w:lvl w:ilvl="3" w:tplc="57609275" w:tentative="1">
      <w:start w:val="1"/>
      <w:numFmt w:val="decimal"/>
      <w:lvlText w:val="%4."/>
      <w:lvlJc w:val="left"/>
      <w:pPr>
        <w:ind w:left="2880" w:hanging="360"/>
      </w:pPr>
    </w:lvl>
    <w:lvl w:ilvl="4" w:tplc="57609275" w:tentative="1">
      <w:start w:val="1"/>
      <w:numFmt w:val="lowerLetter"/>
      <w:lvlText w:val="%5."/>
      <w:lvlJc w:val="left"/>
      <w:pPr>
        <w:ind w:left="3600" w:hanging="360"/>
      </w:pPr>
    </w:lvl>
    <w:lvl w:ilvl="5" w:tplc="57609275" w:tentative="1">
      <w:start w:val="1"/>
      <w:numFmt w:val="lowerRoman"/>
      <w:lvlText w:val="%6."/>
      <w:lvlJc w:val="right"/>
      <w:pPr>
        <w:ind w:left="4320" w:hanging="180"/>
      </w:pPr>
    </w:lvl>
    <w:lvl w:ilvl="6" w:tplc="57609275" w:tentative="1">
      <w:start w:val="1"/>
      <w:numFmt w:val="decimal"/>
      <w:lvlText w:val="%7."/>
      <w:lvlJc w:val="left"/>
      <w:pPr>
        <w:ind w:left="5040" w:hanging="360"/>
      </w:pPr>
    </w:lvl>
    <w:lvl w:ilvl="7" w:tplc="57609275" w:tentative="1">
      <w:start w:val="1"/>
      <w:numFmt w:val="lowerLetter"/>
      <w:lvlText w:val="%8."/>
      <w:lvlJc w:val="left"/>
      <w:pPr>
        <w:ind w:left="5760" w:hanging="360"/>
      </w:pPr>
    </w:lvl>
    <w:lvl w:ilvl="8" w:tplc="57609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">
    <w:multiLevelType w:val="hybridMultilevel"/>
    <w:lvl w:ilvl="0" w:tplc="98951156">
      <w:start w:val="1"/>
      <w:numFmt w:val="decimal"/>
      <w:lvlText w:val="%1."/>
      <w:lvlJc w:val="left"/>
      <w:pPr>
        <w:ind w:left="720" w:hanging="360"/>
      </w:pPr>
    </w:lvl>
    <w:lvl w:ilvl="1" w:tplc="98951156" w:tentative="1">
      <w:start w:val="1"/>
      <w:numFmt w:val="lowerLetter"/>
      <w:lvlText w:val="%2."/>
      <w:lvlJc w:val="left"/>
      <w:pPr>
        <w:ind w:left="1440" w:hanging="360"/>
      </w:pPr>
    </w:lvl>
    <w:lvl w:ilvl="2" w:tplc="98951156" w:tentative="1">
      <w:start w:val="1"/>
      <w:numFmt w:val="lowerRoman"/>
      <w:lvlText w:val="%3."/>
      <w:lvlJc w:val="right"/>
      <w:pPr>
        <w:ind w:left="2160" w:hanging="180"/>
      </w:pPr>
    </w:lvl>
    <w:lvl w:ilvl="3" w:tplc="98951156" w:tentative="1">
      <w:start w:val="1"/>
      <w:numFmt w:val="decimal"/>
      <w:lvlText w:val="%4."/>
      <w:lvlJc w:val="left"/>
      <w:pPr>
        <w:ind w:left="2880" w:hanging="360"/>
      </w:pPr>
    </w:lvl>
    <w:lvl w:ilvl="4" w:tplc="98951156" w:tentative="1">
      <w:start w:val="1"/>
      <w:numFmt w:val="lowerLetter"/>
      <w:lvlText w:val="%5."/>
      <w:lvlJc w:val="left"/>
      <w:pPr>
        <w:ind w:left="3600" w:hanging="360"/>
      </w:pPr>
    </w:lvl>
    <w:lvl w:ilvl="5" w:tplc="98951156" w:tentative="1">
      <w:start w:val="1"/>
      <w:numFmt w:val="lowerRoman"/>
      <w:lvlText w:val="%6."/>
      <w:lvlJc w:val="right"/>
      <w:pPr>
        <w:ind w:left="4320" w:hanging="180"/>
      </w:pPr>
    </w:lvl>
    <w:lvl w:ilvl="6" w:tplc="98951156" w:tentative="1">
      <w:start w:val="1"/>
      <w:numFmt w:val="decimal"/>
      <w:lvlText w:val="%7."/>
      <w:lvlJc w:val="left"/>
      <w:pPr>
        <w:ind w:left="5040" w:hanging="360"/>
      </w:pPr>
    </w:lvl>
    <w:lvl w:ilvl="7" w:tplc="98951156" w:tentative="1">
      <w:start w:val="1"/>
      <w:numFmt w:val="lowerLetter"/>
      <w:lvlText w:val="%8."/>
      <w:lvlJc w:val="left"/>
      <w:pPr>
        <w:ind w:left="5760" w:hanging="360"/>
      </w:pPr>
    </w:lvl>
    <w:lvl w:ilvl="8" w:tplc="9895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">
    <w:multiLevelType w:val="hybridMultilevel"/>
    <w:lvl w:ilvl="0" w:tplc="68168969">
      <w:start w:val="1"/>
      <w:numFmt w:val="decimal"/>
      <w:lvlText w:val="%1."/>
      <w:lvlJc w:val="left"/>
      <w:pPr>
        <w:ind w:left="720" w:hanging="360"/>
      </w:pPr>
    </w:lvl>
    <w:lvl w:ilvl="1" w:tplc="68168969" w:tentative="1">
      <w:start w:val="1"/>
      <w:numFmt w:val="lowerLetter"/>
      <w:lvlText w:val="%2."/>
      <w:lvlJc w:val="left"/>
      <w:pPr>
        <w:ind w:left="1440" w:hanging="360"/>
      </w:pPr>
    </w:lvl>
    <w:lvl w:ilvl="2" w:tplc="68168969" w:tentative="1">
      <w:start w:val="1"/>
      <w:numFmt w:val="lowerRoman"/>
      <w:lvlText w:val="%3."/>
      <w:lvlJc w:val="right"/>
      <w:pPr>
        <w:ind w:left="2160" w:hanging="180"/>
      </w:pPr>
    </w:lvl>
    <w:lvl w:ilvl="3" w:tplc="68168969" w:tentative="1">
      <w:start w:val="1"/>
      <w:numFmt w:val="decimal"/>
      <w:lvlText w:val="%4."/>
      <w:lvlJc w:val="left"/>
      <w:pPr>
        <w:ind w:left="2880" w:hanging="360"/>
      </w:pPr>
    </w:lvl>
    <w:lvl w:ilvl="4" w:tplc="68168969" w:tentative="1">
      <w:start w:val="1"/>
      <w:numFmt w:val="lowerLetter"/>
      <w:lvlText w:val="%5."/>
      <w:lvlJc w:val="left"/>
      <w:pPr>
        <w:ind w:left="3600" w:hanging="360"/>
      </w:pPr>
    </w:lvl>
    <w:lvl w:ilvl="5" w:tplc="68168969" w:tentative="1">
      <w:start w:val="1"/>
      <w:numFmt w:val="lowerRoman"/>
      <w:lvlText w:val="%6."/>
      <w:lvlJc w:val="right"/>
      <w:pPr>
        <w:ind w:left="4320" w:hanging="180"/>
      </w:pPr>
    </w:lvl>
    <w:lvl w:ilvl="6" w:tplc="68168969" w:tentative="1">
      <w:start w:val="1"/>
      <w:numFmt w:val="decimal"/>
      <w:lvlText w:val="%7."/>
      <w:lvlJc w:val="left"/>
      <w:pPr>
        <w:ind w:left="5040" w:hanging="360"/>
      </w:pPr>
    </w:lvl>
    <w:lvl w:ilvl="7" w:tplc="68168969" w:tentative="1">
      <w:start w:val="1"/>
      <w:numFmt w:val="lowerLetter"/>
      <w:lvlText w:val="%8."/>
      <w:lvlJc w:val="left"/>
      <w:pPr>
        <w:ind w:left="5760" w:hanging="360"/>
      </w:pPr>
    </w:lvl>
    <w:lvl w:ilvl="8" w:tplc="6816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">
    <w:multiLevelType w:val="hybridMultilevel"/>
    <w:lvl w:ilvl="0" w:tplc="59873767">
      <w:start w:val="1"/>
      <w:numFmt w:val="decimal"/>
      <w:lvlText w:val="%1."/>
      <w:lvlJc w:val="left"/>
      <w:pPr>
        <w:ind w:left="720" w:hanging="360"/>
      </w:pPr>
    </w:lvl>
    <w:lvl w:ilvl="1" w:tplc="59873767" w:tentative="1">
      <w:start w:val="1"/>
      <w:numFmt w:val="lowerLetter"/>
      <w:lvlText w:val="%2."/>
      <w:lvlJc w:val="left"/>
      <w:pPr>
        <w:ind w:left="1440" w:hanging="360"/>
      </w:pPr>
    </w:lvl>
    <w:lvl w:ilvl="2" w:tplc="59873767" w:tentative="1">
      <w:start w:val="1"/>
      <w:numFmt w:val="lowerRoman"/>
      <w:lvlText w:val="%3."/>
      <w:lvlJc w:val="right"/>
      <w:pPr>
        <w:ind w:left="2160" w:hanging="180"/>
      </w:pPr>
    </w:lvl>
    <w:lvl w:ilvl="3" w:tplc="59873767" w:tentative="1">
      <w:start w:val="1"/>
      <w:numFmt w:val="decimal"/>
      <w:lvlText w:val="%4."/>
      <w:lvlJc w:val="left"/>
      <w:pPr>
        <w:ind w:left="2880" w:hanging="360"/>
      </w:pPr>
    </w:lvl>
    <w:lvl w:ilvl="4" w:tplc="59873767" w:tentative="1">
      <w:start w:val="1"/>
      <w:numFmt w:val="lowerLetter"/>
      <w:lvlText w:val="%5."/>
      <w:lvlJc w:val="left"/>
      <w:pPr>
        <w:ind w:left="3600" w:hanging="360"/>
      </w:pPr>
    </w:lvl>
    <w:lvl w:ilvl="5" w:tplc="59873767" w:tentative="1">
      <w:start w:val="1"/>
      <w:numFmt w:val="lowerRoman"/>
      <w:lvlText w:val="%6."/>
      <w:lvlJc w:val="right"/>
      <w:pPr>
        <w:ind w:left="4320" w:hanging="180"/>
      </w:pPr>
    </w:lvl>
    <w:lvl w:ilvl="6" w:tplc="59873767" w:tentative="1">
      <w:start w:val="1"/>
      <w:numFmt w:val="decimal"/>
      <w:lvlText w:val="%7."/>
      <w:lvlJc w:val="left"/>
      <w:pPr>
        <w:ind w:left="5040" w:hanging="360"/>
      </w:pPr>
    </w:lvl>
    <w:lvl w:ilvl="7" w:tplc="59873767" w:tentative="1">
      <w:start w:val="1"/>
      <w:numFmt w:val="lowerLetter"/>
      <w:lvlText w:val="%8."/>
      <w:lvlJc w:val="left"/>
      <w:pPr>
        <w:ind w:left="5760" w:hanging="360"/>
      </w:pPr>
    </w:lvl>
    <w:lvl w:ilvl="8" w:tplc="5987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">
    <w:multiLevelType w:val="hybridMultilevel"/>
    <w:lvl w:ilvl="0" w:tplc="46669933">
      <w:start w:val="1"/>
      <w:numFmt w:val="decimal"/>
      <w:lvlText w:val="%1."/>
      <w:lvlJc w:val="left"/>
      <w:pPr>
        <w:ind w:left="720" w:hanging="360"/>
      </w:pPr>
    </w:lvl>
    <w:lvl w:ilvl="1" w:tplc="46669933" w:tentative="1">
      <w:start w:val="1"/>
      <w:numFmt w:val="lowerLetter"/>
      <w:lvlText w:val="%2."/>
      <w:lvlJc w:val="left"/>
      <w:pPr>
        <w:ind w:left="1440" w:hanging="360"/>
      </w:pPr>
    </w:lvl>
    <w:lvl w:ilvl="2" w:tplc="46669933" w:tentative="1">
      <w:start w:val="1"/>
      <w:numFmt w:val="lowerRoman"/>
      <w:lvlText w:val="%3."/>
      <w:lvlJc w:val="right"/>
      <w:pPr>
        <w:ind w:left="2160" w:hanging="180"/>
      </w:pPr>
    </w:lvl>
    <w:lvl w:ilvl="3" w:tplc="46669933" w:tentative="1">
      <w:start w:val="1"/>
      <w:numFmt w:val="decimal"/>
      <w:lvlText w:val="%4."/>
      <w:lvlJc w:val="left"/>
      <w:pPr>
        <w:ind w:left="2880" w:hanging="360"/>
      </w:pPr>
    </w:lvl>
    <w:lvl w:ilvl="4" w:tplc="46669933" w:tentative="1">
      <w:start w:val="1"/>
      <w:numFmt w:val="lowerLetter"/>
      <w:lvlText w:val="%5."/>
      <w:lvlJc w:val="left"/>
      <w:pPr>
        <w:ind w:left="3600" w:hanging="360"/>
      </w:pPr>
    </w:lvl>
    <w:lvl w:ilvl="5" w:tplc="46669933" w:tentative="1">
      <w:start w:val="1"/>
      <w:numFmt w:val="lowerRoman"/>
      <w:lvlText w:val="%6."/>
      <w:lvlJc w:val="right"/>
      <w:pPr>
        <w:ind w:left="4320" w:hanging="180"/>
      </w:pPr>
    </w:lvl>
    <w:lvl w:ilvl="6" w:tplc="46669933" w:tentative="1">
      <w:start w:val="1"/>
      <w:numFmt w:val="decimal"/>
      <w:lvlText w:val="%7."/>
      <w:lvlJc w:val="left"/>
      <w:pPr>
        <w:ind w:left="5040" w:hanging="360"/>
      </w:pPr>
    </w:lvl>
    <w:lvl w:ilvl="7" w:tplc="46669933" w:tentative="1">
      <w:start w:val="1"/>
      <w:numFmt w:val="lowerLetter"/>
      <w:lvlText w:val="%8."/>
      <w:lvlJc w:val="left"/>
      <w:pPr>
        <w:ind w:left="5760" w:hanging="360"/>
      </w:pPr>
    </w:lvl>
    <w:lvl w:ilvl="8" w:tplc="4666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">
    <w:multiLevelType w:val="hybridMultilevel"/>
    <w:lvl w:ilvl="0" w:tplc="15274215">
      <w:start w:val="1"/>
      <w:numFmt w:val="decimal"/>
      <w:lvlText w:val="%1."/>
      <w:lvlJc w:val="left"/>
      <w:pPr>
        <w:ind w:left="720" w:hanging="360"/>
      </w:pPr>
    </w:lvl>
    <w:lvl w:ilvl="1" w:tplc="15274215" w:tentative="1">
      <w:start w:val="1"/>
      <w:numFmt w:val="lowerLetter"/>
      <w:lvlText w:val="%2."/>
      <w:lvlJc w:val="left"/>
      <w:pPr>
        <w:ind w:left="1440" w:hanging="360"/>
      </w:pPr>
    </w:lvl>
    <w:lvl w:ilvl="2" w:tplc="15274215" w:tentative="1">
      <w:start w:val="1"/>
      <w:numFmt w:val="lowerRoman"/>
      <w:lvlText w:val="%3."/>
      <w:lvlJc w:val="right"/>
      <w:pPr>
        <w:ind w:left="2160" w:hanging="180"/>
      </w:pPr>
    </w:lvl>
    <w:lvl w:ilvl="3" w:tplc="15274215" w:tentative="1">
      <w:start w:val="1"/>
      <w:numFmt w:val="decimal"/>
      <w:lvlText w:val="%4."/>
      <w:lvlJc w:val="left"/>
      <w:pPr>
        <w:ind w:left="2880" w:hanging="360"/>
      </w:pPr>
    </w:lvl>
    <w:lvl w:ilvl="4" w:tplc="15274215" w:tentative="1">
      <w:start w:val="1"/>
      <w:numFmt w:val="lowerLetter"/>
      <w:lvlText w:val="%5."/>
      <w:lvlJc w:val="left"/>
      <w:pPr>
        <w:ind w:left="3600" w:hanging="360"/>
      </w:pPr>
    </w:lvl>
    <w:lvl w:ilvl="5" w:tplc="15274215" w:tentative="1">
      <w:start w:val="1"/>
      <w:numFmt w:val="lowerRoman"/>
      <w:lvlText w:val="%6."/>
      <w:lvlJc w:val="right"/>
      <w:pPr>
        <w:ind w:left="4320" w:hanging="180"/>
      </w:pPr>
    </w:lvl>
    <w:lvl w:ilvl="6" w:tplc="15274215" w:tentative="1">
      <w:start w:val="1"/>
      <w:numFmt w:val="decimal"/>
      <w:lvlText w:val="%7."/>
      <w:lvlJc w:val="left"/>
      <w:pPr>
        <w:ind w:left="5040" w:hanging="360"/>
      </w:pPr>
    </w:lvl>
    <w:lvl w:ilvl="7" w:tplc="15274215" w:tentative="1">
      <w:start w:val="1"/>
      <w:numFmt w:val="lowerLetter"/>
      <w:lvlText w:val="%8."/>
      <w:lvlJc w:val="left"/>
      <w:pPr>
        <w:ind w:left="5760" w:hanging="360"/>
      </w:pPr>
    </w:lvl>
    <w:lvl w:ilvl="8" w:tplc="1527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">
    <w:multiLevelType w:val="hybridMultilevel"/>
    <w:lvl w:ilvl="0" w:tplc="87954945">
      <w:start w:val="1"/>
      <w:numFmt w:val="decimal"/>
      <w:lvlText w:val="%1."/>
      <w:lvlJc w:val="left"/>
      <w:pPr>
        <w:ind w:left="720" w:hanging="360"/>
      </w:pPr>
    </w:lvl>
    <w:lvl w:ilvl="1" w:tplc="87954945" w:tentative="1">
      <w:start w:val="1"/>
      <w:numFmt w:val="lowerLetter"/>
      <w:lvlText w:val="%2."/>
      <w:lvlJc w:val="left"/>
      <w:pPr>
        <w:ind w:left="1440" w:hanging="360"/>
      </w:pPr>
    </w:lvl>
    <w:lvl w:ilvl="2" w:tplc="87954945" w:tentative="1">
      <w:start w:val="1"/>
      <w:numFmt w:val="lowerRoman"/>
      <w:lvlText w:val="%3."/>
      <w:lvlJc w:val="right"/>
      <w:pPr>
        <w:ind w:left="2160" w:hanging="180"/>
      </w:pPr>
    </w:lvl>
    <w:lvl w:ilvl="3" w:tplc="87954945" w:tentative="1">
      <w:start w:val="1"/>
      <w:numFmt w:val="decimal"/>
      <w:lvlText w:val="%4."/>
      <w:lvlJc w:val="left"/>
      <w:pPr>
        <w:ind w:left="2880" w:hanging="360"/>
      </w:pPr>
    </w:lvl>
    <w:lvl w:ilvl="4" w:tplc="87954945" w:tentative="1">
      <w:start w:val="1"/>
      <w:numFmt w:val="lowerLetter"/>
      <w:lvlText w:val="%5."/>
      <w:lvlJc w:val="left"/>
      <w:pPr>
        <w:ind w:left="3600" w:hanging="360"/>
      </w:pPr>
    </w:lvl>
    <w:lvl w:ilvl="5" w:tplc="87954945" w:tentative="1">
      <w:start w:val="1"/>
      <w:numFmt w:val="lowerRoman"/>
      <w:lvlText w:val="%6."/>
      <w:lvlJc w:val="right"/>
      <w:pPr>
        <w:ind w:left="4320" w:hanging="180"/>
      </w:pPr>
    </w:lvl>
    <w:lvl w:ilvl="6" w:tplc="87954945" w:tentative="1">
      <w:start w:val="1"/>
      <w:numFmt w:val="decimal"/>
      <w:lvlText w:val="%7."/>
      <w:lvlJc w:val="left"/>
      <w:pPr>
        <w:ind w:left="5040" w:hanging="360"/>
      </w:pPr>
    </w:lvl>
    <w:lvl w:ilvl="7" w:tplc="87954945" w:tentative="1">
      <w:start w:val="1"/>
      <w:numFmt w:val="lowerLetter"/>
      <w:lvlText w:val="%8."/>
      <w:lvlJc w:val="left"/>
      <w:pPr>
        <w:ind w:left="5760" w:hanging="360"/>
      </w:pPr>
    </w:lvl>
    <w:lvl w:ilvl="8" w:tplc="8795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">
    <w:multiLevelType w:val="hybridMultilevel"/>
    <w:lvl w:ilvl="0" w:tplc="59119267">
      <w:start w:val="1"/>
      <w:numFmt w:val="decimal"/>
      <w:lvlText w:val="%1."/>
      <w:lvlJc w:val="left"/>
      <w:pPr>
        <w:ind w:left="720" w:hanging="360"/>
      </w:pPr>
    </w:lvl>
    <w:lvl w:ilvl="1" w:tplc="59119267" w:tentative="1">
      <w:start w:val="1"/>
      <w:numFmt w:val="lowerLetter"/>
      <w:lvlText w:val="%2."/>
      <w:lvlJc w:val="left"/>
      <w:pPr>
        <w:ind w:left="1440" w:hanging="360"/>
      </w:pPr>
    </w:lvl>
    <w:lvl w:ilvl="2" w:tplc="59119267" w:tentative="1">
      <w:start w:val="1"/>
      <w:numFmt w:val="lowerRoman"/>
      <w:lvlText w:val="%3."/>
      <w:lvlJc w:val="right"/>
      <w:pPr>
        <w:ind w:left="2160" w:hanging="180"/>
      </w:pPr>
    </w:lvl>
    <w:lvl w:ilvl="3" w:tplc="59119267" w:tentative="1">
      <w:start w:val="1"/>
      <w:numFmt w:val="decimal"/>
      <w:lvlText w:val="%4."/>
      <w:lvlJc w:val="left"/>
      <w:pPr>
        <w:ind w:left="2880" w:hanging="360"/>
      </w:pPr>
    </w:lvl>
    <w:lvl w:ilvl="4" w:tplc="59119267" w:tentative="1">
      <w:start w:val="1"/>
      <w:numFmt w:val="lowerLetter"/>
      <w:lvlText w:val="%5."/>
      <w:lvlJc w:val="left"/>
      <w:pPr>
        <w:ind w:left="3600" w:hanging="360"/>
      </w:pPr>
    </w:lvl>
    <w:lvl w:ilvl="5" w:tplc="59119267" w:tentative="1">
      <w:start w:val="1"/>
      <w:numFmt w:val="lowerRoman"/>
      <w:lvlText w:val="%6."/>
      <w:lvlJc w:val="right"/>
      <w:pPr>
        <w:ind w:left="4320" w:hanging="180"/>
      </w:pPr>
    </w:lvl>
    <w:lvl w:ilvl="6" w:tplc="59119267" w:tentative="1">
      <w:start w:val="1"/>
      <w:numFmt w:val="decimal"/>
      <w:lvlText w:val="%7."/>
      <w:lvlJc w:val="left"/>
      <w:pPr>
        <w:ind w:left="5040" w:hanging="360"/>
      </w:pPr>
    </w:lvl>
    <w:lvl w:ilvl="7" w:tplc="59119267" w:tentative="1">
      <w:start w:val="1"/>
      <w:numFmt w:val="lowerLetter"/>
      <w:lvlText w:val="%8."/>
      <w:lvlJc w:val="left"/>
      <w:pPr>
        <w:ind w:left="5760" w:hanging="360"/>
      </w:pPr>
    </w:lvl>
    <w:lvl w:ilvl="8" w:tplc="5911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">
    <w:multiLevelType w:val="hybridMultilevel"/>
    <w:lvl w:ilvl="0" w:tplc="70810732">
      <w:start w:val="1"/>
      <w:numFmt w:val="decimal"/>
      <w:lvlText w:val="%1."/>
      <w:lvlJc w:val="left"/>
      <w:pPr>
        <w:ind w:left="720" w:hanging="360"/>
      </w:pPr>
    </w:lvl>
    <w:lvl w:ilvl="1" w:tplc="70810732" w:tentative="1">
      <w:start w:val="1"/>
      <w:numFmt w:val="lowerLetter"/>
      <w:lvlText w:val="%2."/>
      <w:lvlJc w:val="left"/>
      <w:pPr>
        <w:ind w:left="1440" w:hanging="360"/>
      </w:pPr>
    </w:lvl>
    <w:lvl w:ilvl="2" w:tplc="70810732" w:tentative="1">
      <w:start w:val="1"/>
      <w:numFmt w:val="lowerRoman"/>
      <w:lvlText w:val="%3."/>
      <w:lvlJc w:val="right"/>
      <w:pPr>
        <w:ind w:left="2160" w:hanging="180"/>
      </w:pPr>
    </w:lvl>
    <w:lvl w:ilvl="3" w:tplc="70810732" w:tentative="1">
      <w:start w:val="1"/>
      <w:numFmt w:val="decimal"/>
      <w:lvlText w:val="%4."/>
      <w:lvlJc w:val="left"/>
      <w:pPr>
        <w:ind w:left="2880" w:hanging="360"/>
      </w:pPr>
    </w:lvl>
    <w:lvl w:ilvl="4" w:tplc="70810732" w:tentative="1">
      <w:start w:val="1"/>
      <w:numFmt w:val="lowerLetter"/>
      <w:lvlText w:val="%5."/>
      <w:lvlJc w:val="left"/>
      <w:pPr>
        <w:ind w:left="3600" w:hanging="360"/>
      </w:pPr>
    </w:lvl>
    <w:lvl w:ilvl="5" w:tplc="70810732" w:tentative="1">
      <w:start w:val="1"/>
      <w:numFmt w:val="lowerRoman"/>
      <w:lvlText w:val="%6."/>
      <w:lvlJc w:val="right"/>
      <w:pPr>
        <w:ind w:left="4320" w:hanging="180"/>
      </w:pPr>
    </w:lvl>
    <w:lvl w:ilvl="6" w:tplc="70810732" w:tentative="1">
      <w:start w:val="1"/>
      <w:numFmt w:val="decimal"/>
      <w:lvlText w:val="%7."/>
      <w:lvlJc w:val="left"/>
      <w:pPr>
        <w:ind w:left="5040" w:hanging="360"/>
      </w:pPr>
    </w:lvl>
    <w:lvl w:ilvl="7" w:tplc="70810732" w:tentative="1">
      <w:start w:val="1"/>
      <w:numFmt w:val="lowerLetter"/>
      <w:lvlText w:val="%8."/>
      <w:lvlJc w:val="left"/>
      <w:pPr>
        <w:ind w:left="5760" w:hanging="360"/>
      </w:pPr>
    </w:lvl>
    <w:lvl w:ilvl="8" w:tplc="7081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">
    <w:multiLevelType w:val="hybridMultilevel"/>
    <w:lvl w:ilvl="0" w:tplc="79284315">
      <w:start w:val="1"/>
      <w:numFmt w:val="decimal"/>
      <w:lvlText w:val="%1."/>
      <w:lvlJc w:val="left"/>
      <w:pPr>
        <w:ind w:left="720" w:hanging="360"/>
      </w:pPr>
    </w:lvl>
    <w:lvl w:ilvl="1" w:tplc="79284315" w:tentative="1">
      <w:start w:val="1"/>
      <w:numFmt w:val="lowerLetter"/>
      <w:lvlText w:val="%2."/>
      <w:lvlJc w:val="left"/>
      <w:pPr>
        <w:ind w:left="1440" w:hanging="360"/>
      </w:pPr>
    </w:lvl>
    <w:lvl w:ilvl="2" w:tplc="79284315" w:tentative="1">
      <w:start w:val="1"/>
      <w:numFmt w:val="lowerRoman"/>
      <w:lvlText w:val="%3."/>
      <w:lvlJc w:val="right"/>
      <w:pPr>
        <w:ind w:left="2160" w:hanging="180"/>
      </w:pPr>
    </w:lvl>
    <w:lvl w:ilvl="3" w:tplc="79284315" w:tentative="1">
      <w:start w:val="1"/>
      <w:numFmt w:val="decimal"/>
      <w:lvlText w:val="%4."/>
      <w:lvlJc w:val="left"/>
      <w:pPr>
        <w:ind w:left="2880" w:hanging="360"/>
      </w:pPr>
    </w:lvl>
    <w:lvl w:ilvl="4" w:tplc="79284315" w:tentative="1">
      <w:start w:val="1"/>
      <w:numFmt w:val="lowerLetter"/>
      <w:lvlText w:val="%5."/>
      <w:lvlJc w:val="left"/>
      <w:pPr>
        <w:ind w:left="3600" w:hanging="360"/>
      </w:pPr>
    </w:lvl>
    <w:lvl w:ilvl="5" w:tplc="79284315" w:tentative="1">
      <w:start w:val="1"/>
      <w:numFmt w:val="lowerRoman"/>
      <w:lvlText w:val="%6."/>
      <w:lvlJc w:val="right"/>
      <w:pPr>
        <w:ind w:left="4320" w:hanging="180"/>
      </w:pPr>
    </w:lvl>
    <w:lvl w:ilvl="6" w:tplc="79284315" w:tentative="1">
      <w:start w:val="1"/>
      <w:numFmt w:val="decimal"/>
      <w:lvlText w:val="%7."/>
      <w:lvlJc w:val="left"/>
      <w:pPr>
        <w:ind w:left="5040" w:hanging="360"/>
      </w:pPr>
    </w:lvl>
    <w:lvl w:ilvl="7" w:tplc="79284315" w:tentative="1">
      <w:start w:val="1"/>
      <w:numFmt w:val="lowerLetter"/>
      <w:lvlText w:val="%8."/>
      <w:lvlJc w:val="left"/>
      <w:pPr>
        <w:ind w:left="5760" w:hanging="360"/>
      </w:pPr>
    </w:lvl>
    <w:lvl w:ilvl="8" w:tplc="7928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">
    <w:multiLevelType w:val="hybridMultilevel"/>
    <w:lvl w:ilvl="0" w:tplc="84076880">
      <w:start w:val="1"/>
      <w:numFmt w:val="decimal"/>
      <w:lvlText w:val="%1."/>
      <w:lvlJc w:val="left"/>
      <w:pPr>
        <w:ind w:left="720" w:hanging="360"/>
      </w:pPr>
    </w:lvl>
    <w:lvl w:ilvl="1" w:tplc="84076880" w:tentative="1">
      <w:start w:val="1"/>
      <w:numFmt w:val="lowerLetter"/>
      <w:lvlText w:val="%2."/>
      <w:lvlJc w:val="left"/>
      <w:pPr>
        <w:ind w:left="1440" w:hanging="360"/>
      </w:pPr>
    </w:lvl>
    <w:lvl w:ilvl="2" w:tplc="84076880" w:tentative="1">
      <w:start w:val="1"/>
      <w:numFmt w:val="lowerRoman"/>
      <w:lvlText w:val="%3."/>
      <w:lvlJc w:val="right"/>
      <w:pPr>
        <w:ind w:left="2160" w:hanging="180"/>
      </w:pPr>
    </w:lvl>
    <w:lvl w:ilvl="3" w:tplc="84076880" w:tentative="1">
      <w:start w:val="1"/>
      <w:numFmt w:val="decimal"/>
      <w:lvlText w:val="%4."/>
      <w:lvlJc w:val="left"/>
      <w:pPr>
        <w:ind w:left="2880" w:hanging="360"/>
      </w:pPr>
    </w:lvl>
    <w:lvl w:ilvl="4" w:tplc="84076880" w:tentative="1">
      <w:start w:val="1"/>
      <w:numFmt w:val="lowerLetter"/>
      <w:lvlText w:val="%5."/>
      <w:lvlJc w:val="left"/>
      <w:pPr>
        <w:ind w:left="3600" w:hanging="360"/>
      </w:pPr>
    </w:lvl>
    <w:lvl w:ilvl="5" w:tplc="84076880" w:tentative="1">
      <w:start w:val="1"/>
      <w:numFmt w:val="lowerRoman"/>
      <w:lvlText w:val="%6."/>
      <w:lvlJc w:val="right"/>
      <w:pPr>
        <w:ind w:left="4320" w:hanging="180"/>
      </w:pPr>
    </w:lvl>
    <w:lvl w:ilvl="6" w:tplc="84076880" w:tentative="1">
      <w:start w:val="1"/>
      <w:numFmt w:val="decimal"/>
      <w:lvlText w:val="%7."/>
      <w:lvlJc w:val="left"/>
      <w:pPr>
        <w:ind w:left="5040" w:hanging="360"/>
      </w:pPr>
    </w:lvl>
    <w:lvl w:ilvl="7" w:tplc="84076880" w:tentative="1">
      <w:start w:val="1"/>
      <w:numFmt w:val="lowerLetter"/>
      <w:lvlText w:val="%8."/>
      <w:lvlJc w:val="left"/>
      <w:pPr>
        <w:ind w:left="5760" w:hanging="360"/>
      </w:pPr>
    </w:lvl>
    <w:lvl w:ilvl="8" w:tplc="8407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">
    <w:multiLevelType w:val="hybridMultilevel"/>
    <w:lvl w:ilvl="0" w:tplc="31372765">
      <w:start w:val="1"/>
      <w:numFmt w:val="decimal"/>
      <w:lvlText w:val="%1."/>
      <w:lvlJc w:val="left"/>
      <w:pPr>
        <w:ind w:left="720" w:hanging="360"/>
      </w:pPr>
    </w:lvl>
    <w:lvl w:ilvl="1" w:tplc="31372765" w:tentative="1">
      <w:start w:val="1"/>
      <w:numFmt w:val="lowerLetter"/>
      <w:lvlText w:val="%2."/>
      <w:lvlJc w:val="left"/>
      <w:pPr>
        <w:ind w:left="1440" w:hanging="360"/>
      </w:pPr>
    </w:lvl>
    <w:lvl w:ilvl="2" w:tplc="31372765" w:tentative="1">
      <w:start w:val="1"/>
      <w:numFmt w:val="lowerRoman"/>
      <w:lvlText w:val="%3."/>
      <w:lvlJc w:val="right"/>
      <w:pPr>
        <w:ind w:left="2160" w:hanging="180"/>
      </w:pPr>
    </w:lvl>
    <w:lvl w:ilvl="3" w:tplc="31372765" w:tentative="1">
      <w:start w:val="1"/>
      <w:numFmt w:val="decimal"/>
      <w:lvlText w:val="%4."/>
      <w:lvlJc w:val="left"/>
      <w:pPr>
        <w:ind w:left="2880" w:hanging="360"/>
      </w:pPr>
    </w:lvl>
    <w:lvl w:ilvl="4" w:tplc="31372765" w:tentative="1">
      <w:start w:val="1"/>
      <w:numFmt w:val="lowerLetter"/>
      <w:lvlText w:val="%5."/>
      <w:lvlJc w:val="left"/>
      <w:pPr>
        <w:ind w:left="3600" w:hanging="360"/>
      </w:pPr>
    </w:lvl>
    <w:lvl w:ilvl="5" w:tplc="31372765" w:tentative="1">
      <w:start w:val="1"/>
      <w:numFmt w:val="lowerRoman"/>
      <w:lvlText w:val="%6."/>
      <w:lvlJc w:val="right"/>
      <w:pPr>
        <w:ind w:left="4320" w:hanging="180"/>
      </w:pPr>
    </w:lvl>
    <w:lvl w:ilvl="6" w:tplc="31372765" w:tentative="1">
      <w:start w:val="1"/>
      <w:numFmt w:val="decimal"/>
      <w:lvlText w:val="%7."/>
      <w:lvlJc w:val="left"/>
      <w:pPr>
        <w:ind w:left="5040" w:hanging="360"/>
      </w:pPr>
    </w:lvl>
    <w:lvl w:ilvl="7" w:tplc="31372765" w:tentative="1">
      <w:start w:val="1"/>
      <w:numFmt w:val="lowerLetter"/>
      <w:lvlText w:val="%8."/>
      <w:lvlJc w:val="left"/>
      <w:pPr>
        <w:ind w:left="5760" w:hanging="360"/>
      </w:pPr>
    </w:lvl>
    <w:lvl w:ilvl="8" w:tplc="3137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">
    <w:multiLevelType w:val="hybridMultilevel"/>
    <w:lvl w:ilvl="0" w:tplc="99730076">
      <w:start w:val="1"/>
      <w:numFmt w:val="decimal"/>
      <w:lvlText w:val="%1."/>
      <w:lvlJc w:val="left"/>
      <w:pPr>
        <w:ind w:left="720" w:hanging="360"/>
      </w:pPr>
    </w:lvl>
    <w:lvl w:ilvl="1" w:tplc="99730076" w:tentative="1">
      <w:start w:val="1"/>
      <w:numFmt w:val="lowerLetter"/>
      <w:lvlText w:val="%2."/>
      <w:lvlJc w:val="left"/>
      <w:pPr>
        <w:ind w:left="1440" w:hanging="360"/>
      </w:pPr>
    </w:lvl>
    <w:lvl w:ilvl="2" w:tplc="99730076" w:tentative="1">
      <w:start w:val="1"/>
      <w:numFmt w:val="lowerRoman"/>
      <w:lvlText w:val="%3."/>
      <w:lvlJc w:val="right"/>
      <w:pPr>
        <w:ind w:left="2160" w:hanging="180"/>
      </w:pPr>
    </w:lvl>
    <w:lvl w:ilvl="3" w:tplc="99730076" w:tentative="1">
      <w:start w:val="1"/>
      <w:numFmt w:val="decimal"/>
      <w:lvlText w:val="%4."/>
      <w:lvlJc w:val="left"/>
      <w:pPr>
        <w:ind w:left="2880" w:hanging="360"/>
      </w:pPr>
    </w:lvl>
    <w:lvl w:ilvl="4" w:tplc="99730076" w:tentative="1">
      <w:start w:val="1"/>
      <w:numFmt w:val="lowerLetter"/>
      <w:lvlText w:val="%5."/>
      <w:lvlJc w:val="left"/>
      <w:pPr>
        <w:ind w:left="3600" w:hanging="360"/>
      </w:pPr>
    </w:lvl>
    <w:lvl w:ilvl="5" w:tplc="99730076" w:tentative="1">
      <w:start w:val="1"/>
      <w:numFmt w:val="lowerRoman"/>
      <w:lvlText w:val="%6."/>
      <w:lvlJc w:val="right"/>
      <w:pPr>
        <w:ind w:left="4320" w:hanging="180"/>
      </w:pPr>
    </w:lvl>
    <w:lvl w:ilvl="6" w:tplc="99730076" w:tentative="1">
      <w:start w:val="1"/>
      <w:numFmt w:val="decimal"/>
      <w:lvlText w:val="%7."/>
      <w:lvlJc w:val="left"/>
      <w:pPr>
        <w:ind w:left="5040" w:hanging="360"/>
      </w:pPr>
    </w:lvl>
    <w:lvl w:ilvl="7" w:tplc="99730076" w:tentative="1">
      <w:start w:val="1"/>
      <w:numFmt w:val="lowerLetter"/>
      <w:lvlText w:val="%8."/>
      <w:lvlJc w:val="left"/>
      <w:pPr>
        <w:ind w:left="5760" w:hanging="360"/>
      </w:pPr>
    </w:lvl>
    <w:lvl w:ilvl="8" w:tplc="9973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">
    <w:multiLevelType w:val="hybridMultilevel"/>
    <w:lvl w:ilvl="0" w:tplc="58814716">
      <w:start w:val="1"/>
      <w:numFmt w:val="decimal"/>
      <w:lvlText w:val="%1."/>
      <w:lvlJc w:val="left"/>
      <w:pPr>
        <w:ind w:left="720" w:hanging="360"/>
      </w:pPr>
    </w:lvl>
    <w:lvl w:ilvl="1" w:tplc="58814716" w:tentative="1">
      <w:start w:val="1"/>
      <w:numFmt w:val="lowerLetter"/>
      <w:lvlText w:val="%2."/>
      <w:lvlJc w:val="left"/>
      <w:pPr>
        <w:ind w:left="1440" w:hanging="360"/>
      </w:pPr>
    </w:lvl>
    <w:lvl w:ilvl="2" w:tplc="58814716" w:tentative="1">
      <w:start w:val="1"/>
      <w:numFmt w:val="lowerRoman"/>
      <w:lvlText w:val="%3."/>
      <w:lvlJc w:val="right"/>
      <w:pPr>
        <w:ind w:left="2160" w:hanging="180"/>
      </w:pPr>
    </w:lvl>
    <w:lvl w:ilvl="3" w:tplc="58814716" w:tentative="1">
      <w:start w:val="1"/>
      <w:numFmt w:val="decimal"/>
      <w:lvlText w:val="%4."/>
      <w:lvlJc w:val="left"/>
      <w:pPr>
        <w:ind w:left="2880" w:hanging="360"/>
      </w:pPr>
    </w:lvl>
    <w:lvl w:ilvl="4" w:tplc="58814716" w:tentative="1">
      <w:start w:val="1"/>
      <w:numFmt w:val="lowerLetter"/>
      <w:lvlText w:val="%5."/>
      <w:lvlJc w:val="left"/>
      <w:pPr>
        <w:ind w:left="3600" w:hanging="360"/>
      </w:pPr>
    </w:lvl>
    <w:lvl w:ilvl="5" w:tplc="58814716" w:tentative="1">
      <w:start w:val="1"/>
      <w:numFmt w:val="lowerRoman"/>
      <w:lvlText w:val="%6."/>
      <w:lvlJc w:val="right"/>
      <w:pPr>
        <w:ind w:left="4320" w:hanging="180"/>
      </w:pPr>
    </w:lvl>
    <w:lvl w:ilvl="6" w:tplc="58814716" w:tentative="1">
      <w:start w:val="1"/>
      <w:numFmt w:val="decimal"/>
      <w:lvlText w:val="%7."/>
      <w:lvlJc w:val="left"/>
      <w:pPr>
        <w:ind w:left="5040" w:hanging="360"/>
      </w:pPr>
    </w:lvl>
    <w:lvl w:ilvl="7" w:tplc="58814716" w:tentative="1">
      <w:start w:val="1"/>
      <w:numFmt w:val="lowerLetter"/>
      <w:lvlText w:val="%8."/>
      <w:lvlJc w:val="left"/>
      <w:pPr>
        <w:ind w:left="5760" w:hanging="360"/>
      </w:pPr>
    </w:lvl>
    <w:lvl w:ilvl="8" w:tplc="5881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">
    <w:multiLevelType w:val="hybridMultilevel"/>
    <w:lvl w:ilvl="0" w:tplc="50964078">
      <w:start w:val="1"/>
      <w:numFmt w:val="decimal"/>
      <w:lvlText w:val="%1."/>
      <w:lvlJc w:val="left"/>
      <w:pPr>
        <w:ind w:left="720" w:hanging="360"/>
      </w:pPr>
    </w:lvl>
    <w:lvl w:ilvl="1" w:tplc="50964078" w:tentative="1">
      <w:start w:val="1"/>
      <w:numFmt w:val="lowerLetter"/>
      <w:lvlText w:val="%2."/>
      <w:lvlJc w:val="left"/>
      <w:pPr>
        <w:ind w:left="1440" w:hanging="360"/>
      </w:pPr>
    </w:lvl>
    <w:lvl w:ilvl="2" w:tplc="50964078" w:tentative="1">
      <w:start w:val="1"/>
      <w:numFmt w:val="lowerRoman"/>
      <w:lvlText w:val="%3."/>
      <w:lvlJc w:val="right"/>
      <w:pPr>
        <w:ind w:left="2160" w:hanging="180"/>
      </w:pPr>
    </w:lvl>
    <w:lvl w:ilvl="3" w:tplc="50964078" w:tentative="1">
      <w:start w:val="1"/>
      <w:numFmt w:val="decimal"/>
      <w:lvlText w:val="%4."/>
      <w:lvlJc w:val="left"/>
      <w:pPr>
        <w:ind w:left="2880" w:hanging="360"/>
      </w:pPr>
    </w:lvl>
    <w:lvl w:ilvl="4" w:tplc="50964078" w:tentative="1">
      <w:start w:val="1"/>
      <w:numFmt w:val="lowerLetter"/>
      <w:lvlText w:val="%5."/>
      <w:lvlJc w:val="left"/>
      <w:pPr>
        <w:ind w:left="3600" w:hanging="360"/>
      </w:pPr>
    </w:lvl>
    <w:lvl w:ilvl="5" w:tplc="50964078" w:tentative="1">
      <w:start w:val="1"/>
      <w:numFmt w:val="lowerRoman"/>
      <w:lvlText w:val="%6."/>
      <w:lvlJc w:val="right"/>
      <w:pPr>
        <w:ind w:left="4320" w:hanging="180"/>
      </w:pPr>
    </w:lvl>
    <w:lvl w:ilvl="6" w:tplc="50964078" w:tentative="1">
      <w:start w:val="1"/>
      <w:numFmt w:val="decimal"/>
      <w:lvlText w:val="%7."/>
      <w:lvlJc w:val="left"/>
      <w:pPr>
        <w:ind w:left="5040" w:hanging="360"/>
      </w:pPr>
    </w:lvl>
    <w:lvl w:ilvl="7" w:tplc="50964078" w:tentative="1">
      <w:start w:val="1"/>
      <w:numFmt w:val="lowerLetter"/>
      <w:lvlText w:val="%8."/>
      <w:lvlJc w:val="left"/>
      <w:pPr>
        <w:ind w:left="5760" w:hanging="360"/>
      </w:pPr>
    </w:lvl>
    <w:lvl w:ilvl="8" w:tplc="5096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">
    <w:multiLevelType w:val="hybridMultilevel"/>
    <w:lvl w:ilvl="0" w:tplc="33454354">
      <w:start w:val="1"/>
      <w:numFmt w:val="decimal"/>
      <w:lvlText w:val="%1."/>
      <w:lvlJc w:val="left"/>
      <w:pPr>
        <w:ind w:left="720" w:hanging="360"/>
      </w:pPr>
    </w:lvl>
    <w:lvl w:ilvl="1" w:tplc="33454354" w:tentative="1">
      <w:start w:val="1"/>
      <w:numFmt w:val="lowerLetter"/>
      <w:lvlText w:val="%2."/>
      <w:lvlJc w:val="left"/>
      <w:pPr>
        <w:ind w:left="1440" w:hanging="360"/>
      </w:pPr>
    </w:lvl>
    <w:lvl w:ilvl="2" w:tplc="33454354" w:tentative="1">
      <w:start w:val="1"/>
      <w:numFmt w:val="lowerRoman"/>
      <w:lvlText w:val="%3."/>
      <w:lvlJc w:val="right"/>
      <w:pPr>
        <w:ind w:left="2160" w:hanging="180"/>
      </w:pPr>
    </w:lvl>
    <w:lvl w:ilvl="3" w:tplc="33454354" w:tentative="1">
      <w:start w:val="1"/>
      <w:numFmt w:val="decimal"/>
      <w:lvlText w:val="%4."/>
      <w:lvlJc w:val="left"/>
      <w:pPr>
        <w:ind w:left="2880" w:hanging="360"/>
      </w:pPr>
    </w:lvl>
    <w:lvl w:ilvl="4" w:tplc="33454354" w:tentative="1">
      <w:start w:val="1"/>
      <w:numFmt w:val="lowerLetter"/>
      <w:lvlText w:val="%5."/>
      <w:lvlJc w:val="left"/>
      <w:pPr>
        <w:ind w:left="3600" w:hanging="360"/>
      </w:pPr>
    </w:lvl>
    <w:lvl w:ilvl="5" w:tplc="33454354" w:tentative="1">
      <w:start w:val="1"/>
      <w:numFmt w:val="lowerRoman"/>
      <w:lvlText w:val="%6."/>
      <w:lvlJc w:val="right"/>
      <w:pPr>
        <w:ind w:left="4320" w:hanging="180"/>
      </w:pPr>
    </w:lvl>
    <w:lvl w:ilvl="6" w:tplc="33454354" w:tentative="1">
      <w:start w:val="1"/>
      <w:numFmt w:val="decimal"/>
      <w:lvlText w:val="%7."/>
      <w:lvlJc w:val="left"/>
      <w:pPr>
        <w:ind w:left="5040" w:hanging="360"/>
      </w:pPr>
    </w:lvl>
    <w:lvl w:ilvl="7" w:tplc="33454354" w:tentative="1">
      <w:start w:val="1"/>
      <w:numFmt w:val="lowerLetter"/>
      <w:lvlText w:val="%8."/>
      <w:lvlJc w:val="left"/>
      <w:pPr>
        <w:ind w:left="5760" w:hanging="360"/>
      </w:pPr>
    </w:lvl>
    <w:lvl w:ilvl="8" w:tplc="3345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">
    <w:multiLevelType w:val="hybridMultilevel"/>
    <w:lvl w:ilvl="0" w:tplc="39925979">
      <w:start w:val="1"/>
      <w:numFmt w:val="decimal"/>
      <w:lvlText w:val="%1."/>
      <w:lvlJc w:val="left"/>
      <w:pPr>
        <w:ind w:left="720" w:hanging="360"/>
      </w:pPr>
    </w:lvl>
    <w:lvl w:ilvl="1" w:tplc="39925979" w:tentative="1">
      <w:start w:val="1"/>
      <w:numFmt w:val="lowerLetter"/>
      <w:lvlText w:val="%2."/>
      <w:lvlJc w:val="left"/>
      <w:pPr>
        <w:ind w:left="1440" w:hanging="360"/>
      </w:pPr>
    </w:lvl>
    <w:lvl w:ilvl="2" w:tplc="39925979" w:tentative="1">
      <w:start w:val="1"/>
      <w:numFmt w:val="lowerRoman"/>
      <w:lvlText w:val="%3."/>
      <w:lvlJc w:val="right"/>
      <w:pPr>
        <w:ind w:left="2160" w:hanging="180"/>
      </w:pPr>
    </w:lvl>
    <w:lvl w:ilvl="3" w:tplc="39925979" w:tentative="1">
      <w:start w:val="1"/>
      <w:numFmt w:val="decimal"/>
      <w:lvlText w:val="%4."/>
      <w:lvlJc w:val="left"/>
      <w:pPr>
        <w:ind w:left="2880" w:hanging="360"/>
      </w:pPr>
    </w:lvl>
    <w:lvl w:ilvl="4" w:tplc="39925979" w:tentative="1">
      <w:start w:val="1"/>
      <w:numFmt w:val="lowerLetter"/>
      <w:lvlText w:val="%5."/>
      <w:lvlJc w:val="left"/>
      <w:pPr>
        <w:ind w:left="3600" w:hanging="360"/>
      </w:pPr>
    </w:lvl>
    <w:lvl w:ilvl="5" w:tplc="39925979" w:tentative="1">
      <w:start w:val="1"/>
      <w:numFmt w:val="lowerRoman"/>
      <w:lvlText w:val="%6."/>
      <w:lvlJc w:val="right"/>
      <w:pPr>
        <w:ind w:left="4320" w:hanging="180"/>
      </w:pPr>
    </w:lvl>
    <w:lvl w:ilvl="6" w:tplc="39925979" w:tentative="1">
      <w:start w:val="1"/>
      <w:numFmt w:val="decimal"/>
      <w:lvlText w:val="%7."/>
      <w:lvlJc w:val="left"/>
      <w:pPr>
        <w:ind w:left="5040" w:hanging="360"/>
      </w:pPr>
    </w:lvl>
    <w:lvl w:ilvl="7" w:tplc="39925979" w:tentative="1">
      <w:start w:val="1"/>
      <w:numFmt w:val="lowerLetter"/>
      <w:lvlText w:val="%8."/>
      <w:lvlJc w:val="left"/>
      <w:pPr>
        <w:ind w:left="5760" w:hanging="360"/>
      </w:pPr>
    </w:lvl>
    <w:lvl w:ilvl="8" w:tplc="3992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">
    <w:multiLevelType w:val="hybridMultilevel"/>
    <w:lvl w:ilvl="0" w:tplc="72738948">
      <w:start w:val="1"/>
      <w:numFmt w:val="decimal"/>
      <w:lvlText w:val="%1."/>
      <w:lvlJc w:val="left"/>
      <w:pPr>
        <w:ind w:left="720" w:hanging="360"/>
      </w:pPr>
    </w:lvl>
    <w:lvl w:ilvl="1" w:tplc="72738948" w:tentative="1">
      <w:start w:val="1"/>
      <w:numFmt w:val="lowerLetter"/>
      <w:lvlText w:val="%2."/>
      <w:lvlJc w:val="left"/>
      <w:pPr>
        <w:ind w:left="1440" w:hanging="360"/>
      </w:pPr>
    </w:lvl>
    <w:lvl w:ilvl="2" w:tplc="72738948" w:tentative="1">
      <w:start w:val="1"/>
      <w:numFmt w:val="lowerRoman"/>
      <w:lvlText w:val="%3."/>
      <w:lvlJc w:val="right"/>
      <w:pPr>
        <w:ind w:left="2160" w:hanging="180"/>
      </w:pPr>
    </w:lvl>
    <w:lvl w:ilvl="3" w:tplc="72738948" w:tentative="1">
      <w:start w:val="1"/>
      <w:numFmt w:val="decimal"/>
      <w:lvlText w:val="%4."/>
      <w:lvlJc w:val="left"/>
      <w:pPr>
        <w:ind w:left="2880" w:hanging="360"/>
      </w:pPr>
    </w:lvl>
    <w:lvl w:ilvl="4" w:tplc="72738948" w:tentative="1">
      <w:start w:val="1"/>
      <w:numFmt w:val="lowerLetter"/>
      <w:lvlText w:val="%5."/>
      <w:lvlJc w:val="left"/>
      <w:pPr>
        <w:ind w:left="3600" w:hanging="360"/>
      </w:pPr>
    </w:lvl>
    <w:lvl w:ilvl="5" w:tplc="72738948" w:tentative="1">
      <w:start w:val="1"/>
      <w:numFmt w:val="lowerRoman"/>
      <w:lvlText w:val="%6."/>
      <w:lvlJc w:val="right"/>
      <w:pPr>
        <w:ind w:left="4320" w:hanging="180"/>
      </w:pPr>
    </w:lvl>
    <w:lvl w:ilvl="6" w:tplc="72738948" w:tentative="1">
      <w:start w:val="1"/>
      <w:numFmt w:val="decimal"/>
      <w:lvlText w:val="%7."/>
      <w:lvlJc w:val="left"/>
      <w:pPr>
        <w:ind w:left="5040" w:hanging="360"/>
      </w:pPr>
    </w:lvl>
    <w:lvl w:ilvl="7" w:tplc="72738948" w:tentative="1">
      <w:start w:val="1"/>
      <w:numFmt w:val="lowerLetter"/>
      <w:lvlText w:val="%8."/>
      <w:lvlJc w:val="left"/>
      <w:pPr>
        <w:ind w:left="5760" w:hanging="360"/>
      </w:pPr>
    </w:lvl>
    <w:lvl w:ilvl="8" w:tplc="7273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">
    <w:multiLevelType w:val="hybridMultilevel"/>
    <w:lvl w:ilvl="0" w:tplc="81418914">
      <w:start w:val="1"/>
      <w:numFmt w:val="decimal"/>
      <w:lvlText w:val="%1."/>
      <w:lvlJc w:val="left"/>
      <w:pPr>
        <w:ind w:left="720" w:hanging="360"/>
      </w:pPr>
    </w:lvl>
    <w:lvl w:ilvl="1" w:tplc="81418914" w:tentative="1">
      <w:start w:val="1"/>
      <w:numFmt w:val="lowerLetter"/>
      <w:lvlText w:val="%2."/>
      <w:lvlJc w:val="left"/>
      <w:pPr>
        <w:ind w:left="1440" w:hanging="360"/>
      </w:pPr>
    </w:lvl>
    <w:lvl w:ilvl="2" w:tplc="81418914" w:tentative="1">
      <w:start w:val="1"/>
      <w:numFmt w:val="lowerRoman"/>
      <w:lvlText w:val="%3."/>
      <w:lvlJc w:val="right"/>
      <w:pPr>
        <w:ind w:left="2160" w:hanging="180"/>
      </w:pPr>
    </w:lvl>
    <w:lvl w:ilvl="3" w:tplc="81418914" w:tentative="1">
      <w:start w:val="1"/>
      <w:numFmt w:val="decimal"/>
      <w:lvlText w:val="%4."/>
      <w:lvlJc w:val="left"/>
      <w:pPr>
        <w:ind w:left="2880" w:hanging="360"/>
      </w:pPr>
    </w:lvl>
    <w:lvl w:ilvl="4" w:tplc="81418914" w:tentative="1">
      <w:start w:val="1"/>
      <w:numFmt w:val="lowerLetter"/>
      <w:lvlText w:val="%5."/>
      <w:lvlJc w:val="left"/>
      <w:pPr>
        <w:ind w:left="3600" w:hanging="360"/>
      </w:pPr>
    </w:lvl>
    <w:lvl w:ilvl="5" w:tplc="81418914" w:tentative="1">
      <w:start w:val="1"/>
      <w:numFmt w:val="lowerRoman"/>
      <w:lvlText w:val="%6."/>
      <w:lvlJc w:val="right"/>
      <w:pPr>
        <w:ind w:left="4320" w:hanging="180"/>
      </w:pPr>
    </w:lvl>
    <w:lvl w:ilvl="6" w:tplc="81418914" w:tentative="1">
      <w:start w:val="1"/>
      <w:numFmt w:val="decimal"/>
      <w:lvlText w:val="%7."/>
      <w:lvlJc w:val="left"/>
      <w:pPr>
        <w:ind w:left="5040" w:hanging="360"/>
      </w:pPr>
    </w:lvl>
    <w:lvl w:ilvl="7" w:tplc="81418914" w:tentative="1">
      <w:start w:val="1"/>
      <w:numFmt w:val="lowerLetter"/>
      <w:lvlText w:val="%8."/>
      <w:lvlJc w:val="left"/>
      <w:pPr>
        <w:ind w:left="5760" w:hanging="360"/>
      </w:pPr>
    </w:lvl>
    <w:lvl w:ilvl="8" w:tplc="8141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">
    <w:multiLevelType w:val="hybridMultilevel"/>
    <w:lvl w:ilvl="0" w:tplc="24423809">
      <w:start w:val="1"/>
      <w:numFmt w:val="decimal"/>
      <w:lvlText w:val="%1."/>
      <w:lvlJc w:val="left"/>
      <w:pPr>
        <w:ind w:left="720" w:hanging="360"/>
      </w:pPr>
    </w:lvl>
    <w:lvl w:ilvl="1" w:tplc="24423809" w:tentative="1">
      <w:start w:val="1"/>
      <w:numFmt w:val="lowerLetter"/>
      <w:lvlText w:val="%2."/>
      <w:lvlJc w:val="left"/>
      <w:pPr>
        <w:ind w:left="1440" w:hanging="360"/>
      </w:pPr>
    </w:lvl>
    <w:lvl w:ilvl="2" w:tplc="24423809" w:tentative="1">
      <w:start w:val="1"/>
      <w:numFmt w:val="lowerRoman"/>
      <w:lvlText w:val="%3."/>
      <w:lvlJc w:val="right"/>
      <w:pPr>
        <w:ind w:left="2160" w:hanging="180"/>
      </w:pPr>
    </w:lvl>
    <w:lvl w:ilvl="3" w:tplc="24423809" w:tentative="1">
      <w:start w:val="1"/>
      <w:numFmt w:val="decimal"/>
      <w:lvlText w:val="%4."/>
      <w:lvlJc w:val="left"/>
      <w:pPr>
        <w:ind w:left="2880" w:hanging="360"/>
      </w:pPr>
    </w:lvl>
    <w:lvl w:ilvl="4" w:tplc="24423809" w:tentative="1">
      <w:start w:val="1"/>
      <w:numFmt w:val="lowerLetter"/>
      <w:lvlText w:val="%5."/>
      <w:lvlJc w:val="left"/>
      <w:pPr>
        <w:ind w:left="3600" w:hanging="360"/>
      </w:pPr>
    </w:lvl>
    <w:lvl w:ilvl="5" w:tplc="24423809" w:tentative="1">
      <w:start w:val="1"/>
      <w:numFmt w:val="lowerRoman"/>
      <w:lvlText w:val="%6."/>
      <w:lvlJc w:val="right"/>
      <w:pPr>
        <w:ind w:left="4320" w:hanging="180"/>
      </w:pPr>
    </w:lvl>
    <w:lvl w:ilvl="6" w:tplc="24423809" w:tentative="1">
      <w:start w:val="1"/>
      <w:numFmt w:val="decimal"/>
      <w:lvlText w:val="%7."/>
      <w:lvlJc w:val="left"/>
      <w:pPr>
        <w:ind w:left="5040" w:hanging="360"/>
      </w:pPr>
    </w:lvl>
    <w:lvl w:ilvl="7" w:tplc="24423809" w:tentative="1">
      <w:start w:val="1"/>
      <w:numFmt w:val="lowerLetter"/>
      <w:lvlText w:val="%8."/>
      <w:lvlJc w:val="left"/>
      <w:pPr>
        <w:ind w:left="5760" w:hanging="360"/>
      </w:pPr>
    </w:lvl>
    <w:lvl w:ilvl="8" w:tplc="2442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">
    <w:multiLevelType w:val="hybridMultilevel"/>
    <w:lvl w:ilvl="0" w:tplc="19477731">
      <w:start w:val="1"/>
      <w:numFmt w:val="decimal"/>
      <w:lvlText w:val="%1."/>
      <w:lvlJc w:val="left"/>
      <w:pPr>
        <w:ind w:left="720" w:hanging="360"/>
      </w:pPr>
    </w:lvl>
    <w:lvl w:ilvl="1" w:tplc="19477731" w:tentative="1">
      <w:start w:val="1"/>
      <w:numFmt w:val="lowerLetter"/>
      <w:lvlText w:val="%2."/>
      <w:lvlJc w:val="left"/>
      <w:pPr>
        <w:ind w:left="1440" w:hanging="360"/>
      </w:pPr>
    </w:lvl>
    <w:lvl w:ilvl="2" w:tplc="19477731" w:tentative="1">
      <w:start w:val="1"/>
      <w:numFmt w:val="lowerRoman"/>
      <w:lvlText w:val="%3."/>
      <w:lvlJc w:val="right"/>
      <w:pPr>
        <w:ind w:left="2160" w:hanging="180"/>
      </w:pPr>
    </w:lvl>
    <w:lvl w:ilvl="3" w:tplc="19477731" w:tentative="1">
      <w:start w:val="1"/>
      <w:numFmt w:val="decimal"/>
      <w:lvlText w:val="%4."/>
      <w:lvlJc w:val="left"/>
      <w:pPr>
        <w:ind w:left="2880" w:hanging="360"/>
      </w:pPr>
    </w:lvl>
    <w:lvl w:ilvl="4" w:tplc="19477731" w:tentative="1">
      <w:start w:val="1"/>
      <w:numFmt w:val="lowerLetter"/>
      <w:lvlText w:val="%5."/>
      <w:lvlJc w:val="left"/>
      <w:pPr>
        <w:ind w:left="3600" w:hanging="360"/>
      </w:pPr>
    </w:lvl>
    <w:lvl w:ilvl="5" w:tplc="19477731" w:tentative="1">
      <w:start w:val="1"/>
      <w:numFmt w:val="lowerRoman"/>
      <w:lvlText w:val="%6."/>
      <w:lvlJc w:val="right"/>
      <w:pPr>
        <w:ind w:left="4320" w:hanging="180"/>
      </w:pPr>
    </w:lvl>
    <w:lvl w:ilvl="6" w:tplc="19477731" w:tentative="1">
      <w:start w:val="1"/>
      <w:numFmt w:val="decimal"/>
      <w:lvlText w:val="%7."/>
      <w:lvlJc w:val="left"/>
      <w:pPr>
        <w:ind w:left="5040" w:hanging="360"/>
      </w:pPr>
    </w:lvl>
    <w:lvl w:ilvl="7" w:tplc="19477731" w:tentative="1">
      <w:start w:val="1"/>
      <w:numFmt w:val="lowerLetter"/>
      <w:lvlText w:val="%8."/>
      <w:lvlJc w:val="left"/>
      <w:pPr>
        <w:ind w:left="5760" w:hanging="360"/>
      </w:pPr>
    </w:lvl>
    <w:lvl w:ilvl="8" w:tplc="1947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">
    <w:multiLevelType w:val="hybridMultilevel"/>
    <w:lvl w:ilvl="0" w:tplc="38265012">
      <w:start w:val="1"/>
      <w:numFmt w:val="decimal"/>
      <w:lvlText w:val="%1."/>
      <w:lvlJc w:val="left"/>
      <w:pPr>
        <w:ind w:left="720" w:hanging="360"/>
      </w:pPr>
    </w:lvl>
    <w:lvl w:ilvl="1" w:tplc="38265012" w:tentative="1">
      <w:start w:val="1"/>
      <w:numFmt w:val="lowerLetter"/>
      <w:lvlText w:val="%2."/>
      <w:lvlJc w:val="left"/>
      <w:pPr>
        <w:ind w:left="1440" w:hanging="360"/>
      </w:pPr>
    </w:lvl>
    <w:lvl w:ilvl="2" w:tplc="38265012" w:tentative="1">
      <w:start w:val="1"/>
      <w:numFmt w:val="lowerRoman"/>
      <w:lvlText w:val="%3."/>
      <w:lvlJc w:val="right"/>
      <w:pPr>
        <w:ind w:left="2160" w:hanging="180"/>
      </w:pPr>
    </w:lvl>
    <w:lvl w:ilvl="3" w:tplc="38265012" w:tentative="1">
      <w:start w:val="1"/>
      <w:numFmt w:val="decimal"/>
      <w:lvlText w:val="%4."/>
      <w:lvlJc w:val="left"/>
      <w:pPr>
        <w:ind w:left="2880" w:hanging="360"/>
      </w:pPr>
    </w:lvl>
    <w:lvl w:ilvl="4" w:tplc="38265012" w:tentative="1">
      <w:start w:val="1"/>
      <w:numFmt w:val="lowerLetter"/>
      <w:lvlText w:val="%5."/>
      <w:lvlJc w:val="left"/>
      <w:pPr>
        <w:ind w:left="3600" w:hanging="360"/>
      </w:pPr>
    </w:lvl>
    <w:lvl w:ilvl="5" w:tplc="38265012" w:tentative="1">
      <w:start w:val="1"/>
      <w:numFmt w:val="lowerRoman"/>
      <w:lvlText w:val="%6."/>
      <w:lvlJc w:val="right"/>
      <w:pPr>
        <w:ind w:left="4320" w:hanging="180"/>
      </w:pPr>
    </w:lvl>
    <w:lvl w:ilvl="6" w:tplc="38265012" w:tentative="1">
      <w:start w:val="1"/>
      <w:numFmt w:val="decimal"/>
      <w:lvlText w:val="%7."/>
      <w:lvlJc w:val="left"/>
      <w:pPr>
        <w:ind w:left="5040" w:hanging="360"/>
      </w:pPr>
    </w:lvl>
    <w:lvl w:ilvl="7" w:tplc="38265012" w:tentative="1">
      <w:start w:val="1"/>
      <w:numFmt w:val="lowerLetter"/>
      <w:lvlText w:val="%8."/>
      <w:lvlJc w:val="left"/>
      <w:pPr>
        <w:ind w:left="5760" w:hanging="360"/>
      </w:pPr>
    </w:lvl>
    <w:lvl w:ilvl="8" w:tplc="3826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">
    <w:multiLevelType w:val="hybridMultilevel"/>
    <w:lvl w:ilvl="0" w:tplc="81628806">
      <w:start w:val="1"/>
      <w:numFmt w:val="decimal"/>
      <w:lvlText w:val="%1."/>
      <w:lvlJc w:val="left"/>
      <w:pPr>
        <w:ind w:left="720" w:hanging="360"/>
      </w:pPr>
    </w:lvl>
    <w:lvl w:ilvl="1" w:tplc="81628806" w:tentative="1">
      <w:start w:val="1"/>
      <w:numFmt w:val="lowerLetter"/>
      <w:lvlText w:val="%2."/>
      <w:lvlJc w:val="left"/>
      <w:pPr>
        <w:ind w:left="1440" w:hanging="360"/>
      </w:pPr>
    </w:lvl>
    <w:lvl w:ilvl="2" w:tplc="81628806" w:tentative="1">
      <w:start w:val="1"/>
      <w:numFmt w:val="lowerRoman"/>
      <w:lvlText w:val="%3."/>
      <w:lvlJc w:val="right"/>
      <w:pPr>
        <w:ind w:left="2160" w:hanging="180"/>
      </w:pPr>
    </w:lvl>
    <w:lvl w:ilvl="3" w:tplc="81628806" w:tentative="1">
      <w:start w:val="1"/>
      <w:numFmt w:val="decimal"/>
      <w:lvlText w:val="%4."/>
      <w:lvlJc w:val="left"/>
      <w:pPr>
        <w:ind w:left="2880" w:hanging="360"/>
      </w:pPr>
    </w:lvl>
    <w:lvl w:ilvl="4" w:tplc="81628806" w:tentative="1">
      <w:start w:val="1"/>
      <w:numFmt w:val="lowerLetter"/>
      <w:lvlText w:val="%5."/>
      <w:lvlJc w:val="left"/>
      <w:pPr>
        <w:ind w:left="3600" w:hanging="360"/>
      </w:pPr>
    </w:lvl>
    <w:lvl w:ilvl="5" w:tplc="81628806" w:tentative="1">
      <w:start w:val="1"/>
      <w:numFmt w:val="lowerRoman"/>
      <w:lvlText w:val="%6."/>
      <w:lvlJc w:val="right"/>
      <w:pPr>
        <w:ind w:left="4320" w:hanging="180"/>
      </w:pPr>
    </w:lvl>
    <w:lvl w:ilvl="6" w:tplc="81628806" w:tentative="1">
      <w:start w:val="1"/>
      <w:numFmt w:val="decimal"/>
      <w:lvlText w:val="%7."/>
      <w:lvlJc w:val="left"/>
      <w:pPr>
        <w:ind w:left="5040" w:hanging="360"/>
      </w:pPr>
    </w:lvl>
    <w:lvl w:ilvl="7" w:tplc="81628806" w:tentative="1">
      <w:start w:val="1"/>
      <w:numFmt w:val="lowerLetter"/>
      <w:lvlText w:val="%8."/>
      <w:lvlJc w:val="left"/>
      <w:pPr>
        <w:ind w:left="5760" w:hanging="360"/>
      </w:pPr>
    </w:lvl>
    <w:lvl w:ilvl="8" w:tplc="8162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">
    <w:multiLevelType w:val="hybridMultilevel"/>
    <w:lvl w:ilvl="0" w:tplc="93744252">
      <w:start w:val="1"/>
      <w:numFmt w:val="decimal"/>
      <w:lvlText w:val="%1."/>
      <w:lvlJc w:val="left"/>
      <w:pPr>
        <w:ind w:left="720" w:hanging="360"/>
      </w:pPr>
    </w:lvl>
    <w:lvl w:ilvl="1" w:tplc="93744252" w:tentative="1">
      <w:start w:val="1"/>
      <w:numFmt w:val="lowerLetter"/>
      <w:lvlText w:val="%2."/>
      <w:lvlJc w:val="left"/>
      <w:pPr>
        <w:ind w:left="1440" w:hanging="360"/>
      </w:pPr>
    </w:lvl>
    <w:lvl w:ilvl="2" w:tplc="93744252" w:tentative="1">
      <w:start w:val="1"/>
      <w:numFmt w:val="lowerRoman"/>
      <w:lvlText w:val="%3."/>
      <w:lvlJc w:val="right"/>
      <w:pPr>
        <w:ind w:left="2160" w:hanging="180"/>
      </w:pPr>
    </w:lvl>
    <w:lvl w:ilvl="3" w:tplc="93744252" w:tentative="1">
      <w:start w:val="1"/>
      <w:numFmt w:val="decimal"/>
      <w:lvlText w:val="%4."/>
      <w:lvlJc w:val="left"/>
      <w:pPr>
        <w:ind w:left="2880" w:hanging="360"/>
      </w:pPr>
    </w:lvl>
    <w:lvl w:ilvl="4" w:tplc="93744252" w:tentative="1">
      <w:start w:val="1"/>
      <w:numFmt w:val="lowerLetter"/>
      <w:lvlText w:val="%5."/>
      <w:lvlJc w:val="left"/>
      <w:pPr>
        <w:ind w:left="3600" w:hanging="360"/>
      </w:pPr>
    </w:lvl>
    <w:lvl w:ilvl="5" w:tplc="93744252" w:tentative="1">
      <w:start w:val="1"/>
      <w:numFmt w:val="lowerRoman"/>
      <w:lvlText w:val="%6."/>
      <w:lvlJc w:val="right"/>
      <w:pPr>
        <w:ind w:left="4320" w:hanging="180"/>
      </w:pPr>
    </w:lvl>
    <w:lvl w:ilvl="6" w:tplc="93744252" w:tentative="1">
      <w:start w:val="1"/>
      <w:numFmt w:val="decimal"/>
      <w:lvlText w:val="%7."/>
      <w:lvlJc w:val="left"/>
      <w:pPr>
        <w:ind w:left="5040" w:hanging="360"/>
      </w:pPr>
    </w:lvl>
    <w:lvl w:ilvl="7" w:tplc="93744252" w:tentative="1">
      <w:start w:val="1"/>
      <w:numFmt w:val="lowerLetter"/>
      <w:lvlText w:val="%8."/>
      <w:lvlJc w:val="left"/>
      <w:pPr>
        <w:ind w:left="5760" w:hanging="360"/>
      </w:pPr>
    </w:lvl>
    <w:lvl w:ilvl="8" w:tplc="9374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">
    <w:multiLevelType w:val="hybridMultilevel"/>
    <w:lvl w:ilvl="0" w:tplc="11039540">
      <w:start w:val="1"/>
      <w:numFmt w:val="decimal"/>
      <w:lvlText w:val="%1."/>
      <w:lvlJc w:val="left"/>
      <w:pPr>
        <w:ind w:left="720" w:hanging="360"/>
      </w:pPr>
    </w:lvl>
    <w:lvl w:ilvl="1" w:tplc="11039540" w:tentative="1">
      <w:start w:val="1"/>
      <w:numFmt w:val="lowerLetter"/>
      <w:lvlText w:val="%2."/>
      <w:lvlJc w:val="left"/>
      <w:pPr>
        <w:ind w:left="1440" w:hanging="360"/>
      </w:pPr>
    </w:lvl>
    <w:lvl w:ilvl="2" w:tplc="11039540" w:tentative="1">
      <w:start w:val="1"/>
      <w:numFmt w:val="lowerRoman"/>
      <w:lvlText w:val="%3."/>
      <w:lvlJc w:val="right"/>
      <w:pPr>
        <w:ind w:left="2160" w:hanging="180"/>
      </w:pPr>
    </w:lvl>
    <w:lvl w:ilvl="3" w:tplc="11039540" w:tentative="1">
      <w:start w:val="1"/>
      <w:numFmt w:val="decimal"/>
      <w:lvlText w:val="%4."/>
      <w:lvlJc w:val="left"/>
      <w:pPr>
        <w:ind w:left="2880" w:hanging="360"/>
      </w:pPr>
    </w:lvl>
    <w:lvl w:ilvl="4" w:tplc="11039540" w:tentative="1">
      <w:start w:val="1"/>
      <w:numFmt w:val="lowerLetter"/>
      <w:lvlText w:val="%5."/>
      <w:lvlJc w:val="left"/>
      <w:pPr>
        <w:ind w:left="3600" w:hanging="360"/>
      </w:pPr>
    </w:lvl>
    <w:lvl w:ilvl="5" w:tplc="11039540" w:tentative="1">
      <w:start w:val="1"/>
      <w:numFmt w:val="lowerRoman"/>
      <w:lvlText w:val="%6."/>
      <w:lvlJc w:val="right"/>
      <w:pPr>
        <w:ind w:left="4320" w:hanging="180"/>
      </w:pPr>
    </w:lvl>
    <w:lvl w:ilvl="6" w:tplc="11039540" w:tentative="1">
      <w:start w:val="1"/>
      <w:numFmt w:val="decimal"/>
      <w:lvlText w:val="%7."/>
      <w:lvlJc w:val="left"/>
      <w:pPr>
        <w:ind w:left="5040" w:hanging="360"/>
      </w:pPr>
    </w:lvl>
    <w:lvl w:ilvl="7" w:tplc="11039540" w:tentative="1">
      <w:start w:val="1"/>
      <w:numFmt w:val="lowerLetter"/>
      <w:lvlText w:val="%8."/>
      <w:lvlJc w:val="left"/>
      <w:pPr>
        <w:ind w:left="5760" w:hanging="360"/>
      </w:pPr>
    </w:lvl>
    <w:lvl w:ilvl="8" w:tplc="1103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">
    <w:multiLevelType w:val="hybridMultilevel"/>
    <w:lvl w:ilvl="0" w:tplc="24743125">
      <w:start w:val="1"/>
      <w:numFmt w:val="decimal"/>
      <w:lvlText w:val="%1."/>
      <w:lvlJc w:val="left"/>
      <w:pPr>
        <w:ind w:left="720" w:hanging="360"/>
      </w:pPr>
    </w:lvl>
    <w:lvl w:ilvl="1" w:tplc="24743125" w:tentative="1">
      <w:start w:val="1"/>
      <w:numFmt w:val="lowerLetter"/>
      <w:lvlText w:val="%2."/>
      <w:lvlJc w:val="left"/>
      <w:pPr>
        <w:ind w:left="1440" w:hanging="360"/>
      </w:pPr>
    </w:lvl>
    <w:lvl w:ilvl="2" w:tplc="24743125" w:tentative="1">
      <w:start w:val="1"/>
      <w:numFmt w:val="lowerRoman"/>
      <w:lvlText w:val="%3."/>
      <w:lvlJc w:val="right"/>
      <w:pPr>
        <w:ind w:left="2160" w:hanging="180"/>
      </w:pPr>
    </w:lvl>
    <w:lvl w:ilvl="3" w:tplc="24743125" w:tentative="1">
      <w:start w:val="1"/>
      <w:numFmt w:val="decimal"/>
      <w:lvlText w:val="%4."/>
      <w:lvlJc w:val="left"/>
      <w:pPr>
        <w:ind w:left="2880" w:hanging="360"/>
      </w:pPr>
    </w:lvl>
    <w:lvl w:ilvl="4" w:tplc="24743125" w:tentative="1">
      <w:start w:val="1"/>
      <w:numFmt w:val="lowerLetter"/>
      <w:lvlText w:val="%5."/>
      <w:lvlJc w:val="left"/>
      <w:pPr>
        <w:ind w:left="3600" w:hanging="360"/>
      </w:pPr>
    </w:lvl>
    <w:lvl w:ilvl="5" w:tplc="24743125" w:tentative="1">
      <w:start w:val="1"/>
      <w:numFmt w:val="lowerRoman"/>
      <w:lvlText w:val="%6."/>
      <w:lvlJc w:val="right"/>
      <w:pPr>
        <w:ind w:left="4320" w:hanging="180"/>
      </w:pPr>
    </w:lvl>
    <w:lvl w:ilvl="6" w:tplc="24743125" w:tentative="1">
      <w:start w:val="1"/>
      <w:numFmt w:val="decimal"/>
      <w:lvlText w:val="%7."/>
      <w:lvlJc w:val="left"/>
      <w:pPr>
        <w:ind w:left="5040" w:hanging="360"/>
      </w:pPr>
    </w:lvl>
    <w:lvl w:ilvl="7" w:tplc="24743125" w:tentative="1">
      <w:start w:val="1"/>
      <w:numFmt w:val="lowerLetter"/>
      <w:lvlText w:val="%8."/>
      <w:lvlJc w:val="left"/>
      <w:pPr>
        <w:ind w:left="5760" w:hanging="360"/>
      </w:pPr>
    </w:lvl>
    <w:lvl w:ilvl="8" w:tplc="2474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">
    <w:multiLevelType w:val="hybridMultilevel"/>
    <w:lvl w:ilvl="0" w:tplc="97654137">
      <w:start w:val="1"/>
      <w:numFmt w:val="decimal"/>
      <w:lvlText w:val="%1."/>
      <w:lvlJc w:val="left"/>
      <w:pPr>
        <w:ind w:left="720" w:hanging="360"/>
      </w:pPr>
    </w:lvl>
    <w:lvl w:ilvl="1" w:tplc="97654137" w:tentative="1">
      <w:start w:val="1"/>
      <w:numFmt w:val="lowerLetter"/>
      <w:lvlText w:val="%2."/>
      <w:lvlJc w:val="left"/>
      <w:pPr>
        <w:ind w:left="1440" w:hanging="360"/>
      </w:pPr>
    </w:lvl>
    <w:lvl w:ilvl="2" w:tplc="97654137" w:tentative="1">
      <w:start w:val="1"/>
      <w:numFmt w:val="lowerRoman"/>
      <w:lvlText w:val="%3."/>
      <w:lvlJc w:val="right"/>
      <w:pPr>
        <w:ind w:left="2160" w:hanging="180"/>
      </w:pPr>
    </w:lvl>
    <w:lvl w:ilvl="3" w:tplc="97654137" w:tentative="1">
      <w:start w:val="1"/>
      <w:numFmt w:val="decimal"/>
      <w:lvlText w:val="%4."/>
      <w:lvlJc w:val="left"/>
      <w:pPr>
        <w:ind w:left="2880" w:hanging="360"/>
      </w:pPr>
    </w:lvl>
    <w:lvl w:ilvl="4" w:tplc="97654137" w:tentative="1">
      <w:start w:val="1"/>
      <w:numFmt w:val="lowerLetter"/>
      <w:lvlText w:val="%5."/>
      <w:lvlJc w:val="left"/>
      <w:pPr>
        <w:ind w:left="3600" w:hanging="360"/>
      </w:pPr>
    </w:lvl>
    <w:lvl w:ilvl="5" w:tplc="97654137" w:tentative="1">
      <w:start w:val="1"/>
      <w:numFmt w:val="lowerRoman"/>
      <w:lvlText w:val="%6."/>
      <w:lvlJc w:val="right"/>
      <w:pPr>
        <w:ind w:left="4320" w:hanging="180"/>
      </w:pPr>
    </w:lvl>
    <w:lvl w:ilvl="6" w:tplc="97654137" w:tentative="1">
      <w:start w:val="1"/>
      <w:numFmt w:val="decimal"/>
      <w:lvlText w:val="%7."/>
      <w:lvlJc w:val="left"/>
      <w:pPr>
        <w:ind w:left="5040" w:hanging="360"/>
      </w:pPr>
    </w:lvl>
    <w:lvl w:ilvl="7" w:tplc="97654137" w:tentative="1">
      <w:start w:val="1"/>
      <w:numFmt w:val="lowerLetter"/>
      <w:lvlText w:val="%8."/>
      <w:lvlJc w:val="left"/>
      <w:pPr>
        <w:ind w:left="5760" w:hanging="360"/>
      </w:pPr>
    </w:lvl>
    <w:lvl w:ilvl="8" w:tplc="9765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">
    <w:multiLevelType w:val="hybridMultilevel"/>
    <w:lvl w:ilvl="0" w:tplc="87577680">
      <w:start w:val="1"/>
      <w:numFmt w:val="decimal"/>
      <w:lvlText w:val="%1."/>
      <w:lvlJc w:val="left"/>
      <w:pPr>
        <w:ind w:left="720" w:hanging="360"/>
      </w:pPr>
    </w:lvl>
    <w:lvl w:ilvl="1" w:tplc="87577680" w:tentative="1">
      <w:start w:val="1"/>
      <w:numFmt w:val="lowerLetter"/>
      <w:lvlText w:val="%2."/>
      <w:lvlJc w:val="left"/>
      <w:pPr>
        <w:ind w:left="1440" w:hanging="360"/>
      </w:pPr>
    </w:lvl>
    <w:lvl w:ilvl="2" w:tplc="87577680" w:tentative="1">
      <w:start w:val="1"/>
      <w:numFmt w:val="lowerRoman"/>
      <w:lvlText w:val="%3."/>
      <w:lvlJc w:val="right"/>
      <w:pPr>
        <w:ind w:left="2160" w:hanging="180"/>
      </w:pPr>
    </w:lvl>
    <w:lvl w:ilvl="3" w:tplc="87577680" w:tentative="1">
      <w:start w:val="1"/>
      <w:numFmt w:val="decimal"/>
      <w:lvlText w:val="%4."/>
      <w:lvlJc w:val="left"/>
      <w:pPr>
        <w:ind w:left="2880" w:hanging="360"/>
      </w:pPr>
    </w:lvl>
    <w:lvl w:ilvl="4" w:tplc="87577680" w:tentative="1">
      <w:start w:val="1"/>
      <w:numFmt w:val="lowerLetter"/>
      <w:lvlText w:val="%5."/>
      <w:lvlJc w:val="left"/>
      <w:pPr>
        <w:ind w:left="3600" w:hanging="360"/>
      </w:pPr>
    </w:lvl>
    <w:lvl w:ilvl="5" w:tplc="87577680" w:tentative="1">
      <w:start w:val="1"/>
      <w:numFmt w:val="lowerRoman"/>
      <w:lvlText w:val="%6."/>
      <w:lvlJc w:val="right"/>
      <w:pPr>
        <w:ind w:left="4320" w:hanging="180"/>
      </w:pPr>
    </w:lvl>
    <w:lvl w:ilvl="6" w:tplc="87577680" w:tentative="1">
      <w:start w:val="1"/>
      <w:numFmt w:val="decimal"/>
      <w:lvlText w:val="%7."/>
      <w:lvlJc w:val="left"/>
      <w:pPr>
        <w:ind w:left="5040" w:hanging="360"/>
      </w:pPr>
    </w:lvl>
    <w:lvl w:ilvl="7" w:tplc="87577680" w:tentative="1">
      <w:start w:val="1"/>
      <w:numFmt w:val="lowerLetter"/>
      <w:lvlText w:val="%8."/>
      <w:lvlJc w:val="left"/>
      <w:pPr>
        <w:ind w:left="5760" w:hanging="360"/>
      </w:pPr>
    </w:lvl>
    <w:lvl w:ilvl="8" w:tplc="8757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">
    <w:multiLevelType w:val="hybridMultilevel"/>
    <w:lvl w:ilvl="0" w:tplc="21738003">
      <w:start w:val="1"/>
      <w:numFmt w:val="decimal"/>
      <w:lvlText w:val="%1."/>
      <w:lvlJc w:val="left"/>
      <w:pPr>
        <w:ind w:left="720" w:hanging="360"/>
      </w:pPr>
    </w:lvl>
    <w:lvl w:ilvl="1" w:tplc="21738003" w:tentative="1">
      <w:start w:val="1"/>
      <w:numFmt w:val="lowerLetter"/>
      <w:lvlText w:val="%2."/>
      <w:lvlJc w:val="left"/>
      <w:pPr>
        <w:ind w:left="1440" w:hanging="360"/>
      </w:pPr>
    </w:lvl>
    <w:lvl w:ilvl="2" w:tplc="21738003" w:tentative="1">
      <w:start w:val="1"/>
      <w:numFmt w:val="lowerRoman"/>
      <w:lvlText w:val="%3."/>
      <w:lvlJc w:val="right"/>
      <w:pPr>
        <w:ind w:left="2160" w:hanging="180"/>
      </w:pPr>
    </w:lvl>
    <w:lvl w:ilvl="3" w:tplc="21738003" w:tentative="1">
      <w:start w:val="1"/>
      <w:numFmt w:val="decimal"/>
      <w:lvlText w:val="%4."/>
      <w:lvlJc w:val="left"/>
      <w:pPr>
        <w:ind w:left="2880" w:hanging="360"/>
      </w:pPr>
    </w:lvl>
    <w:lvl w:ilvl="4" w:tplc="21738003" w:tentative="1">
      <w:start w:val="1"/>
      <w:numFmt w:val="lowerLetter"/>
      <w:lvlText w:val="%5."/>
      <w:lvlJc w:val="left"/>
      <w:pPr>
        <w:ind w:left="3600" w:hanging="360"/>
      </w:pPr>
    </w:lvl>
    <w:lvl w:ilvl="5" w:tplc="21738003" w:tentative="1">
      <w:start w:val="1"/>
      <w:numFmt w:val="lowerRoman"/>
      <w:lvlText w:val="%6."/>
      <w:lvlJc w:val="right"/>
      <w:pPr>
        <w:ind w:left="4320" w:hanging="180"/>
      </w:pPr>
    </w:lvl>
    <w:lvl w:ilvl="6" w:tplc="21738003" w:tentative="1">
      <w:start w:val="1"/>
      <w:numFmt w:val="decimal"/>
      <w:lvlText w:val="%7."/>
      <w:lvlJc w:val="left"/>
      <w:pPr>
        <w:ind w:left="5040" w:hanging="360"/>
      </w:pPr>
    </w:lvl>
    <w:lvl w:ilvl="7" w:tplc="21738003" w:tentative="1">
      <w:start w:val="1"/>
      <w:numFmt w:val="lowerLetter"/>
      <w:lvlText w:val="%8."/>
      <w:lvlJc w:val="left"/>
      <w:pPr>
        <w:ind w:left="5760" w:hanging="360"/>
      </w:pPr>
    </w:lvl>
    <w:lvl w:ilvl="8" w:tplc="2173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">
    <w:multiLevelType w:val="hybridMultilevel"/>
    <w:lvl w:ilvl="0" w:tplc="50544172">
      <w:start w:val="1"/>
      <w:numFmt w:val="decimal"/>
      <w:lvlText w:val="%1."/>
      <w:lvlJc w:val="left"/>
      <w:pPr>
        <w:ind w:left="720" w:hanging="360"/>
      </w:pPr>
    </w:lvl>
    <w:lvl w:ilvl="1" w:tplc="50544172" w:tentative="1">
      <w:start w:val="1"/>
      <w:numFmt w:val="lowerLetter"/>
      <w:lvlText w:val="%2."/>
      <w:lvlJc w:val="left"/>
      <w:pPr>
        <w:ind w:left="1440" w:hanging="360"/>
      </w:pPr>
    </w:lvl>
    <w:lvl w:ilvl="2" w:tplc="50544172" w:tentative="1">
      <w:start w:val="1"/>
      <w:numFmt w:val="lowerRoman"/>
      <w:lvlText w:val="%3."/>
      <w:lvlJc w:val="right"/>
      <w:pPr>
        <w:ind w:left="2160" w:hanging="180"/>
      </w:pPr>
    </w:lvl>
    <w:lvl w:ilvl="3" w:tplc="50544172" w:tentative="1">
      <w:start w:val="1"/>
      <w:numFmt w:val="decimal"/>
      <w:lvlText w:val="%4."/>
      <w:lvlJc w:val="left"/>
      <w:pPr>
        <w:ind w:left="2880" w:hanging="360"/>
      </w:pPr>
    </w:lvl>
    <w:lvl w:ilvl="4" w:tplc="50544172" w:tentative="1">
      <w:start w:val="1"/>
      <w:numFmt w:val="lowerLetter"/>
      <w:lvlText w:val="%5."/>
      <w:lvlJc w:val="left"/>
      <w:pPr>
        <w:ind w:left="3600" w:hanging="360"/>
      </w:pPr>
    </w:lvl>
    <w:lvl w:ilvl="5" w:tplc="50544172" w:tentative="1">
      <w:start w:val="1"/>
      <w:numFmt w:val="lowerRoman"/>
      <w:lvlText w:val="%6."/>
      <w:lvlJc w:val="right"/>
      <w:pPr>
        <w:ind w:left="4320" w:hanging="180"/>
      </w:pPr>
    </w:lvl>
    <w:lvl w:ilvl="6" w:tplc="50544172" w:tentative="1">
      <w:start w:val="1"/>
      <w:numFmt w:val="decimal"/>
      <w:lvlText w:val="%7."/>
      <w:lvlJc w:val="left"/>
      <w:pPr>
        <w:ind w:left="5040" w:hanging="360"/>
      </w:pPr>
    </w:lvl>
    <w:lvl w:ilvl="7" w:tplc="50544172" w:tentative="1">
      <w:start w:val="1"/>
      <w:numFmt w:val="lowerLetter"/>
      <w:lvlText w:val="%8."/>
      <w:lvlJc w:val="left"/>
      <w:pPr>
        <w:ind w:left="5760" w:hanging="360"/>
      </w:pPr>
    </w:lvl>
    <w:lvl w:ilvl="8" w:tplc="5054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">
    <w:multiLevelType w:val="hybridMultilevel"/>
    <w:lvl w:ilvl="0" w:tplc="86817708">
      <w:start w:val="1"/>
      <w:numFmt w:val="decimal"/>
      <w:lvlText w:val="%1."/>
      <w:lvlJc w:val="left"/>
      <w:pPr>
        <w:ind w:left="720" w:hanging="360"/>
      </w:pPr>
    </w:lvl>
    <w:lvl w:ilvl="1" w:tplc="86817708" w:tentative="1">
      <w:start w:val="1"/>
      <w:numFmt w:val="lowerLetter"/>
      <w:lvlText w:val="%2."/>
      <w:lvlJc w:val="left"/>
      <w:pPr>
        <w:ind w:left="1440" w:hanging="360"/>
      </w:pPr>
    </w:lvl>
    <w:lvl w:ilvl="2" w:tplc="86817708" w:tentative="1">
      <w:start w:val="1"/>
      <w:numFmt w:val="lowerRoman"/>
      <w:lvlText w:val="%3."/>
      <w:lvlJc w:val="right"/>
      <w:pPr>
        <w:ind w:left="2160" w:hanging="180"/>
      </w:pPr>
    </w:lvl>
    <w:lvl w:ilvl="3" w:tplc="86817708" w:tentative="1">
      <w:start w:val="1"/>
      <w:numFmt w:val="decimal"/>
      <w:lvlText w:val="%4."/>
      <w:lvlJc w:val="left"/>
      <w:pPr>
        <w:ind w:left="2880" w:hanging="360"/>
      </w:pPr>
    </w:lvl>
    <w:lvl w:ilvl="4" w:tplc="86817708" w:tentative="1">
      <w:start w:val="1"/>
      <w:numFmt w:val="lowerLetter"/>
      <w:lvlText w:val="%5."/>
      <w:lvlJc w:val="left"/>
      <w:pPr>
        <w:ind w:left="3600" w:hanging="360"/>
      </w:pPr>
    </w:lvl>
    <w:lvl w:ilvl="5" w:tplc="86817708" w:tentative="1">
      <w:start w:val="1"/>
      <w:numFmt w:val="lowerRoman"/>
      <w:lvlText w:val="%6."/>
      <w:lvlJc w:val="right"/>
      <w:pPr>
        <w:ind w:left="4320" w:hanging="180"/>
      </w:pPr>
    </w:lvl>
    <w:lvl w:ilvl="6" w:tplc="86817708" w:tentative="1">
      <w:start w:val="1"/>
      <w:numFmt w:val="decimal"/>
      <w:lvlText w:val="%7."/>
      <w:lvlJc w:val="left"/>
      <w:pPr>
        <w:ind w:left="5040" w:hanging="360"/>
      </w:pPr>
    </w:lvl>
    <w:lvl w:ilvl="7" w:tplc="86817708" w:tentative="1">
      <w:start w:val="1"/>
      <w:numFmt w:val="lowerLetter"/>
      <w:lvlText w:val="%8."/>
      <w:lvlJc w:val="left"/>
      <w:pPr>
        <w:ind w:left="5760" w:hanging="360"/>
      </w:pPr>
    </w:lvl>
    <w:lvl w:ilvl="8" w:tplc="8681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">
    <w:multiLevelType w:val="hybridMultilevel"/>
    <w:lvl w:ilvl="0" w:tplc="26033817">
      <w:start w:val="1"/>
      <w:numFmt w:val="decimal"/>
      <w:lvlText w:val="%1."/>
      <w:lvlJc w:val="left"/>
      <w:pPr>
        <w:ind w:left="720" w:hanging="360"/>
      </w:pPr>
    </w:lvl>
    <w:lvl w:ilvl="1" w:tplc="26033817" w:tentative="1">
      <w:start w:val="1"/>
      <w:numFmt w:val="lowerLetter"/>
      <w:lvlText w:val="%2."/>
      <w:lvlJc w:val="left"/>
      <w:pPr>
        <w:ind w:left="1440" w:hanging="360"/>
      </w:pPr>
    </w:lvl>
    <w:lvl w:ilvl="2" w:tplc="26033817" w:tentative="1">
      <w:start w:val="1"/>
      <w:numFmt w:val="lowerRoman"/>
      <w:lvlText w:val="%3."/>
      <w:lvlJc w:val="right"/>
      <w:pPr>
        <w:ind w:left="2160" w:hanging="180"/>
      </w:pPr>
    </w:lvl>
    <w:lvl w:ilvl="3" w:tplc="26033817" w:tentative="1">
      <w:start w:val="1"/>
      <w:numFmt w:val="decimal"/>
      <w:lvlText w:val="%4."/>
      <w:lvlJc w:val="left"/>
      <w:pPr>
        <w:ind w:left="2880" w:hanging="360"/>
      </w:pPr>
    </w:lvl>
    <w:lvl w:ilvl="4" w:tplc="26033817" w:tentative="1">
      <w:start w:val="1"/>
      <w:numFmt w:val="lowerLetter"/>
      <w:lvlText w:val="%5."/>
      <w:lvlJc w:val="left"/>
      <w:pPr>
        <w:ind w:left="3600" w:hanging="360"/>
      </w:pPr>
    </w:lvl>
    <w:lvl w:ilvl="5" w:tplc="26033817" w:tentative="1">
      <w:start w:val="1"/>
      <w:numFmt w:val="lowerRoman"/>
      <w:lvlText w:val="%6."/>
      <w:lvlJc w:val="right"/>
      <w:pPr>
        <w:ind w:left="4320" w:hanging="180"/>
      </w:pPr>
    </w:lvl>
    <w:lvl w:ilvl="6" w:tplc="26033817" w:tentative="1">
      <w:start w:val="1"/>
      <w:numFmt w:val="decimal"/>
      <w:lvlText w:val="%7."/>
      <w:lvlJc w:val="left"/>
      <w:pPr>
        <w:ind w:left="5040" w:hanging="360"/>
      </w:pPr>
    </w:lvl>
    <w:lvl w:ilvl="7" w:tplc="26033817" w:tentative="1">
      <w:start w:val="1"/>
      <w:numFmt w:val="lowerLetter"/>
      <w:lvlText w:val="%8."/>
      <w:lvlJc w:val="left"/>
      <w:pPr>
        <w:ind w:left="5760" w:hanging="360"/>
      </w:pPr>
    </w:lvl>
    <w:lvl w:ilvl="8" w:tplc="2603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">
    <w:multiLevelType w:val="hybridMultilevel"/>
    <w:lvl w:ilvl="0" w:tplc="76315104">
      <w:start w:val="1"/>
      <w:numFmt w:val="decimal"/>
      <w:lvlText w:val="%1."/>
      <w:lvlJc w:val="left"/>
      <w:pPr>
        <w:ind w:left="720" w:hanging="360"/>
      </w:pPr>
    </w:lvl>
    <w:lvl w:ilvl="1" w:tplc="76315104" w:tentative="1">
      <w:start w:val="1"/>
      <w:numFmt w:val="lowerLetter"/>
      <w:lvlText w:val="%2."/>
      <w:lvlJc w:val="left"/>
      <w:pPr>
        <w:ind w:left="1440" w:hanging="360"/>
      </w:pPr>
    </w:lvl>
    <w:lvl w:ilvl="2" w:tplc="76315104" w:tentative="1">
      <w:start w:val="1"/>
      <w:numFmt w:val="lowerRoman"/>
      <w:lvlText w:val="%3."/>
      <w:lvlJc w:val="right"/>
      <w:pPr>
        <w:ind w:left="2160" w:hanging="180"/>
      </w:pPr>
    </w:lvl>
    <w:lvl w:ilvl="3" w:tplc="76315104" w:tentative="1">
      <w:start w:val="1"/>
      <w:numFmt w:val="decimal"/>
      <w:lvlText w:val="%4."/>
      <w:lvlJc w:val="left"/>
      <w:pPr>
        <w:ind w:left="2880" w:hanging="360"/>
      </w:pPr>
    </w:lvl>
    <w:lvl w:ilvl="4" w:tplc="76315104" w:tentative="1">
      <w:start w:val="1"/>
      <w:numFmt w:val="lowerLetter"/>
      <w:lvlText w:val="%5."/>
      <w:lvlJc w:val="left"/>
      <w:pPr>
        <w:ind w:left="3600" w:hanging="360"/>
      </w:pPr>
    </w:lvl>
    <w:lvl w:ilvl="5" w:tplc="76315104" w:tentative="1">
      <w:start w:val="1"/>
      <w:numFmt w:val="lowerRoman"/>
      <w:lvlText w:val="%6."/>
      <w:lvlJc w:val="right"/>
      <w:pPr>
        <w:ind w:left="4320" w:hanging="180"/>
      </w:pPr>
    </w:lvl>
    <w:lvl w:ilvl="6" w:tplc="76315104" w:tentative="1">
      <w:start w:val="1"/>
      <w:numFmt w:val="decimal"/>
      <w:lvlText w:val="%7."/>
      <w:lvlJc w:val="left"/>
      <w:pPr>
        <w:ind w:left="5040" w:hanging="360"/>
      </w:pPr>
    </w:lvl>
    <w:lvl w:ilvl="7" w:tplc="76315104" w:tentative="1">
      <w:start w:val="1"/>
      <w:numFmt w:val="lowerLetter"/>
      <w:lvlText w:val="%8."/>
      <w:lvlJc w:val="left"/>
      <w:pPr>
        <w:ind w:left="5760" w:hanging="360"/>
      </w:pPr>
    </w:lvl>
    <w:lvl w:ilvl="8" w:tplc="7631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">
    <w:multiLevelType w:val="hybridMultilevel"/>
    <w:lvl w:ilvl="0" w:tplc="76871131">
      <w:start w:val="1"/>
      <w:numFmt w:val="decimal"/>
      <w:lvlText w:val="%1."/>
      <w:lvlJc w:val="left"/>
      <w:pPr>
        <w:ind w:left="720" w:hanging="360"/>
      </w:pPr>
    </w:lvl>
    <w:lvl w:ilvl="1" w:tplc="76871131" w:tentative="1">
      <w:start w:val="1"/>
      <w:numFmt w:val="lowerLetter"/>
      <w:lvlText w:val="%2."/>
      <w:lvlJc w:val="left"/>
      <w:pPr>
        <w:ind w:left="1440" w:hanging="360"/>
      </w:pPr>
    </w:lvl>
    <w:lvl w:ilvl="2" w:tplc="76871131" w:tentative="1">
      <w:start w:val="1"/>
      <w:numFmt w:val="lowerRoman"/>
      <w:lvlText w:val="%3."/>
      <w:lvlJc w:val="right"/>
      <w:pPr>
        <w:ind w:left="2160" w:hanging="180"/>
      </w:pPr>
    </w:lvl>
    <w:lvl w:ilvl="3" w:tplc="76871131" w:tentative="1">
      <w:start w:val="1"/>
      <w:numFmt w:val="decimal"/>
      <w:lvlText w:val="%4."/>
      <w:lvlJc w:val="left"/>
      <w:pPr>
        <w:ind w:left="2880" w:hanging="360"/>
      </w:pPr>
    </w:lvl>
    <w:lvl w:ilvl="4" w:tplc="76871131" w:tentative="1">
      <w:start w:val="1"/>
      <w:numFmt w:val="lowerLetter"/>
      <w:lvlText w:val="%5."/>
      <w:lvlJc w:val="left"/>
      <w:pPr>
        <w:ind w:left="3600" w:hanging="360"/>
      </w:pPr>
    </w:lvl>
    <w:lvl w:ilvl="5" w:tplc="76871131" w:tentative="1">
      <w:start w:val="1"/>
      <w:numFmt w:val="lowerRoman"/>
      <w:lvlText w:val="%6."/>
      <w:lvlJc w:val="right"/>
      <w:pPr>
        <w:ind w:left="4320" w:hanging="180"/>
      </w:pPr>
    </w:lvl>
    <w:lvl w:ilvl="6" w:tplc="76871131" w:tentative="1">
      <w:start w:val="1"/>
      <w:numFmt w:val="decimal"/>
      <w:lvlText w:val="%7."/>
      <w:lvlJc w:val="left"/>
      <w:pPr>
        <w:ind w:left="5040" w:hanging="360"/>
      </w:pPr>
    </w:lvl>
    <w:lvl w:ilvl="7" w:tplc="76871131" w:tentative="1">
      <w:start w:val="1"/>
      <w:numFmt w:val="lowerLetter"/>
      <w:lvlText w:val="%8."/>
      <w:lvlJc w:val="left"/>
      <w:pPr>
        <w:ind w:left="5760" w:hanging="360"/>
      </w:pPr>
    </w:lvl>
    <w:lvl w:ilvl="8" w:tplc="7687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">
    <w:multiLevelType w:val="hybridMultilevel"/>
    <w:lvl w:ilvl="0" w:tplc="92824766">
      <w:start w:val="1"/>
      <w:numFmt w:val="decimal"/>
      <w:lvlText w:val="%1."/>
      <w:lvlJc w:val="left"/>
      <w:pPr>
        <w:ind w:left="720" w:hanging="360"/>
      </w:pPr>
    </w:lvl>
    <w:lvl w:ilvl="1" w:tplc="92824766" w:tentative="1">
      <w:start w:val="1"/>
      <w:numFmt w:val="lowerLetter"/>
      <w:lvlText w:val="%2."/>
      <w:lvlJc w:val="left"/>
      <w:pPr>
        <w:ind w:left="1440" w:hanging="360"/>
      </w:pPr>
    </w:lvl>
    <w:lvl w:ilvl="2" w:tplc="92824766" w:tentative="1">
      <w:start w:val="1"/>
      <w:numFmt w:val="lowerRoman"/>
      <w:lvlText w:val="%3."/>
      <w:lvlJc w:val="right"/>
      <w:pPr>
        <w:ind w:left="2160" w:hanging="180"/>
      </w:pPr>
    </w:lvl>
    <w:lvl w:ilvl="3" w:tplc="92824766" w:tentative="1">
      <w:start w:val="1"/>
      <w:numFmt w:val="decimal"/>
      <w:lvlText w:val="%4."/>
      <w:lvlJc w:val="left"/>
      <w:pPr>
        <w:ind w:left="2880" w:hanging="360"/>
      </w:pPr>
    </w:lvl>
    <w:lvl w:ilvl="4" w:tplc="92824766" w:tentative="1">
      <w:start w:val="1"/>
      <w:numFmt w:val="lowerLetter"/>
      <w:lvlText w:val="%5."/>
      <w:lvlJc w:val="left"/>
      <w:pPr>
        <w:ind w:left="3600" w:hanging="360"/>
      </w:pPr>
    </w:lvl>
    <w:lvl w:ilvl="5" w:tplc="92824766" w:tentative="1">
      <w:start w:val="1"/>
      <w:numFmt w:val="lowerRoman"/>
      <w:lvlText w:val="%6."/>
      <w:lvlJc w:val="right"/>
      <w:pPr>
        <w:ind w:left="4320" w:hanging="180"/>
      </w:pPr>
    </w:lvl>
    <w:lvl w:ilvl="6" w:tplc="92824766" w:tentative="1">
      <w:start w:val="1"/>
      <w:numFmt w:val="decimal"/>
      <w:lvlText w:val="%7."/>
      <w:lvlJc w:val="left"/>
      <w:pPr>
        <w:ind w:left="5040" w:hanging="360"/>
      </w:pPr>
    </w:lvl>
    <w:lvl w:ilvl="7" w:tplc="92824766" w:tentative="1">
      <w:start w:val="1"/>
      <w:numFmt w:val="lowerLetter"/>
      <w:lvlText w:val="%8."/>
      <w:lvlJc w:val="left"/>
      <w:pPr>
        <w:ind w:left="5760" w:hanging="360"/>
      </w:pPr>
    </w:lvl>
    <w:lvl w:ilvl="8" w:tplc="9282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">
    <w:multiLevelType w:val="hybridMultilevel"/>
    <w:lvl w:ilvl="0" w:tplc="85155981">
      <w:start w:val="1"/>
      <w:numFmt w:val="decimal"/>
      <w:lvlText w:val="%1."/>
      <w:lvlJc w:val="left"/>
      <w:pPr>
        <w:ind w:left="720" w:hanging="360"/>
      </w:pPr>
    </w:lvl>
    <w:lvl w:ilvl="1" w:tplc="85155981" w:tentative="1">
      <w:start w:val="1"/>
      <w:numFmt w:val="lowerLetter"/>
      <w:lvlText w:val="%2."/>
      <w:lvlJc w:val="left"/>
      <w:pPr>
        <w:ind w:left="1440" w:hanging="360"/>
      </w:pPr>
    </w:lvl>
    <w:lvl w:ilvl="2" w:tplc="85155981" w:tentative="1">
      <w:start w:val="1"/>
      <w:numFmt w:val="lowerRoman"/>
      <w:lvlText w:val="%3."/>
      <w:lvlJc w:val="right"/>
      <w:pPr>
        <w:ind w:left="2160" w:hanging="180"/>
      </w:pPr>
    </w:lvl>
    <w:lvl w:ilvl="3" w:tplc="85155981" w:tentative="1">
      <w:start w:val="1"/>
      <w:numFmt w:val="decimal"/>
      <w:lvlText w:val="%4."/>
      <w:lvlJc w:val="left"/>
      <w:pPr>
        <w:ind w:left="2880" w:hanging="360"/>
      </w:pPr>
    </w:lvl>
    <w:lvl w:ilvl="4" w:tplc="85155981" w:tentative="1">
      <w:start w:val="1"/>
      <w:numFmt w:val="lowerLetter"/>
      <w:lvlText w:val="%5."/>
      <w:lvlJc w:val="left"/>
      <w:pPr>
        <w:ind w:left="3600" w:hanging="360"/>
      </w:pPr>
    </w:lvl>
    <w:lvl w:ilvl="5" w:tplc="85155981" w:tentative="1">
      <w:start w:val="1"/>
      <w:numFmt w:val="lowerRoman"/>
      <w:lvlText w:val="%6."/>
      <w:lvlJc w:val="right"/>
      <w:pPr>
        <w:ind w:left="4320" w:hanging="180"/>
      </w:pPr>
    </w:lvl>
    <w:lvl w:ilvl="6" w:tplc="85155981" w:tentative="1">
      <w:start w:val="1"/>
      <w:numFmt w:val="decimal"/>
      <w:lvlText w:val="%7."/>
      <w:lvlJc w:val="left"/>
      <w:pPr>
        <w:ind w:left="5040" w:hanging="360"/>
      </w:pPr>
    </w:lvl>
    <w:lvl w:ilvl="7" w:tplc="85155981" w:tentative="1">
      <w:start w:val="1"/>
      <w:numFmt w:val="lowerLetter"/>
      <w:lvlText w:val="%8."/>
      <w:lvlJc w:val="left"/>
      <w:pPr>
        <w:ind w:left="5760" w:hanging="360"/>
      </w:pPr>
    </w:lvl>
    <w:lvl w:ilvl="8" w:tplc="8515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">
    <w:multiLevelType w:val="hybridMultilevel"/>
    <w:lvl w:ilvl="0" w:tplc="92498987">
      <w:start w:val="1"/>
      <w:numFmt w:val="decimal"/>
      <w:lvlText w:val="%1."/>
      <w:lvlJc w:val="left"/>
      <w:pPr>
        <w:ind w:left="720" w:hanging="360"/>
      </w:pPr>
    </w:lvl>
    <w:lvl w:ilvl="1" w:tplc="92498987" w:tentative="1">
      <w:start w:val="1"/>
      <w:numFmt w:val="lowerLetter"/>
      <w:lvlText w:val="%2."/>
      <w:lvlJc w:val="left"/>
      <w:pPr>
        <w:ind w:left="1440" w:hanging="360"/>
      </w:pPr>
    </w:lvl>
    <w:lvl w:ilvl="2" w:tplc="92498987" w:tentative="1">
      <w:start w:val="1"/>
      <w:numFmt w:val="lowerRoman"/>
      <w:lvlText w:val="%3."/>
      <w:lvlJc w:val="right"/>
      <w:pPr>
        <w:ind w:left="2160" w:hanging="180"/>
      </w:pPr>
    </w:lvl>
    <w:lvl w:ilvl="3" w:tplc="92498987" w:tentative="1">
      <w:start w:val="1"/>
      <w:numFmt w:val="decimal"/>
      <w:lvlText w:val="%4."/>
      <w:lvlJc w:val="left"/>
      <w:pPr>
        <w:ind w:left="2880" w:hanging="360"/>
      </w:pPr>
    </w:lvl>
    <w:lvl w:ilvl="4" w:tplc="92498987" w:tentative="1">
      <w:start w:val="1"/>
      <w:numFmt w:val="lowerLetter"/>
      <w:lvlText w:val="%5."/>
      <w:lvlJc w:val="left"/>
      <w:pPr>
        <w:ind w:left="3600" w:hanging="360"/>
      </w:pPr>
    </w:lvl>
    <w:lvl w:ilvl="5" w:tplc="92498987" w:tentative="1">
      <w:start w:val="1"/>
      <w:numFmt w:val="lowerRoman"/>
      <w:lvlText w:val="%6."/>
      <w:lvlJc w:val="right"/>
      <w:pPr>
        <w:ind w:left="4320" w:hanging="180"/>
      </w:pPr>
    </w:lvl>
    <w:lvl w:ilvl="6" w:tplc="92498987" w:tentative="1">
      <w:start w:val="1"/>
      <w:numFmt w:val="decimal"/>
      <w:lvlText w:val="%7."/>
      <w:lvlJc w:val="left"/>
      <w:pPr>
        <w:ind w:left="5040" w:hanging="360"/>
      </w:pPr>
    </w:lvl>
    <w:lvl w:ilvl="7" w:tplc="92498987" w:tentative="1">
      <w:start w:val="1"/>
      <w:numFmt w:val="lowerLetter"/>
      <w:lvlText w:val="%8."/>
      <w:lvlJc w:val="left"/>
      <w:pPr>
        <w:ind w:left="5760" w:hanging="360"/>
      </w:pPr>
    </w:lvl>
    <w:lvl w:ilvl="8" w:tplc="9249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">
    <w:multiLevelType w:val="hybridMultilevel"/>
    <w:lvl w:ilvl="0" w:tplc="65038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44">
    <w:abstractNumId w:val="2044"/>
  </w:num>
  <w:num w:numId="2045">
    <w:abstractNumId w:val="2045"/>
  </w:num>
  <w:num w:numId="2046">
    <w:abstractNumId w:val="2046"/>
  </w:num>
  <w:num w:numId="2047">
    <w:abstractNumId w:val="2047"/>
  </w:num>
  <w:num w:numId="2048">
    <w:abstractNumId w:val="2048"/>
  </w:num>
  <w:num w:numId="2049">
    <w:abstractNumId w:val="2049"/>
  </w:num>
  <w:num w:numId="2050">
    <w:abstractNumId w:val="2050"/>
  </w:num>
  <w:num w:numId="2051">
    <w:abstractNumId w:val="2051"/>
  </w:num>
  <w:num w:numId="2052">
    <w:abstractNumId w:val="2052"/>
  </w:num>
  <w:num w:numId="2053">
    <w:abstractNumId w:val="2053"/>
  </w:num>
  <w:num w:numId="2054">
    <w:abstractNumId w:val="2054"/>
  </w:num>
  <w:num w:numId="2055">
    <w:abstractNumId w:val="2055"/>
  </w:num>
  <w:num w:numId="2056">
    <w:abstractNumId w:val="2056"/>
  </w:num>
  <w:num w:numId="2057">
    <w:abstractNumId w:val="2057"/>
  </w:num>
  <w:num w:numId="2058">
    <w:abstractNumId w:val="2058"/>
  </w:num>
  <w:num w:numId="2059">
    <w:abstractNumId w:val="2059"/>
  </w:num>
  <w:num w:numId="2060">
    <w:abstractNumId w:val="2060"/>
  </w:num>
  <w:num w:numId="2061">
    <w:abstractNumId w:val="2061"/>
  </w:num>
  <w:num w:numId="2062">
    <w:abstractNumId w:val="2062"/>
  </w:num>
  <w:num w:numId="2063">
    <w:abstractNumId w:val="2063"/>
  </w:num>
  <w:num w:numId="2064">
    <w:abstractNumId w:val="2064"/>
  </w:num>
  <w:num w:numId="2065">
    <w:abstractNumId w:val="2065"/>
  </w:num>
  <w:num w:numId="2066">
    <w:abstractNumId w:val="2066"/>
  </w:num>
  <w:num w:numId="2067">
    <w:abstractNumId w:val="2067"/>
  </w:num>
  <w:num w:numId="2068">
    <w:abstractNumId w:val="2068"/>
  </w:num>
  <w:num w:numId="2069">
    <w:abstractNumId w:val="2069"/>
  </w:num>
  <w:num w:numId="2070">
    <w:abstractNumId w:val="2070"/>
  </w:num>
  <w:num w:numId="2071">
    <w:abstractNumId w:val="2071"/>
  </w:num>
  <w:num w:numId="2072">
    <w:abstractNumId w:val="2072"/>
  </w:num>
  <w:num w:numId="2073">
    <w:abstractNumId w:val="2073"/>
  </w:num>
  <w:num w:numId="2074">
    <w:abstractNumId w:val="2074"/>
  </w:num>
  <w:num w:numId="2075">
    <w:abstractNumId w:val="2075"/>
  </w:num>
  <w:num w:numId="2076">
    <w:abstractNumId w:val="2076"/>
  </w:num>
  <w:num w:numId="2077">
    <w:abstractNumId w:val="2077"/>
  </w:num>
  <w:num w:numId="2078">
    <w:abstractNumId w:val="2078"/>
  </w:num>
  <w:num w:numId="2079">
    <w:abstractNumId w:val="2079"/>
  </w:num>
  <w:num w:numId="2080">
    <w:abstractNumId w:val="2080"/>
  </w:num>
  <w:num w:numId="2081">
    <w:abstractNumId w:val="2081"/>
  </w:num>
  <w:num w:numId="2082">
    <w:abstractNumId w:val="2082"/>
  </w:num>
  <w:num w:numId="2083">
    <w:abstractNumId w:val="2083"/>
  </w:num>
  <w:num w:numId="2084">
    <w:abstractNumId w:val="2084"/>
  </w:num>
  <w:num w:numId="2085">
    <w:abstractNumId w:val="2085"/>
  </w:num>
  <w:num w:numId="2086">
    <w:abstractNumId w:val="2086"/>
  </w:num>
  <w:num w:numId="2087">
    <w:abstractNumId w:val="2087"/>
  </w:num>
  <w:num w:numId="2088">
    <w:abstractNumId w:val="2088"/>
  </w:num>
  <w:num w:numId="2089">
    <w:abstractNumId w:val="2089"/>
  </w:num>
  <w:num w:numId="2090">
    <w:abstractNumId w:val="2090"/>
  </w:num>
  <w:num w:numId="2091">
    <w:abstractNumId w:val="2091"/>
  </w:num>
  <w:num w:numId="2092">
    <w:abstractNumId w:val="2092"/>
  </w:num>
  <w:num w:numId="2093">
    <w:abstractNumId w:val="2093"/>
  </w:num>
  <w:num w:numId="2094">
    <w:abstractNumId w:val="2094"/>
  </w:num>
  <w:num w:numId="2095">
    <w:abstractNumId w:val="2095"/>
  </w:num>
  <w:num w:numId="2096">
    <w:abstractNumId w:val="2096"/>
  </w:num>
  <w:num w:numId="2097">
    <w:abstractNumId w:val="2097"/>
  </w:num>
  <w:num w:numId="2098">
    <w:abstractNumId w:val="2098"/>
  </w:num>
  <w:num w:numId="2099">
    <w:abstractNumId w:val="2099"/>
  </w:num>
  <w:num w:numId="2100">
    <w:abstractNumId w:val="2100"/>
  </w:num>
  <w:num w:numId="2101">
    <w:abstractNumId w:val="2101"/>
  </w:num>
  <w:num w:numId="2102">
    <w:abstractNumId w:val="2102"/>
  </w:num>
  <w:num w:numId="2103">
    <w:abstractNumId w:val="2103"/>
  </w:num>
  <w:num w:numId="2104">
    <w:abstractNumId w:val="2104"/>
  </w:num>
  <w:num w:numId="2105">
    <w:abstractNumId w:val="2105"/>
  </w:num>
  <w:num w:numId="2106">
    <w:abstractNumId w:val="2106"/>
  </w:num>
  <w:num w:numId="2107">
    <w:abstractNumId w:val="2107"/>
  </w:num>
  <w:num w:numId="2108">
    <w:abstractNumId w:val="2108"/>
  </w:num>
  <w:num w:numId="2109">
    <w:abstractNumId w:val="2109"/>
  </w:num>
  <w:num w:numId="2110">
    <w:abstractNumId w:val="2110"/>
  </w:num>
  <w:num w:numId="2111">
    <w:abstractNumId w:val="2111"/>
  </w:num>
  <w:num w:numId="2112">
    <w:abstractNumId w:val="2112"/>
  </w:num>
  <w:num w:numId="2113">
    <w:abstractNumId w:val="2113"/>
  </w:num>
  <w:num w:numId="2114">
    <w:abstractNumId w:val="2114"/>
  </w:num>
  <w:num w:numId="2115">
    <w:abstractNumId w:val="2115"/>
  </w:num>
  <w:num w:numId="2116">
    <w:abstractNumId w:val="2116"/>
  </w:num>
  <w:num w:numId="2117">
    <w:abstractNumId w:val="2117"/>
  </w:num>
  <w:num w:numId="2118">
    <w:abstractNumId w:val="2118"/>
  </w:num>
  <w:num w:numId="2119">
    <w:abstractNumId w:val="2119"/>
  </w:num>
  <w:num w:numId="2120">
    <w:abstractNumId w:val="2120"/>
  </w:num>
  <w:num w:numId="2121">
    <w:abstractNumId w:val="2121"/>
  </w:num>
  <w:num w:numId="2122">
    <w:abstractNumId w:val="2122"/>
  </w:num>
  <w:num w:numId="2123">
    <w:abstractNumId w:val="2123"/>
  </w:num>
  <w:num w:numId="2124">
    <w:abstractNumId w:val="2124"/>
  </w:num>
  <w:num w:numId="2125">
    <w:abstractNumId w:val="2125"/>
  </w:num>
  <w:num w:numId="2126">
    <w:abstractNumId w:val="2126"/>
  </w:num>
  <w:num w:numId="2127">
    <w:abstractNumId w:val="2127"/>
  </w:num>
  <w:num w:numId="2128">
    <w:abstractNumId w:val="2128"/>
  </w:num>
  <w:num w:numId="2129">
    <w:abstractNumId w:val="2129"/>
  </w:num>
  <w:num w:numId="2130">
    <w:abstractNumId w:val="2130"/>
  </w:num>
  <w:num w:numId="2131">
    <w:abstractNumId w:val="2131"/>
  </w:num>
  <w:num w:numId="2132">
    <w:abstractNumId w:val="2132"/>
  </w:num>
  <w:num w:numId="2133">
    <w:abstractNumId w:val="2133"/>
  </w:num>
  <w:num w:numId="2134">
    <w:abstractNumId w:val="2134"/>
  </w:num>
  <w:num w:numId="2135">
    <w:abstractNumId w:val="2135"/>
  </w:num>
  <w:num w:numId="2136">
    <w:abstractNumId w:val="2136"/>
  </w:num>
  <w:num w:numId="2137">
    <w:abstractNumId w:val="2137"/>
  </w:num>
  <w:num w:numId="2138">
    <w:abstractNumId w:val="2138"/>
  </w:num>
  <w:num w:numId="2139">
    <w:abstractNumId w:val="2139"/>
  </w:num>
  <w:num w:numId="2140">
    <w:abstractNumId w:val="2140"/>
  </w:num>
  <w:num w:numId="2141">
    <w:abstractNumId w:val="2141"/>
  </w:num>
  <w:num w:numId="2142">
    <w:abstractNumId w:val="2142"/>
  </w:num>
  <w:num w:numId="2143">
    <w:abstractNumId w:val="2143"/>
  </w:num>
  <w:num w:numId="2144">
    <w:abstractNumId w:val="2144"/>
  </w:num>
  <w:num w:numId="2145">
    <w:abstractNumId w:val="2145"/>
  </w:num>
  <w:num w:numId="2146">
    <w:abstractNumId w:val="2146"/>
  </w:num>
  <w:num w:numId="2147">
    <w:abstractNumId w:val="2147"/>
  </w:num>
  <w:num w:numId="2148">
    <w:abstractNumId w:val="2148"/>
  </w:num>
  <w:num w:numId="2149">
    <w:abstractNumId w:val="2149"/>
  </w:num>
  <w:num w:numId="2150">
    <w:abstractNumId w:val="2150"/>
  </w:num>
  <w:num w:numId="2151">
    <w:abstractNumId w:val="2151"/>
  </w:num>
  <w:num w:numId="2152">
    <w:abstractNumId w:val="21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5159938" Type="http://schemas.openxmlformats.org/officeDocument/2006/relationships/comments" Target="comments.xml"/><Relationship Id="rId239418653" Type="http://schemas.microsoft.com/office/2011/relationships/commentsExtended" Target="commentsExtended.xml"/><Relationship Id="rId94514813" Type="http://schemas.openxmlformats.org/officeDocument/2006/relationships/image" Target="media/imgrId94514813.jpg"/><Relationship Id="rId569961570c32898cd" Type="http://schemas.openxmlformats.org/officeDocument/2006/relationships/hyperlink" Target="https://iservice.lombardini.it/jsp/Template2/manuale.jsp?id=96&amp;parent=1000" TargetMode="External"/><Relationship Id="rId725761570c3289a36" Type="http://schemas.openxmlformats.org/officeDocument/2006/relationships/hyperlink" Target="https://iservice.lombardini.it/jsp/Template2/manuale.jsp?id=97&amp;parent=1000" TargetMode="External"/><Relationship Id="rId487561570c3289b21" Type="http://schemas.openxmlformats.org/officeDocument/2006/relationships/hyperlink" Target="https://iservice.lombardini.it/jsp/Template2/manuale.jsp?id=97&amp;parent=1000" TargetMode="External"/><Relationship Id="rId779161570c3289cfe" Type="http://schemas.openxmlformats.org/officeDocument/2006/relationships/hyperlink" Target="https://iservice.lombardini.it/jsp/Template2/manuale.jsp?id=176&amp;parent=1000" TargetMode="External"/><Relationship Id="rId367561570c3289efa" Type="http://schemas.openxmlformats.org/officeDocument/2006/relationships/hyperlink" Target="https://iservice.lombardini.it/jsp/Template2/manuale.jsp?id=176&amp;parent=1000" TargetMode="External"/><Relationship Id="rId581761570c328a17d" Type="http://schemas.openxmlformats.org/officeDocument/2006/relationships/hyperlink" Target="https://iservice.lombardini.it/jsp/Template2/manuale.jsp?id=176&amp;parent=1000" TargetMode="External"/><Relationship Id="rId434161570c328a263" Type="http://schemas.openxmlformats.org/officeDocument/2006/relationships/hyperlink" Target="https://iservice.lombardini.it/jsp/Template2/manuale.jsp?id=177&amp;parent=1000" TargetMode="External"/><Relationship Id="rId337061570c328a354" Type="http://schemas.openxmlformats.org/officeDocument/2006/relationships/hyperlink" Target="https://iservice.lombardini.it/jsp/Template2/manuale.jsp?id=178&amp;parent=1000" TargetMode="External"/><Relationship Id="rId185461570c328a433" Type="http://schemas.openxmlformats.org/officeDocument/2006/relationships/hyperlink" Target="https://iservice.lombardini.it/jsp/Template2/manuale.jsp?id=179&amp;parent=1000" TargetMode="External"/><Relationship Id="rId177661570c328a517" Type="http://schemas.openxmlformats.org/officeDocument/2006/relationships/hyperlink" Target="https://iservice.lombardini.it/jsp/Template2/manuale.jsp?id=180&amp;parent=1000" TargetMode="External"/><Relationship Id="rId757161570c328a743" Type="http://schemas.openxmlformats.org/officeDocument/2006/relationships/hyperlink" Target="https://iservice.lombardini.it/jsp/Template2/manuale.jsp?id=181&amp;parent=1000" TargetMode="External"/><Relationship Id="rId824961570c328a8bd" Type="http://schemas.openxmlformats.org/officeDocument/2006/relationships/hyperlink" Target="https://iservice.lombardini.it/jsp/Template2/manuale.jsp?id=182&amp;parent=1000" TargetMode="External"/><Relationship Id="rId730361570c328aa3c" Type="http://schemas.openxmlformats.org/officeDocument/2006/relationships/hyperlink" Target="https://iservice.lombardini.it/jsp/Template2/manuale.jsp?id=364&amp;parent=1000" TargetMode="External"/><Relationship Id="rId590861570c328ac63" Type="http://schemas.openxmlformats.org/officeDocument/2006/relationships/hyperlink" Target="https://iservice.lombardini.it/jsp/Template2/manuale.jsp?id=183&amp;parent=1000" TargetMode="External"/><Relationship Id="rId216461570c328ad37" Type="http://schemas.openxmlformats.org/officeDocument/2006/relationships/hyperlink" Target="https://iservice.lombardini.it/jsp/Template2/manuale.jsp?id=184&amp;parent=1000" TargetMode="External"/><Relationship Id="rId667961570c328ae13" Type="http://schemas.openxmlformats.org/officeDocument/2006/relationships/hyperlink" Target="https://iservice.lombardini.it/jsp/Template2/manuale.jsp?id=185&amp;parent=1000" TargetMode="External"/><Relationship Id="rId937261570c328aef4" Type="http://schemas.openxmlformats.org/officeDocument/2006/relationships/hyperlink" Target="https://iservice.lombardini.it/jsp/Template2/manuale.jsp?id=821&amp;parent=1000" TargetMode="External"/><Relationship Id="rId404761570c328b0bd" Type="http://schemas.openxmlformats.org/officeDocument/2006/relationships/hyperlink" Target="https://iservice.lombardini.it/jsp/Template4/manuale.jsp?id=2663&amp;parent=1088" TargetMode="External"/><Relationship Id="rId910161570c328b279" Type="http://schemas.openxmlformats.org/officeDocument/2006/relationships/hyperlink" Target="https://iservice.lombardini.it/jsp/Template4/manuale.jsp?id=2665&amp;parent=1088" TargetMode="External"/><Relationship Id="rId565161570c328b501" Type="http://schemas.openxmlformats.org/officeDocument/2006/relationships/hyperlink" Target="https://iservice.lombardini.it/jsp/Template4/manuale.jsp?id=2666&amp;parent=1088" TargetMode="External"/><Relationship Id="rId330061570c328b7a2" Type="http://schemas.openxmlformats.org/officeDocument/2006/relationships/hyperlink" Target="https://iservice.lombardini.it/jsp/Template4/manuale.jsp?id=2667&amp;parent=1088" TargetMode="External"/><Relationship Id="rId330561570c328b966" Type="http://schemas.openxmlformats.org/officeDocument/2006/relationships/hyperlink" Target="https://iservice.lombardini.it/jsp/Template4/manuale.jsp?id=2675&amp;parent=1088" TargetMode="External"/><Relationship Id="rId439761570c328bfb9" Type="http://schemas.openxmlformats.org/officeDocument/2006/relationships/hyperlink" Target="https://iservice.lombardini.it/jsp/Template2/manuale.jsp?id=822&amp;parent=1000" TargetMode="External"/><Relationship Id="rId100961570c328c0a2" Type="http://schemas.openxmlformats.org/officeDocument/2006/relationships/hyperlink" Target="https://iservice.lombardini.it/jsp/Template2/manuale.jsp?id=822&amp;parent=1000" TargetMode="External"/><Relationship Id="rId377561570c328c167" Type="http://schemas.openxmlformats.org/officeDocument/2006/relationships/hyperlink" Target="https://iservice.lombardini.it/jsp/Template2/manuale.jsp?id=822&amp;parent=1000" TargetMode="External"/><Relationship Id="rId112261570c328c2df" Type="http://schemas.openxmlformats.org/officeDocument/2006/relationships/hyperlink" Target="https://iservice.lombardini.it/jsp/Template2/manuale.jsp?id=822&amp;parent=1000" TargetMode="External"/><Relationship Id="rId131761570c32d4b1c" Type="http://schemas.openxmlformats.org/officeDocument/2006/relationships/hyperlink" Target="https://iservice.lombardini.it/jsp/Template2/manuale.jsp?id=198&amp;parent=1000" TargetMode="External"/><Relationship Id="rId502561570c32e7fbf" Type="http://schemas.openxmlformats.org/officeDocument/2006/relationships/hyperlink" Target="https://iservice.lombardini.it/jsp/Template2/manuale.jsp?id=152&amp;parent=1000" TargetMode="External"/><Relationship Id="rId767561570c3381429" Type="http://schemas.openxmlformats.org/officeDocument/2006/relationships/hyperlink" Target="https://iservice.lombardini.it/jsp/Template2/manuale.jsp?id=154&amp;parent=1000" TargetMode="External"/><Relationship Id="rId373161570c33d1d65" Type="http://schemas.openxmlformats.org/officeDocument/2006/relationships/hyperlink" Target="https://iservice.lombardini.it/jsp/Template2/manuale.jsp?id=154&amp;parent=1000" TargetMode="External"/><Relationship Id="rId337961570c33f25ea" Type="http://schemas.openxmlformats.org/officeDocument/2006/relationships/hyperlink" Target="https://iservice.lombardini.it/jsp/Template2/manuale.jsp?id=154&amp;parent=1000" TargetMode="External"/><Relationship Id="rId716561570c3418f93" Type="http://schemas.openxmlformats.org/officeDocument/2006/relationships/hyperlink" Target="https://iservice.lombardini.it/jsp/Template2/manuale.jsp?id=155&amp;parent=1000" TargetMode="External"/><Relationship Id="rId805761570c342c3d8" Type="http://schemas.openxmlformats.org/officeDocument/2006/relationships/hyperlink" Target="https://iservice.lombardini.it/jsp/Template2/manuale.jsp?id=155&amp;parent=1000" TargetMode="External"/><Relationship Id="rId836761570c345bb29" Type="http://schemas.openxmlformats.org/officeDocument/2006/relationships/hyperlink" Target="https://iservice.lombardini.it/jsp/Template2/manuale.jsp?id=155&amp;parent=1000" TargetMode="External"/><Relationship Id="rId845761570c345bdba" Type="http://schemas.openxmlformats.org/officeDocument/2006/relationships/hyperlink" Target="https://iservice.lombardini.it/jsp/Template2/manuale.jsp?id=160&amp;parent=1000" TargetMode="External"/><Relationship Id="rId393461570c348c513" Type="http://schemas.openxmlformats.org/officeDocument/2006/relationships/hyperlink" Target="https://iservice.lombardini.it/jsp/Template2/manuale.jsp?id=155&amp;parent=1000" TargetMode="External"/><Relationship Id="rId572561570c3535509" Type="http://schemas.openxmlformats.org/officeDocument/2006/relationships/hyperlink" Target="https://iservice.lombardini.it/jsp/Template2/manuale.jsp?id=148&amp;parent=1000" TargetMode="External"/><Relationship Id="rId623761570c358496e" Type="http://schemas.openxmlformats.org/officeDocument/2006/relationships/hyperlink" Target="https://www.youtube.com/embed/Ba8qqxTx6wA?rel=0" TargetMode="External"/><Relationship Id="rId224561570c36c2a17" Type="http://schemas.openxmlformats.org/officeDocument/2006/relationships/hyperlink" Target="https://iservice.lombardini.it/jsp/Template2/manuale.jsp?id=822&amp;parent=1000" TargetMode="External"/><Relationship Id="rId223361570c36c2d0d" Type="http://schemas.openxmlformats.org/officeDocument/2006/relationships/hyperlink" Target="https://iservice.lombardini.it/jsp/Template2/manuale.jsp?id=822&amp;parent=1000" TargetMode="External"/><Relationship Id="rId634761570c36c2dfb" Type="http://schemas.openxmlformats.org/officeDocument/2006/relationships/hyperlink" Target="https://iservice.lombardini.it/jsp/Template2/manuale.jsp?id=822&amp;parent=1000" TargetMode="External"/><Relationship Id="rId733661570c36c2f4f" Type="http://schemas.openxmlformats.org/officeDocument/2006/relationships/hyperlink" Target="https://iservice.lombardini.it/jsp/Template2/manuale.jsp?id=822&amp;parent=1000" TargetMode="External"/><Relationship Id="rId270761570c377cc51" Type="http://schemas.openxmlformats.org/officeDocument/2006/relationships/hyperlink" Target="https://iservice.lombardini.it/jsp/Template2/manuale.jsp?id=822&amp;parent=1000" TargetMode="External"/><Relationship Id="rId246761570c37c49f9" Type="http://schemas.openxmlformats.org/officeDocument/2006/relationships/hyperlink" Target="https://iservice.lombardini.it/jsp/Template2/manuale.jsp?id=680&amp;parent=1000" TargetMode="External"/><Relationship Id="rId672761570c37c4df9" Type="http://schemas.openxmlformats.org/officeDocument/2006/relationships/hyperlink" Target="https://iservice.lombardini.it/jsp/Template2/manuale.jsp?id=822&amp;parent=1000" TargetMode="External"/><Relationship Id="rId227061570c3806243" Type="http://schemas.openxmlformats.org/officeDocument/2006/relationships/hyperlink" Target="https://iservice.lombardini.it/jsp/Template2/manuale.jsp?id=822&amp;parent=1000" TargetMode="External"/><Relationship Id="rId471261570c38314f5" Type="http://schemas.openxmlformats.org/officeDocument/2006/relationships/hyperlink" Target="https://iservice.lombardini.it/jsp/Template2/manuale.jsp?id=146&amp;parent=1000" TargetMode="External"/><Relationship Id="rId438361570c3831f7c" Type="http://schemas.openxmlformats.org/officeDocument/2006/relationships/hyperlink" Target="https://iservice.lombardini.it/jsp/Template2/manuale.jsp?id=822&amp;parent=1000" TargetMode="External"/><Relationship Id="rId287361570c3832725" Type="http://schemas.openxmlformats.org/officeDocument/2006/relationships/hyperlink" Target="https://iservice.lombardini.it/jsp/Template2/manuale.jsp?id=822&amp;parent=1000" TargetMode="External"/><Relationship Id="rId357461570c3832a6a" Type="http://schemas.openxmlformats.org/officeDocument/2006/relationships/hyperlink" Target="https://iservice.lombardini.it/jsp/Template2/manuale.jsp?id=822&amp;parent=1000" TargetMode="External"/><Relationship Id="rId376161570c38331b8" Type="http://schemas.openxmlformats.org/officeDocument/2006/relationships/hyperlink" Target="https://iservice.lombardini.it/jsp/Template2/manuale.jsp?id=822&amp;parent=1000" TargetMode="External"/><Relationship Id="rId141561570c3833397" Type="http://schemas.openxmlformats.org/officeDocument/2006/relationships/hyperlink" Target="https://iservice.lombardini.it/jsp/Template2/manuale.jsp?id=822&amp;parent=1000" TargetMode="External"/><Relationship Id="rId489961570c386d6cf" Type="http://schemas.openxmlformats.org/officeDocument/2006/relationships/hyperlink" Target="https://iservice.lombardini.it/jsp/Template2/manuale.jsp?id=822&amp;parent=1000" TargetMode="External"/><Relationship Id="rId530661570c3a53fef" Type="http://schemas.openxmlformats.org/officeDocument/2006/relationships/hyperlink" Target="https://iservice.lombardini.it/jsp/Template2/manuale.jsp?id=822&amp;parent=1000" TargetMode="External"/><Relationship Id="rId860761570c3a5406d" Type="http://schemas.openxmlformats.org/officeDocument/2006/relationships/hyperlink" Target="https://iservice.lombardini.it/jsp/Template2/manuale.jsp?id=822&amp;parent=1000" TargetMode="External"/><Relationship Id="rId591661570c3a54420" Type="http://schemas.openxmlformats.org/officeDocument/2006/relationships/hyperlink" Target="https://iservice.lombardini.it/jsp/Template2/manuale.jsp?id=822&amp;parent=1000" TargetMode="External"/><Relationship Id="rId665861570c3a546c3" Type="http://schemas.openxmlformats.org/officeDocument/2006/relationships/hyperlink" Target="https://iservice.lombardini.it/jsp/Template2/manuale.jsp?id=822&amp;parent=1000" TargetMode="External"/><Relationship Id="rId276061570c3a92969" Type="http://schemas.openxmlformats.org/officeDocument/2006/relationships/hyperlink" Target="https://iservice.lombardini.it/jsp/Template2/manuale.jsp?id=822&amp;parent=1000" TargetMode="External"/><Relationship Id="rId200661570c3a92fc0" Type="http://schemas.openxmlformats.org/officeDocument/2006/relationships/hyperlink" Target="https://iservice.lombardini.it/jsp/Template2/manuale.jsp?id=133&amp;parent=1000" TargetMode="External"/><Relationship Id="rId214661570c3af29b2" Type="http://schemas.openxmlformats.org/officeDocument/2006/relationships/hyperlink" Target="https://iservice.lombardini.it/jsp/Template2/manuale.jsp?id=143&amp;parent=1000" TargetMode="External"/><Relationship Id="rId141761570c3af2b47" Type="http://schemas.openxmlformats.org/officeDocument/2006/relationships/hyperlink" Target="https://iservice.lombardini.it/jsp/Template2/manuale.jsp?id=822&amp;parent=1000" TargetMode="External"/><Relationship Id="rId614861570c3bd0ed1" Type="http://schemas.openxmlformats.org/officeDocument/2006/relationships/hyperlink" Target="https://iservice.lombardini.it/jsp/Template2/manuale.jsp?id=97&amp;parent=1000" TargetMode="External"/><Relationship Id="rId710661570c3c08893" Type="http://schemas.openxmlformats.org/officeDocument/2006/relationships/hyperlink" Target="https://iservice.lombardini.it/jsp/Template2/manuale.jsp?id=822&amp;parent=1000" TargetMode="External"/><Relationship Id="rId411761570c3c097d7" Type="http://schemas.openxmlformats.org/officeDocument/2006/relationships/hyperlink" Target="https://iservice.lombardini.it/jsp/Template2/manuale.jsp?id=822&amp;parent=1000" TargetMode="External"/><Relationship Id="rId382561570c3c09d41" Type="http://schemas.openxmlformats.org/officeDocument/2006/relationships/hyperlink" Target="https://iservice.lombardini.it/jsp/Template2/manuale.jsp?id=822&amp;parent=1000" TargetMode="External"/><Relationship Id="rId356461570c3c445cd" Type="http://schemas.openxmlformats.org/officeDocument/2006/relationships/hyperlink" Target="https://iservice.lombardini.it/jsp/Template2/manuale.jsp?id=822&amp;parent=1000" TargetMode="External"/><Relationship Id="rId580661570c3d16e5a" Type="http://schemas.openxmlformats.org/officeDocument/2006/relationships/hyperlink" Target="https://iservice.lombardini.it/jsp/Template2/manuale.jsp?id=132&amp;parent=1000" TargetMode="External"/><Relationship Id="rId521961570c3d3b310" Type="http://schemas.openxmlformats.org/officeDocument/2006/relationships/hyperlink" Target="https://iservice.lombardini.it/jsp/Template2/manuale.jsp?id=157&amp;parent=1000" TargetMode="External"/><Relationship Id="rId367961570c3d3beca" Type="http://schemas.openxmlformats.org/officeDocument/2006/relationships/hyperlink" Target="https://iservice.lombardini.it/jsp/Template2/manuale.jsp?id=104&amp;parent=1000" TargetMode="External"/><Relationship Id="rId686261570c3d76654" Type="http://schemas.openxmlformats.org/officeDocument/2006/relationships/hyperlink" Target="https://iservice.lombardini.it/jsp/Template2/manuale.jsp?id=822&amp;parent=1000" TargetMode="External"/><Relationship Id="rId703561570c3dc0252" Type="http://schemas.openxmlformats.org/officeDocument/2006/relationships/hyperlink" Target="https://iservice.lombardini.it/jsp/Template2/manuale.jsp?id=822&amp;parent=1000" TargetMode="External"/><Relationship Id="rId554961570c3e06313" Type="http://schemas.openxmlformats.org/officeDocument/2006/relationships/hyperlink" Target="https://iservice.lombardini.it/jsp/Template2/manuale.jsp?id=128&amp;parent=1000" TargetMode="External"/><Relationship Id="rId271761570c3e08361" Type="http://schemas.openxmlformats.org/officeDocument/2006/relationships/hyperlink" Target="https://iservice.lombardini.it/jsp/Template2/manuale.jsp?id=822&amp;parent=1000" TargetMode="External"/><Relationship Id="rId304561570c3e8983a" Type="http://schemas.openxmlformats.org/officeDocument/2006/relationships/hyperlink" Target="https://iservice.lombardini.it/jsp/Template2/manuale.jsp?id=822&amp;parent=1000" TargetMode="External"/><Relationship Id="rId493361570c3eb00be" Type="http://schemas.openxmlformats.org/officeDocument/2006/relationships/hyperlink" Target="https://iservice.lombardini.it/jsp/Template2/manuale.jsp?id=113&amp;parent=1000" TargetMode="External"/><Relationship Id="rId462061570c3ee4d54" Type="http://schemas.openxmlformats.org/officeDocument/2006/relationships/hyperlink" Target="https://iservice.lombardini.it/jsp/Template2/manuale.jsp?id=113&amp;parent=1000" TargetMode="External"/><Relationship Id="rId913161570c3f44a05" Type="http://schemas.openxmlformats.org/officeDocument/2006/relationships/hyperlink" Target="https://iservice.lombardini.it/jsp/Template2/manuale.jsp?id=822&amp;parent=1000" TargetMode="External"/><Relationship Id="rId308561570c3f85007" Type="http://schemas.openxmlformats.org/officeDocument/2006/relationships/hyperlink" Target="https://iservice.lombardini.it/jsp/Template2/manuale.jsp?id=822&amp;parent=1000" TargetMode="External"/><Relationship Id="rId688861570c3fb6e30" Type="http://schemas.openxmlformats.org/officeDocument/2006/relationships/hyperlink" Target="https://iservice.lombardini.it/jsp/Template2/manuale.jsp?id=822&amp;parent=1000" TargetMode="External"/><Relationship Id="rId852861570c3fb7361" Type="http://schemas.openxmlformats.org/officeDocument/2006/relationships/hyperlink" Target="https://iservice.lombardini.it/jsp/Template2/manuale.jsp?id=822&amp;parent=1000" TargetMode="External"/><Relationship Id="rId830261570c4071f02" Type="http://schemas.openxmlformats.org/officeDocument/2006/relationships/hyperlink" Target="https://iservice.lombardini.it/jsp/Template2/manuale.jsp?id=822&amp;parent=1000" TargetMode="External"/><Relationship Id="rId387561570c4089aa1" Type="http://schemas.openxmlformats.org/officeDocument/2006/relationships/hyperlink" Target="https://iservice.lombardini.it/jsp/Template2/manuale.jsp?id=822&amp;parent=1000" TargetMode="External"/><Relationship Id="rId814561570c41493a6" Type="http://schemas.openxmlformats.org/officeDocument/2006/relationships/hyperlink" Target="https://iservice.lombardini.it/jsp/Template2/manuale.jsp?id=822&amp;parent=1000" TargetMode="External"/><Relationship Id="rId202461570c415f6d1" Type="http://schemas.openxmlformats.org/officeDocument/2006/relationships/hyperlink" Target="https://iservice.lombardini.it/jsp/Template2/manuale.jsp?id=822&amp;parent=1000" TargetMode="External"/><Relationship Id="rId207861570c41723ae" Type="http://schemas.openxmlformats.org/officeDocument/2006/relationships/hyperlink" Target="https://iservice.lombardini.it/jsp/Template2/manuale.jsp?id=822&amp;parent=1000" TargetMode="External"/><Relationship Id="rId834361570c4173282" Type="http://schemas.openxmlformats.org/officeDocument/2006/relationships/hyperlink" Target="https://iservice.lombardini.it/jsp/Template2/manuale.jsp?id=822&amp;parent=1000" TargetMode="External"/><Relationship Id="rId759761570c32c3165" Type="http://schemas.openxmlformats.org/officeDocument/2006/relationships/image" Target="media/imgrId759761570c32c3165.jpg"/><Relationship Id="rId385061570c32d45a7" Type="http://schemas.openxmlformats.org/officeDocument/2006/relationships/image" Target="media/imgrId385061570c32d45a7.jpg"/><Relationship Id="rId511361570c32e77ee" Type="http://schemas.openxmlformats.org/officeDocument/2006/relationships/image" Target="media/imgrId511361570c32e77ee.jpg"/><Relationship Id="rId618561570c33051da" Type="http://schemas.openxmlformats.org/officeDocument/2006/relationships/image" Target="media/imgrId618561570c33051da.jpg"/><Relationship Id="rId145761570c331fb32" Type="http://schemas.openxmlformats.org/officeDocument/2006/relationships/image" Target="media/imgrId145761570c331fb32.jpg"/><Relationship Id="rId276461570c3331e84" Type="http://schemas.openxmlformats.org/officeDocument/2006/relationships/image" Target="media/imgrId276461570c3331e84.jpg"/><Relationship Id="rId997761570c3345377" Type="http://schemas.openxmlformats.org/officeDocument/2006/relationships/image" Target="media/imgrId997761570c3345377.jpg"/><Relationship Id="rId548261570c3356008" Type="http://schemas.openxmlformats.org/officeDocument/2006/relationships/image" Target="media/imgrId548261570c3356008.jpg"/><Relationship Id="rId734661570c336c4b8" Type="http://schemas.openxmlformats.org/officeDocument/2006/relationships/image" Target="media/imgrId734661570c336c4b8.jpg"/><Relationship Id="rId344161570c33810a0" Type="http://schemas.openxmlformats.org/officeDocument/2006/relationships/image" Target="media/imgrId344161570c33810a0.jpg"/><Relationship Id="rId303361570c3399281" Type="http://schemas.openxmlformats.org/officeDocument/2006/relationships/image" Target="media/imgrId303361570c3399281.jpg"/><Relationship Id="rId234161570c33aec15" Type="http://schemas.openxmlformats.org/officeDocument/2006/relationships/image" Target="media/imgrId234161570c33aec15.jpg"/><Relationship Id="rId893061570c33c1540" Type="http://schemas.openxmlformats.org/officeDocument/2006/relationships/image" Target="media/imgrId893061570c33c1540.jpg"/><Relationship Id="rId562861570c33cfbbf" Type="http://schemas.openxmlformats.org/officeDocument/2006/relationships/image" Target="media/imgrId562861570c33cfbbf.jpg"/><Relationship Id="rId904261570c33eaad5" Type="http://schemas.openxmlformats.org/officeDocument/2006/relationships/image" Target="media/imgrId904261570c33eaad5.jpg"/><Relationship Id="rId642461570c34186be" Type="http://schemas.openxmlformats.org/officeDocument/2006/relationships/image" Target="media/imgrId642461570c34186be.jpg"/><Relationship Id="rId675261570c342c034" Type="http://schemas.openxmlformats.org/officeDocument/2006/relationships/image" Target="media/imgrId675261570c342c034.jpg"/><Relationship Id="rId202861570c344b856" Type="http://schemas.openxmlformats.org/officeDocument/2006/relationships/image" Target="media/imgrId202861570c344b856.png"/><Relationship Id="rId121661570c345b7c4" Type="http://schemas.openxmlformats.org/officeDocument/2006/relationships/image" Target="media/imgrId121661570c345b7c4.jpg"/><Relationship Id="rId541161570c346b221" Type="http://schemas.openxmlformats.org/officeDocument/2006/relationships/image" Target="media/imgrId541161570c346b221.jpg"/><Relationship Id="rId913561570c347c4bd" Type="http://schemas.openxmlformats.org/officeDocument/2006/relationships/image" Target="media/imgrId913561570c347c4bd.jpg"/><Relationship Id="rId332261570c348bbf7" Type="http://schemas.openxmlformats.org/officeDocument/2006/relationships/image" Target="media/imgrId332261570c348bbf7.jpg"/><Relationship Id="rId572161570c34a4e7a" Type="http://schemas.openxmlformats.org/officeDocument/2006/relationships/image" Target="media/imgrId572161570c34a4e7a.jpg"/><Relationship Id="rId538661570c34b7341" Type="http://schemas.openxmlformats.org/officeDocument/2006/relationships/image" Target="media/imgrId538661570c34b7341.jpg"/><Relationship Id="rId518861570c34c83d8" Type="http://schemas.openxmlformats.org/officeDocument/2006/relationships/image" Target="media/imgrId518861570c34c83d8.jpg"/><Relationship Id="rId965461570c34dbaac" Type="http://schemas.openxmlformats.org/officeDocument/2006/relationships/image" Target="media/imgrId965461570c34dbaac.jpg"/><Relationship Id="rId640861570c34f17b1" Type="http://schemas.openxmlformats.org/officeDocument/2006/relationships/image" Target="media/imgrId640861570c34f17b1.jpg"/><Relationship Id="rId292761570c3511ebd" Type="http://schemas.openxmlformats.org/officeDocument/2006/relationships/image" Target="media/imgrId292761570c3511ebd.jpg"/><Relationship Id="rId729561570c3526a04" Type="http://schemas.openxmlformats.org/officeDocument/2006/relationships/image" Target="media/imgrId729561570c3526a04.jpg"/><Relationship Id="rId327061570c3534d9f" Type="http://schemas.openxmlformats.org/officeDocument/2006/relationships/image" Target="media/imgrId327061570c3534d9f.jpg"/><Relationship Id="rId805361570c35437a4" Type="http://schemas.openxmlformats.org/officeDocument/2006/relationships/image" Target="media/imgrId805361570c35437a4.jpg"/><Relationship Id="rId338961570c3558941" Type="http://schemas.openxmlformats.org/officeDocument/2006/relationships/image" Target="media/imgrId338961570c3558941.jpg"/><Relationship Id="rId263161570c356ce4a" Type="http://schemas.openxmlformats.org/officeDocument/2006/relationships/image" Target="media/imgrId263161570c356ce4a.jpg"/><Relationship Id="rId865661570c3584361" Type="http://schemas.openxmlformats.org/officeDocument/2006/relationships/image" Target="media/imgrId865661570c3584361.jpg"/><Relationship Id="rId968061570c359672c" Type="http://schemas.openxmlformats.org/officeDocument/2006/relationships/image" Target="media/imgrId968061570c359672c.jpg"/><Relationship Id="rId972861570c35abb10" Type="http://schemas.openxmlformats.org/officeDocument/2006/relationships/image" Target="media/imgrId972861570c35abb10.jpg"/><Relationship Id="rId739661570c35bda16" Type="http://schemas.openxmlformats.org/officeDocument/2006/relationships/image" Target="media/imgrId739661570c35bda16.jpg"/><Relationship Id="rId955161570c35cf854" Type="http://schemas.openxmlformats.org/officeDocument/2006/relationships/image" Target="media/imgrId955161570c35cf854.jpg"/><Relationship Id="rId982661570c35e1d45" Type="http://schemas.openxmlformats.org/officeDocument/2006/relationships/image" Target="media/imgrId982661570c35e1d45.jpg"/><Relationship Id="rId267161570c3602c6c" Type="http://schemas.openxmlformats.org/officeDocument/2006/relationships/image" Target="media/imgrId267161570c3602c6c.jpg"/><Relationship Id="rId967061570c3614299" Type="http://schemas.openxmlformats.org/officeDocument/2006/relationships/image" Target="media/imgrId967061570c3614299.jpg"/><Relationship Id="rId920861570c362d4ec" Type="http://schemas.openxmlformats.org/officeDocument/2006/relationships/image" Target="media/imgrId920861570c362d4ec.jpg"/><Relationship Id="rId404661570c36405b0" Type="http://schemas.openxmlformats.org/officeDocument/2006/relationships/image" Target="media/imgrId404661570c36405b0.jpg"/><Relationship Id="rId705561570c364f685" Type="http://schemas.openxmlformats.org/officeDocument/2006/relationships/image" Target="media/imgrId705561570c364f685.jpg"/><Relationship Id="rId784261570c36653fd" Type="http://schemas.openxmlformats.org/officeDocument/2006/relationships/image" Target="media/imgrId784261570c36653fd.jpg"/><Relationship Id="rId727161570c36762b6" Type="http://schemas.openxmlformats.org/officeDocument/2006/relationships/image" Target="media/imgrId727161570c36762b6.jpg"/><Relationship Id="rId421461570c3687628" Type="http://schemas.openxmlformats.org/officeDocument/2006/relationships/image" Target="media/imgrId421461570c3687628.jpg"/><Relationship Id="rId485361570c369ca94" Type="http://schemas.openxmlformats.org/officeDocument/2006/relationships/image" Target="media/imgrId485361570c369ca94.jpg"/><Relationship Id="rId950861570c36b04d9" Type="http://schemas.openxmlformats.org/officeDocument/2006/relationships/image" Target="media/imgrId950861570c36b04d9.jpg"/><Relationship Id="rId359861570c36c25df" Type="http://schemas.openxmlformats.org/officeDocument/2006/relationships/image" Target="media/imgrId359861570c36c25df.jpg"/><Relationship Id="rId648561570c36d7261" Type="http://schemas.openxmlformats.org/officeDocument/2006/relationships/image" Target="media/imgrId648561570c36d7261.jpg"/><Relationship Id="rId468461570c36f15d6" Type="http://schemas.openxmlformats.org/officeDocument/2006/relationships/image" Target="media/imgrId468461570c36f15d6.jpg"/><Relationship Id="rId914961570c370cc3c" Type="http://schemas.openxmlformats.org/officeDocument/2006/relationships/image" Target="media/imgrId914961570c370cc3c.jpg"/><Relationship Id="rId903361570c3727e98" Type="http://schemas.openxmlformats.org/officeDocument/2006/relationships/image" Target="media/imgrId903361570c3727e98.jpg"/><Relationship Id="rId720861570c373e985" Type="http://schemas.openxmlformats.org/officeDocument/2006/relationships/image" Target="media/imgrId720861570c373e985.jpg"/><Relationship Id="rId616461570c3755639" Type="http://schemas.openxmlformats.org/officeDocument/2006/relationships/image" Target="media/imgrId616461570c3755639.jpg"/><Relationship Id="rId217461570c37659de" Type="http://schemas.openxmlformats.org/officeDocument/2006/relationships/image" Target="media/imgrId217461570c37659de.jpg"/><Relationship Id="rId613861570c377a240" Type="http://schemas.openxmlformats.org/officeDocument/2006/relationships/image" Target="media/imgrId613861570c377a240.jpg"/><Relationship Id="rId322261570c378e278" Type="http://schemas.openxmlformats.org/officeDocument/2006/relationships/image" Target="media/imgrId322261570c378e278.jpg"/><Relationship Id="rId752561570c37a0938" Type="http://schemas.openxmlformats.org/officeDocument/2006/relationships/image" Target="media/imgrId752561570c37a0938.jpg"/><Relationship Id="rId749061570c37b441e" Type="http://schemas.openxmlformats.org/officeDocument/2006/relationships/image" Target="media/imgrId749061570c37b441e.jpg"/><Relationship Id="rId600361570c37c46de" Type="http://schemas.openxmlformats.org/officeDocument/2006/relationships/image" Target="media/imgrId600361570c37c46de.jpg"/><Relationship Id="rId458161570c37d3f60" Type="http://schemas.openxmlformats.org/officeDocument/2006/relationships/image" Target="media/imgrId458161570c37d3f60.jpg"/><Relationship Id="rId349761570c37e710f" Type="http://schemas.openxmlformats.org/officeDocument/2006/relationships/image" Target="media/imgrId349761570c37e710f.gif"/><Relationship Id="rId532561570c3805ae3" Type="http://schemas.openxmlformats.org/officeDocument/2006/relationships/image" Target="media/imgrId532561570c3805ae3.jpg"/><Relationship Id="rId525061570c381b7db" Type="http://schemas.openxmlformats.org/officeDocument/2006/relationships/image" Target="media/imgrId525061570c381b7db.jpg"/><Relationship Id="rId916061570c383090d" Type="http://schemas.openxmlformats.org/officeDocument/2006/relationships/image" Target="media/imgrId916061570c383090d.jpg"/><Relationship Id="rId943161570c384459b" Type="http://schemas.openxmlformats.org/officeDocument/2006/relationships/image" Target="media/imgrId943161570c384459b.jpg"/><Relationship Id="rId905961570c3857727" Type="http://schemas.openxmlformats.org/officeDocument/2006/relationships/image" Target="media/imgrId905961570c3857727.jpg"/><Relationship Id="rId842161570c386ca4c" Type="http://schemas.openxmlformats.org/officeDocument/2006/relationships/image" Target="media/imgrId842161570c386ca4c.jpg"/><Relationship Id="rId597561570c387f48a" Type="http://schemas.openxmlformats.org/officeDocument/2006/relationships/image" Target="media/imgrId597561570c387f48a.jpg"/><Relationship Id="rId953561570c3893c55" Type="http://schemas.openxmlformats.org/officeDocument/2006/relationships/image" Target="media/imgrId953561570c3893c55.jpg"/><Relationship Id="rId298961570c38a6892" Type="http://schemas.openxmlformats.org/officeDocument/2006/relationships/image" Target="media/imgrId298961570c38a6892.jpg"/><Relationship Id="rId382861570c38b8703" Type="http://schemas.openxmlformats.org/officeDocument/2006/relationships/image" Target="media/imgrId382861570c38b8703.jpg"/><Relationship Id="rId169461570c38ce1f3" Type="http://schemas.openxmlformats.org/officeDocument/2006/relationships/image" Target="media/imgrId169461570c38ce1f3.jpg"/><Relationship Id="rId259661570c38e12f1" Type="http://schemas.openxmlformats.org/officeDocument/2006/relationships/image" Target="media/imgrId259661570c38e12f1.jpg"/><Relationship Id="rId378761570c390002e" Type="http://schemas.openxmlformats.org/officeDocument/2006/relationships/image" Target="media/imgrId378761570c390002e.jpg"/><Relationship Id="rId204861570c39105a8" Type="http://schemas.openxmlformats.org/officeDocument/2006/relationships/image" Target="media/imgrId204861570c39105a8.jpg"/><Relationship Id="rId214661570c392016a" Type="http://schemas.openxmlformats.org/officeDocument/2006/relationships/image" Target="media/imgrId214661570c392016a.jpg"/><Relationship Id="rId874361570c392effd" Type="http://schemas.openxmlformats.org/officeDocument/2006/relationships/image" Target="media/imgrId874361570c392effd.jpg"/><Relationship Id="rId339961570c394d0df" Type="http://schemas.openxmlformats.org/officeDocument/2006/relationships/image" Target="media/imgrId339961570c394d0df.jpg"/><Relationship Id="rId353261570c396ac53" Type="http://schemas.openxmlformats.org/officeDocument/2006/relationships/image" Target="media/imgrId353261570c396ac53.jpg"/><Relationship Id="rId482161570c397e8a9" Type="http://schemas.openxmlformats.org/officeDocument/2006/relationships/image" Target="media/imgrId482161570c397e8a9.jpg"/><Relationship Id="rId109561570c399299d" Type="http://schemas.openxmlformats.org/officeDocument/2006/relationships/image" Target="media/imgrId109561570c399299d.jpg"/><Relationship Id="rId511761570c39a72e3" Type="http://schemas.openxmlformats.org/officeDocument/2006/relationships/image" Target="media/imgrId511761570c39a72e3.jpg"/><Relationship Id="rId751261570c39baf31" Type="http://schemas.openxmlformats.org/officeDocument/2006/relationships/image" Target="media/imgrId751261570c39baf31.jpg"/><Relationship Id="rId257061570c39d1a08" Type="http://schemas.openxmlformats.org/officeDocument/2006/relationships/image" Target="media/imgrId257061570c39d1a08.jpg"/><Relationship Id="rId813361570c39e095d" Type="http://schemas.openxmlformats.org/officeDocument/2006/relationships/image" Target="media/imgrId813361570c39e095d.jpg"/><Relationship Id="rId536061570c39f0843" Type="http://schemas.openxmlformats.org/officeDocument/2006/relationships/image" Target="media/imgrId536061570c39f0843.jpg"/><Relationship Id="rId978961570c3a0eaa0" Type="http://schemas.openxmlformats.org/officeDocument/2006/relationships/image" Target="media/imgrId978961570c3a0eaa0.jpg"/><Relationship Id="rId659861570c3a1e14f" Type="http://schemas.openxmlformats.org/officeDocument/2006/relationships/image" Target="media/imgrId659861570c3a1e14f.jpg"/><Relationship Id="rId218861570c3a2d0d8" Type="http://schemas.openxmlformats.org/officeDocument/2006/relationships/image" Target="media/imgrId218861570c3a2d0d8.jpg"/><Relationship Id="rId790161570c3a42c5d" Type="http://schemas.openxmlformats.org/officeDocument/2006/relationships/image" Target="media/imgrId790161570c3a42c5d.jpg"/><Relationship Id="rId179861570c3a53c7d" Type="http://schemas.openxmlformats.org/officeDocument/2006/relationships/image" Target="media/imgrId179861570c3a53c7d.jpg"/><Relationship Id="rId545861570c3a631bb" Type="http://schemas.openxmlformats.org/officeDocument/2006/relationships/image" Target="media/imgrId545861570c3a631bb.jpg"/><Relationship Id="rId610361570c3a73a5c" Type="http://schemas.openxmlformats.org/officeDocument/2006/relationships/image" Target="media/imgrId610361570c3a73a5c.jpg"/><Relationship Id="rId683561570c3a84560" Type="http://schemas.openxmlformats.org/officeDocument/2006/relationships/image" Target="media/imgrId683561570c3a84560.jpg"/><Relationship Id="rId418861570c3a926ad" Type="http://schemas.openxmlformats.org/officeDocument/2006/relationships/image" Target="media/imgrId418861570c3a926ad.jpg"/><Relationship Id="rId214261570c3aa25eb" Type="http://schemas.openxmlformats.org/officeDocument/2006/relationships/image" Target="media/imgrId214261570c3aa25eb.jpg"/><Relationship Id="rId437861570c3abcee9" Type="http://schemas.openxmlformats.org/officeDocument/2006/relationships/image" Target="media/imgrId437861570c3abcee9.jpg"/><Relationship Id="rId383561570c3ad1907" Type="http://schemas.openxmlformats.org/officeDocument/2006/relationships/image" Target="media/imgrId383561570c3ad1907.jpg"/><Relationship Id="rId110461570c3ae1dcc" Type="http://schemas.openxmlformats.org/officeDocument/2006/relationships/image" Target="media/imgrId110461570c3ae1dcc.jpg"/><Relationship Id="rId351861570c3af22ab" Type="http://schemas.openxmlformats.org/officeDocument/2006/relationships/image" Target="media/imgrId351861570c3af22ab.jpg"/><Relationship Id="rId910061570c3b14335" Type="http://schemas.openxmlformats.org/officeDocument/2006/relationships/image" Target="media/imgrId910061570c3b14335.jpg"/><Relationship Id="rId475461570c3b23277" Type="http://schemas.openxmlformats.org/officeDocument/2006/relationships/image" Target="media/imgrId475461570c3b23277.jpg"/><Relationship Id="rId609861570c3b32f00" Type="http://schemas.openxmlformats.org/officeDocument/2006/relationships/image" Target="media/imgrId609861570c3b32f00.jpg"/><Relationship Id="rId595661570c3b450f4" Type="http://schemas.openxmlformats.org/officeDocument/2006/relationships/image" Target="media/imgrId595661570c3b450f4.jpg"/><Relationship Id="rId262061570c3b56272" Type="http://schemas.openxmlformats.org/officeDocument/2006/relationships/image" Target="media/imgrId262061570c3b56272.jpg"/><Relationship Id="rId213961570c3b6b9d1" Type="http://schemas.openxmlformats.org/officeDocument/2006/relationships/image" Target="media/imgrId213961570c3b6b9d1.jpg"/><Relationship Id="rId324761570c3b7e744" Type="http://schemas.openxmlformats.org/officeDocument/2006/relationships/image" Target="media/imgrId324761570c3b7e744.jpg"/><Relationship Id="rId267961570c3b926bc" Type="http://schemas.openxmlformats.org/officeDocument/2006/relationships/image" Target="media/imgrId267961570c3b926bc.jpg"/><Relationship Id="rId519761570c3ba9459" Type="http://schemas.openxmlformats.org/officeDocument/2006/relationships/image" Target="media/imgrId519761570c3ba9459.jpg"/><Relationship Id="rId245361570c3bc0c8f" Type="http://schemas.openxmlformats.org/officeDocument/2006/relationships/image" Target="media/imgrId245361570c3bc0c8f.jpg"/><Relationship Id="rId489261570c3bd05cc" Type="http://schemas.openxmlformats.org/officeDocument/2006/relationships/image" Target="media/imgrId489261570c3bd05cc.jpg"/><Relationship Id="rId971261570c3be8fab" Type="http://schemas.openxmlformats.org/officeDocument/2006/relationships/image" Target="media/imgrId971261570c3be8fab.jpg"/><Relationship Id="rId456061570c3c07bdf" Type="http://schemas.openxmlformats.org/officeDocument/2006/relationships/image" Target="media/imgrId456061570c3c07bdf.jpg"/><Relationship Id="rId830661570c3c1dac9" Type="http://schemas.openxmlformats.org/officeDocument/2006/relationships/image" Target="media/imgrId830661570c3c1dac9.jpg"/><Relationship Id="rId854461570c3c32252" Type="http://schemas.openxmlformats.org/officeDocument/2006/relationships/image" Target="media/imgrId854461570c3c32252.jpg"/><Relationship Id="rId977061570c3c437e8" Type="http://schemas.openxmlformats.org/officeDocument/2006/relationships/image" Target="media/imgrId977061570c3c437e8.jpg"/><Relationship Id="rId936661570c3c58a26" Type="http://schemas.openxmlformats.org/officeDocument/2006/relationships/image" Target="media/imgrId936661570c3c58a26.jpg"/><Relationship Id="rId896361570c3c68c3c" Type="http://schemas.openxmlformats.org/officeDocument/2006/relationships/image" Target="media/imgrId896361570c3c68c3c.jpg"/><Relationship Id="rId478861570c3c7d3aa" Type="http://schemas.openxmlformats.org/officeDocument/2006/relationships/image" Target="media/imgrId478861570c3c7d3aa.jpg"/><Relationship Id="rId947961570c3c937ad" Type="http://schemas.openxmlformats.org/officeDocument/2006/relationships/image" Target="media/imgrId947961570c3c937ad.jpg"/><Relationship Id="rId430861570c3ca67bf" Type="http://schemas.openxmlformats.org/officeDocument/2006/relationships/image" Target="media/imgrId430861570c3ca67bf.jpg"/><Relationship Id="rId455661570c3cbf3f2" Type="http://schemas.openxmlformats.org/officeDocument/2006/relationships/image" Target="media/imgrId455661570c3cbf3f2.jpg"/><Relationship Id="rId827561570c3cd5b42" Type="http://schemas.openxmlformats.org/officeDocument/2006/relationships/image" Target="media/imgrId827561570c3cd5b42.jpg"/><Relationship Id="rId995161570c3ce4651" Type="http://schemas.openxmlformats.org/officeDocument/2006/relationships/image" Target="media/imgrId995161570c3ce4651.jpg"/><Relationship Id="rId115061570c3d02cf7" Type="http://schemas.openxmlformats.org/officeDocument/2006/relationships/image" Target="media/imgrId115061570c3d02cf7.jpg"/><Relationship Id="rId942361570c3d168e7" Type="http://schemas.openxmlformats.org/officeDocument/2006/relationships/image" Target="media/imgrId942361570c3d168e7.jpg"/><Relationship Id="rId610461570c3d25747" Type="http://schemas.openxmlformats.org/officeDocument/2006/relationships/image" Target="media/imgrId610461570c3d25747.jpg"/><Relationship Id="rId599261570c3d3a864" Type="http://schemas.openxmlformats.org/officeDocument/2006/relationships/image" Target="media/imgrId599261570c3d3a864.jpg"/><Relationship Id="rId201461570c3d54f55" Type="http://schemas.openxmlformats.org/officeDocument/2006/relationships/image" Target="media/imgrId201461570c3d54f55.jpg"/><Relationship Id="rId471361570c3d66153" Type="http://schemas.openxmlformats.org/officeDocument/2006/relationships/image" Target="media/imgrId471361570c3d66153.jpg"/><Relationship Id="rId886761570c3d75fa3" Type="http://schemas.openxmlformats.org/officeDocument/2006/relationships/image" Target="media/imgrId886761570c3d75fa3.jpg"/><Relationship Id="rId436361570c3d89dd3" Type="http://schemas.openxmlformats.org/officeDocument/2006/relationships/image" Target="media/imgrId436361570c3d89dd3.jpg"/><Relationship Id="rId256761570c3d9cae7" Type="http://schemas.openxmlformats.org/officeDocument/2006/relationships/image" Target="media/imgrId256761570c3d9cae7.jpg"/><Relationship Id="rId664561570c3daf575" Type="http://schemas.openxmlformats.org/officeDocument/2006/relationships/image" Target="media/imgrId664561570c3daf575.jpg"/><Relationship Id="rId871761570c3dbf8b6" Type="http://schemas.openxmlformats.org/officeDocument/2006/relationships/image" Target="media/imgrId871761570c3dbf8b6.jpg"/><Relationship Id="rId346461570c3dd525f" Type="http://schemas.openxmlformats.org/officeDocument/2006/relationships/image" Target="media/imgrId346461570c3dd525f.jpg"/><Relationship Id="rId834361570c3de508a" Type="http://schemas.openxmlformats.org/officeDocument/2006/relationships/image" Target="media/imgrId834361570c3de508a.jpg"/><Relationship Id="rId269561570c3e0417a" Type="http://schemas.openxmlformats.org/officeDocument/2006/relationships/image" Target="media/imgrId269561570c3e0417a.jpg"/><Relationship Id="rId289761570c3e20737" Type="http://schemas.openxmlformats.org/officeDocument/2006/relationships/image" Target="media/imgrId289761570c3e20737.jpg"/><Relationship Id="rId230461570c3e31f10" Type="http://schemas.openxmlformats.org/officeDocument/2006/relationships/image" Target="media/imgrId230461570c3e31f10.jpg"/><Relationship Id="rId706961570c3e4676a" Type="http://schemas.openxmlformats.org/officeDocument/2006/relationships/image" Target="media/imgrId706961570c3e4676a.jpg"/><Relationship Id="rId328161570c3e5723b" Type="http://schemas.openxmlformats.org/officeDocument/2006/relationships/image" Target="media/imgrId328161570c3e5723b.jpg"/><Relationship Id="rId450261570c3e70f15" Type="http://schemas.openxmlformats.org/officeDocument/2006/relationships/image" Target="media/imgrId450261570c3e70f15.jpg"/><Relationship Id="rId556561570c3e8879f" Type="http://schemas.openxmlformats.org/officeDocument/2006/relationships/image" Target="media/imgrId556561570c3e8879f.jpg"/><Relationship Id="rId670361570c3e9db94" Type="http://schemas.openxmlformats.org/officeDocument/2006/relationships/image" Target="media/imgrId670361570c3e9db94.jpg"/><Relationship Id="rId861161570c3eaf874" Type="http://schemas.openxmlformats.org/officeDocument/2006/relationships/image" Target="media/imgrId861161570c3eaf874.jpg"/><Relationship Id="rId596061570c3ec22a7" Type="http://schemas.openxmlformats.org/officeDocument/2006/relationships/image" Target="media/imgrId596061570c3ec22a7.jpg"/><Relationship Id="rId977861570c3ed4b0e" Type="http://schemas.openxmlformats.org/officeDocument/2006/relationships/image" Target="media/imgrId977861570c3ed4b0e.jpg"/><Relationship Id="rId516161570c3ee4773" Type="http://schemas.openxmlformats.org/officeDocument/2006/relationships/image" Target="media/imgrId516161570c3ee4773.jpg"/><Relationship Id="rId211261570c3f02b99" Type="http://schemas.openxmlformats.org/officeDocument/2006/relationships/image" Target="media/imgrId211261570c3f02b99.jpg"/><Relationship Id="rId152961570c3f1699c" Type="http://schemas.openxmlformats.org/officeDocument/2006/relationships/image" Target="media/imgrId152961570c3f1699c.jpg"/><Relationship Id="rId427161570c3f2b4ea" Type="http://schemas.openxmlformats.org/officeDocument/2006/relationships/image" Target="media/imgrId427161570c3f2b4ea.jpg"/><Relationship Id="rId324461570c3f41963" Type="http://schemas.openxmlformats.org/officeDocument/2006/relationships/image" Target="media/imgrId324461570c3f41963.jpg"/><Relationship Id="rId998761570c3f58ee2" Type="http://schemas.openxmlformats.org/officeDocument/2006/relationships/image" Target="media/imgrId998761570c3f58ee2.jpg"/><Relationship Id="rId609461570c3f6d1ea" Type="http://schemas.openxmlformats.org/officeDocument/2006/relationships/image" Target="media/imgrId609461570c3f6d1ea.jpg"/><Relationship Id="rId192561570c3f82541" Type="http://schemas.openxmlformats.org/officeDocument/2006/relationships/image" Target="media/imgrId192561570c3f82541.jpg"/><Relationship Id="rId421861570c3f9bec0" Type="http://schemas.openxmlformats.org/officeDocument/2006/relationships/image" Target="media/imgrId421861570c3f9bec0.jpg"/><Relationship Id="rId450261570c3fb428e" Type="http://schemas.openxmlformats.org/officeDocument/2006/relationships/image" Target="media/imgrId450261570c3fb428e.jpg"/><Relationship Id="rId890361570c3fcb26d" Type="http://schemas.openxmlformats.org/officeDocument/2006/relationships/image" Target="media/imgrId890361570c3fcb26d.jpg"/><Relationship Id="rId891661570c3fd9a58" Type="http://schemas.openxmlformats.org/officeDocument/2006/relationships/image" Target="media/imgrId891661570c3fd9a58.jpg"/><Relationship Id="rId414561570c3fec5ad" Type="http://schemas.openxmlformats.org/officeDocument/2006/relationships/image" Target="media/imgrId414561570c3fec5ad.jpg"/><Relationship Id="rId893761570c4011dfc" Type="http://schemas.openxmlformats.org/officeDocument/2006/relationships/image" Target="media/imgrId893761570c4011dfc.jpg"/><Relationship Id="rId999961570c402678f" Type="http://schemas.openxmlformats.org/officeDocument/2006/relationships/image" Target="media/imgrId999961570c402678f.jpg"/><Relationship Id="rId806661570c4036b6d" Type="http://schemas.openxmlformats.org/officeDocument/2006/relationships/image" Target="media/imgrId806661570c4036b6d.jpg"/><Relationship Id="rId758961570c404cbb9" Type="http://schemas.openxmlformats.org/officeDocument/2006/relationships/image" Target="media/imgrId758961570c404cbb9.jpg"/><Relationship Id="rId374261570c4063ee0" Type="http://schemas.openxmlformats.org/officeDocument/2006/relationships/image" Target="media/imgrId374261570c4063ee0.jpg"/><Relationship Id="rId797661570c4071a04" Type="http://schemas.openxmlformats.org/officeDocument/2006/relationships/image" Target="media/imgrId797661570c4071a04.jpg"/><Relationship Id="rId953161570c4088af9" Type="http://schemas.openxmlformats.org/officeDocument/2006/relationships/image" Target="media/imgrId953161570c4088af9.jpg"/><Relationship Id="rId941261570c409e383" Type="http://schemas.openxmlformats.org/officeDocument/2006/relationships/image" Target="media/imgrId941261570c409e383.jpg"/><Relationship Id="rId824661570c40b4615" Type="http://schemas.openxmlformats.org/officeDocument/2006/relationships/image" Target="media/imgrId824661570c40b4615.jpg"/><Relationship Id="rId503861570c40c4ba7" Type="http://schemas.openxmlformats.org/officeDocument/2006/relationships/image" Target="media/imgrId503861570c40c4ba7.jpg"/><Relationship Id="rId851061570c40d850c" Type="http://schemas.openxmlformats.org/officeDocument/2006/relationships/image" Target="media/imgrId851061570c40d850c.jpg"/><Relationship Id="rId640161570c40ea570" Type="http://schemas.openxmlformats.org/officeDocument/2006/relationships/image" Target="media/imgrId640161570c40ea570.jpg"/><Relationship Id="rId511061570c4108a52" Type="http://schemas.openxmlformats.org/officeDocument/2006/relationships/image" Target="media/imgrId511061570c4108a52.jpg"/><Relationship Id="rId887861570c411d3ad" Type="http://schemas.openxmlformats.org/officeDocument/2006/relationships/image" Target="media/imgrId887861570c411d3ad.jpg"/><Relationship Id="rId840461570c4132aac" Type="http://schemas.openxmlformats.org/officeDocument/2006/relationships/image" Target="media/imgrId840461570c4132aac.jpg"/><Relationship Id="rId370161570c41478c8" Type="http://schemas.openxmlformats.org/officeDocument/2006/relationships/image" Target="media/imgrId370161570c41478c8.jpg"/><Relationship Id="rId418061570c415e701" Type="http://schemas.openxmlformats.org/officeDocument/2006/relationships/image" Target="media/imgrId418061570c415e701.jpg"/><Relationship Id="rId937961570c4171420" Type="http://schemas.openxmlformats.org/officeDocument/2006/relationships/image" Target="media/imgrId937961570c4171420.jpg"/><Relationship Id="rId776861570c4184e8d" Type="http://schemas.openxmlformats.org/officeDocument/2006/relationships/image" Target="media/imgrId776861570c4184e8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14813" Type="http://schemas.openxmlformats.org/officeDocument/2006/relationships/image" Target="media/imgrId945148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14813" Type="http://schemas.openxmlformats.org/officeDocument/2006/relationships/image" Target="media/imgrId945148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14813" Type="http://schemas.openxmlformats.org/officeDocument/2006/relationships/image" Target="media/imgrId945148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14813" Type="http://schemas.openxmlformats.org/officeDocument/2006/relationships/image" Target="media/imgrId945148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14813" Type="http://schemas.openxmlformats.org/officeDocument/2006/relationships/image" Target="media/imgrId945148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14813" Type="http://schemas.openxmlformats.org/officeDocument/2006/relationships/image" Target="media/imgrId945148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