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647331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0369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699297" w:name="ctxt"/>
    <w:bookmarkEnd w:id="1699297"/>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233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332"/>
        </w:numPr>
        <w:spacing w:before="0" w:after="0" w:line="240" w:lineRule="auto"/>
        <w:jc w:val="left"/>
        <w:rPr>
          <w:color w:val="00274C"/>
          <w:sz w:val="20"/>
          <w:szCs w:val="20"/>
        </w:rPr>
      </w:pPr>
      <w:bookmarkStart w:id="64635238" w:name="result_box"/>
      <w:bookmarkEnd w:id="6463523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650615716e0e43ba"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4332615716e0e444f"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233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233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233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233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33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510615716e0e4eee"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951615716e0e4f7c"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233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233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2332"/>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2332"/>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6375007" name="name6581615716e11740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862615716e11740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233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233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83530471" w:name="result_box"/>
      <w:bookmarkEnd w:id="8353047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9031240" w:name="result_box"/>
      <w:bookmarkEnd w:id="8903124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0694326" w:name="result_box"/>
      <w:bookmarkEnd w:id="50694326"/>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332"/>
        </w:numPr>
        <w:spacing w:before="0" w:after="0" w:line="240" w:lineRule="auto"/>
        <w:jc w:val="left"/>
        <w:rPr>
          <w:color w:val="00274C"/>
          <w:sz w:val="20"/>
          <w:szCs w:val="20"/>
        </w:rPr>
      </w:pPr>
      <w:bookmarkStart w:id="23187569" w:name="result_box"/>
      <w:bookmarkEnd w:id="2318756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221615716e11852d" w:history="1">
        <w:r>
          <w:rPr>
            <w:rStyle w:val="DefaultParagraphFontPHPDOCX"/>
            <w:b/>
            <w:bCs/>
            <w:color w:val="0000FF"/>
            <w:sz w:val="20"/>
            <w:szCs w:val="20"/>
            <w:u w:val="none"/>
          </w:rPr>
          <w:t xml:space="preserve">Chap. 3</w:t>
        </w:r>
      </w:hyperlink>
      <w:r>
        <w:rPr>
          <w:color w:val="00274C"/>
          <w:sz w:val="20"/>
          <w:szCs w:val="20"/>
          <w:u w:val="none"/>
        </w:rPr>
        <w:t xml:space="preserve"> </w:t>
      </w:r>
      <w:bookmarkStart w:id="58943828" w:name="result_box"/>
      <w:bookmarkEnd w:id="58943828"/>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5544000" cy="3124800"/>
            <wp:effectExtent b="0" l="0" r="0" t="0"/>
            <wp:docPr id="44689642" name="name6558615716e1376f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930615716e1376eb"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5544000" cy="1922400"/>
            <wp:effectExtent b="0" l="0" r="0" t="0"/>
            <wp:docPr id="90616147" name="name6252615716e154cf8"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1586615716e154cf3"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77197545" name="name6212615716e169cd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372615716e169ccc"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53161574" name="name2072615716e18972d"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069615716e18971a"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41497754" name="name7451615716e1a9bc6"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482615716e1a9bc1"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87838184" name="name6926615716e1c5b4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788615716e1c5b3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313764" name="name9058615716e1db6d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42615716e1db6d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8759639" name="name3394615716e1e9f6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89615716e1e9f4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8513974" name="name8239615716e208c6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95615716e208c5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5824400" name="name4221615716e21b8f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04615716e21b8e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5493214" name="name6293615716e23875f"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905615716e238759"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28795871" name="name5327615716e260ae9"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8538615716e260ae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4574652" name="name6938615716e284ed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426615716e284eb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335615716e285575"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7011380" name="name1623615716e2ae78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693615716e2ae78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87"/>
              </w:rPr>
              <w:drawing>
                <wp:inline distT="0" distB="0" distL="0" distR="0">
                  <wp:extent cx="2232000" cy="1159200"/>
                  <wp:effectExtent b="0" l="0" r="0" t="0"/>
                  <wp:docPr id="18380949" name="name3041615716e2c04ec"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3164615716e2c04ca"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28008193" name="name6365615716e2dede7"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6365615716e2dede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333">
    <w:multiLevelType w:val="hybridMultilevel"/>
    <w:lvl w:ilvl="0" w:tplc="42905972">
      <w:start w:val="1"/>
      <w:numFmt w:val="decimal"/>
      <w:lvlText w:val="%1."/>
      <w:lvlJc w:val="left"/>
      <w:pPr>
        <w:ind w:left="720" w:hanging="360"/>
      </w:pPr>
    </w:lvl>
    <w:lvl w:ilvl="1" w:tplc="42905972" w:tentative="1">
      <w:start w:val="1"/>
      <w:numFmt w:val="lowerLetter"/>
      <w:lvlText w:val="%2."/>
      <w:lvlJc w:val="left"/>
      <w:pPr>
        <w:ind w:left="1440" w:hanging="360"/>
      </w:pPr>
    </w:lvl>
    <w:lvl w:ilvl="2" w:tplc="42905972" w:tentative="1">
      <w:start w:val="1"/>
      <w:numFmt w:val="lowerRoman"/>
      <w:lvlText w:val="%3."/>
      <w:lvlJc w:val="right"/>
      <w:pPr>
        <w:ind w:left="2160" w:hanging="180"/>
      </w:pPr>
    </w:lvl>
    <w:lvl w:ilvl="3" w:tplc="42905972" w:tentative="1">
      <w:start w:val="1"/>
      <w:numFmt w:val="decimal"/>
      <w:lvlText w:val="%4."/>
      <w:lvlJc w:val="left"/>
      <w:pPr>
        <w:ind w:left="2880" w:hanging="360"/>
      </w:pPr>
    </w:lvl>
    <w:lvl w:ilvl="4" w:tplc="42905972" w:tentative="1">
      <w:start w:val="1"/>
      <w:numFmt w:val="lowerLetter"/>
      <w:lvlText w:val="%5."/>
      <w:lvlJc w:val="left"/>
      <w:pPr>
        <w:ind w:left="3600" w:hanging="360"/>
      </w:pPr>
    </w:lvl>
    <w:lvl w:ilvl="5" w:tplc="42905972" w:tentative="1">
      <w:start w:val="1"/>
      <w:numFmt w:val="lowerRoman"/>
      <w:lvlText w:val="%6."/>
      <w:lvlJc w:val="right"/>
      <w:pPr>
        <w:ind w:left="4320" w:hanging="180"/>
      </w:pPr>
    </w:lvl>
    <w:lvl w:ilvl="6" w:tplc="42905972" w:tentative="1">
      <w:start w:val="1"/>
      <w:numFmt w:val="decimal"/>
      <w:lvlText w:val="%7."/>
      <w:lvlJc w:val="left"/>
      <w:pPr>
        <w:ind w:left="5040" w:hanging="360"/>
      </w:pPr>
    </w:lvl>
    <w:lvl w:ilvl="7" w:tplc="42905972" w:tentative="1">
      <w:start w:val="1"/>
      <w:numFmt w:val="lowerLetter"/>
      <w:lvlText w:val="%8."/>
      <w:lvlJc w:val="left"/>
      <w:pPr>
        <w:ind w:left="5760" w:hanging="360"/>
      </w:pPr>
    </w:lvl>
    <w:lvl w:ilvl="8" w:tplc="42905972" w:tentative="1">
      <w:start w:val="1"/>
      <w:numFmt w:val="lowerRoman"/>
      <w:lvlText w:val="%9."/>
      <w:lvlJc w:val="right"/>
      <w:pPr>
        <w:ind w:left="6480" w:hanging="180"/>
      </w:pPr>
    </w:lvl>
  </w:abstractNum>
  <w:abstractNum w:abstractNumId="12332">
    <w:multiLevelType w:val="hybridMultilevel"/>
    <w:lvl w:ilvl="0" w:tplc="366353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332">
    <w:abstractNumId w:val="12332"/>
  </w:num>
  <w:num w:numId="12333">
    <w:abstractNumId w:val="123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6080525" Type="http://schemas.openxmlformats.org/officeDocument/2006/relationships/comments" Target="comments.xml"/><Relationship Id="rId638511136" Type="http://schemas.microsoft.com/office/2011/relationships/commentsExtended" Target="commentsExtended.xml"/><Relationship Id="rId69036910" Type="http://schemas.openxmlformats.org/officeDocument/2006/relationships/image" Target="media/imgrId69036910.jpg"/><Relationship Id="rId3650615716e0e43ba" Type="http://schemas.openxmlformats.org/officeDocument/2006/relationships/hyperlink" Target="https://iservice.lombardini.it/jsp/Template2/manuale.jsp?id=547&amp;parent=1273" TargetMode="External"/><Relationship Id="rId4332615716e0e444f" Type="http://schemas.openxmlformats.org/officeDocument/2006/relationships/hyperlink" Target="https://iservice.lombardini.it/jsp/Template2/manuale.jsp?id=548&amp;parent=1273" TargetMode="External"/><Relationship Id="rId7510615716e0e4eee" Type="http://schemas.openxmlformats.org/officeDocument/2006/relationships/hyperlink" Target="https://iservice.lombardini.it/jsp/Template2/manuale.jsp?id=193&amp;parent=1273" TargetMode="External"/><Relationship Id="rId8951615716e0e4f7c" Type="http://schemas.openxmlformats.org/officeDocument/2006/relationships/hyperlink" Target="https://iservice.lombardini.it/jsp/Template2/manuale.jsp?id=193&amp;parent=1273" TargetMode="External"/><Relationship Id="rId3221615716e11852d" Type="http://schemas.openxmlformats.org/officeDocument/2006/relationships/hyperlink" Target="https://iservice.lombardini.it/jsp/Template2/manuale.jsp?id=114&amp;parent=1273" TargetMode="External"/><Relationship Id="rId1335615716e285575" Type="http://schemas.openxmlformats.org/officeDocument/2006/relationships/hyperlink" Target="https://iservice.lombardini.it/jsp/Template2/manuale.jsp?id=624&amp;parent=1273" TargetMode="External"/><Relationship Id="rId3862615716e117409" Type="http://schemas.openxmlformats.org/officeDocument/2006/relationships/image" Target="media/imgrId3862615716e117409.gif"/><Relationship Id="rId8930615716e1376eb" Type="http://schemas.openxmlformats.org/officeDocument/2006/relationships/image" Target="media/imgrId8930615716e1376eb.png"/><Relationship Id="rId1586615716e154cf3" Type="http://schemas.openxmlformats.org/officeDocument/2006/relationships/image" Target="media/imgrId1586615716e154cf3.png"/><Relationship Id="rId8372615716e169ccc" Type="http://schemas.openxmlformats.org/officeDocument/2006/relationships/image" Target="media/imgrId8372615716e169ccc.jpg"/><Relationship Id="rId2069615716e18971a" Type="http://schemas.openxmlformats.org/officeDocument/2006/relationships/image" Target="media/imgrId2069615716e18971a.jpg"/><Relationship Id="rId2482615716e1a9bc1" Type="http://schemas.openxmlformats.org/officeDocument/2006/relationships/image" Target="media/imgrId2482615716e1a9bc1.jpg"/><Relationship Id="rId1788615716e1c5b3b" Type="http://schemas.openxmlformats.org/officeDocument/2006/relationships/image" Target="media/imgrId1788615716e1c5b3b.png"/><Relationship Id="rId2342615716e1db6d2" Type="http://schemas.openxmlformats.org/officeDocument/2006/relationships/image" Target="media/imgrId2342615716e1db6d2.gif"/><Relationship Id="rId5889615716e1e9f48" Type="http://schemas.openxmlformats.org/officeDocument/2006/relationships/image" Target="media/imgrId5889615716e1e9f48.gif"/><Relationship Id="rId6895615716e208c5b" Type="http://schemas.openxmlformats.org/officeDocument/2006/relationships/image" Target="media/imgrId6895615716e208c5b.gif"/><Relationship Id="rId6204615716e21b8ed" Type="http://schemas.openxmlformats.org/officeDocument/2006/relationships/image" Target="media/imgrId6204615716e21b8ed.gif"/><Relationship Id="rId6905615716e238759" Type="http://schemas.openxmlformats.org/officeDocument/2006/relationships/image" Target="media/imgrId6905615716e238759.png"/><Relationship Id="rId8538615716e260ae2" Type="http://schemas.openxmlformats.org/officeDocument/2006/relationships/image" Target="media/imgrId8538615716e260ae2.png"/><Relationship Id="rId7426615716e284eb1" Type="http://schemas.openxmlformats.org/officeDocument/2006/relationships/image" Target="media/imgrId7426615716e284eb1.png"/><Relationship Id="rId8693615716e2ae78a" Type="http://schemas.openxmlformats.org/officeDocument/2006/relationships/image" Target="media/imgrId8693615716e2ae78a.png"/><Relationship Id="rId3164615716e2c04ca" Type="http://schemas.openxmlformats.org/officeDocument/2006/relationships/image" Target="media/imgrId3164615716e2c04ca.jpg"/><Relationship Id="rId6365615716e2dede2" Type="http://schemas.openxmlformats.org/officeDocument/2006/relationships/image" Target="media/imgrId6365615716e2ded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036910" Type="http://schemas.openxmlformats.org/officeDocument/2006/relationships/image" Target="media/imgrId690369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036910" Type="http://schemas.openxmlformats.org/officeDocument/2006/relationships/image" Target="media/imgrId690369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036910" Type="http://schemas.openxmlformats.org/officeDocument/2006/relationships/image" Target="media/imgrId690369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036910" Type="http://schemas.openxmlformats.org/officeDocument/2006/relationships/image" Target="media/imgrId690369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036910" Type="http://schemas.openxmlformats.org/officeDocument/2006/relationships/image" Target="media/imgrId690369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036910" Type="http://schemas.openxmlformats.org/officeDocument/2006/relationships/image" Target="media/imgrId690369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