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Informations sur la garantie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Manuel utilisation et entretien KDI 2504TCR / KDI 2504TCRE5 (Rev_22)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101418270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103956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2504tcr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7438907" w:name="ctxt"/>
    <w:bookmarkEnd w:id="7438907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Informations sur la garantie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Conditions de garantie</w:t>
      </w: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/>
      </w:tblPr>
      <w:tblGrid>
        <w:gridCol w:w="1"/>
      </w:tblGrid>
      <w:tr>
        <w:trPr>
          <w:trHeight w:val="0" w:hRule="atLeast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CONDITIONS DE GARANTIE GLOBALE DES MOTEURS DIESEL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i/>
                <w:iCs/>
                <w:color w:val="00274C"/>
                <w:position w:val="-2"/>
                <w:sz w:val="20"/>
                <w:szCs w:val="20"/>
                <w:u w:val="none"/>
              </w:rPr>
              <w:t xml:space="preserve">REHLKO</w:t>
            </w:r>
          </w:p>
          <w:p/>
          <w:p/>
          <w:p>
            <w:pPr>
              <w:widowControl w:val="on"/>
              <w:pBdr/>
              <w:spacing w:before="0" w:after="0" w:line="262" w:lineRule="auto"/>
              <w:ind w:left="0" w:right="0"/>
              <w:jc w:val="left"/>
              <w:textAlignment w:val="center"/>
            </w:pP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Consultez le site web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 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hyperlink r:id="rId58176a325efe23950" w:history="1">
              <w:r>
                <w:rPr>
                  <w:rStyle w:val="DefaultParagraphFontPHPDOCX"/>
                  <w:color w:val="3F6FDE"/>
                  <w:position w:val="-2"/>
                  <w:sz w:val="20"/>
                  <w:szCs w:val="20"/>
                  <w:u w:val="single" w:color=""/>
                </w:rPr>
                <w:t xml:space="preserve">https://www.engines.rehlko.com/warranty</w:t>
              </w:r>
            </w:hyperlink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color w:val="000000"/>
                <w:position w:val="-2"/>
                <w:sz w:val="20"/>
                <w:szCs w:val="20"/>
                <w:u w:val="none"/>
              </w:rPr>
              <w:t xml:space="preserve"> et sélectionnez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</w:t>
            </w:r>
            <w:r>
              <w:rPr>
                <w:b/>
                <w:bCs/>
                <w:color w:val="000000"/>
                <w:position w:val="-2"/>
                <w:sz w:val="20"/>
                <w:szCs w:val="20"/>
                <w:u w:val="none"/>
              </w:rPr>
              <w:t xml:space="preserve">Diesel Engines</w:t>
            </w:r>
            <w:r>
              <w:rPr>
                <w:color w:val="00274C"/>
                <w:position w:val="-2"/>
                <w:sz w:val="20"/>
                <w:szCs w:val="20"/>
                <w:u w:val="none"/>
              </w:rPr>
              <w:t xml:space="preserve">  </w:t>
            </w:r>
          </w:p>
        </w:tc>
      </w:tr>
    </w:tbl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fr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fr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fr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fr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0481">
    <w:multiLevelType w:val="hybridMultilevel"/>
    <w:lvl w:ilvl="0" w:tplc="98609615">
      <w:start w:val="1"/>
      <w:numFmt w:val="decimal"/>
      <w:lvlText w:val="%1."/>
      <w:lvlJc w:val="left"/>
      <w:pPr>
        <w:ind w:left="720" w:hanging="360"/>
      </w:pPr>
    </w:lvl>
    <w:lvl w:ilvl="1" w:tplc="98609615" w:tentative="1">
      <w:start w:val="1"/>
      <w:numFmt w:val="lowerLetter"/>
      <w:lvlText w:val="%2."/>
      <w:lvlJc w:val="left"/>
      <w:pPr>
        <w:ind w:left="1440" w:hanging="360"/>
      </w:pPr>
    </w:lvl>
    <w:lvl w:ilvl="2" w:tplc="98609615" w:tentative="1">
      <w:start w:val="1"/>
      <w:numFmt w:val="lowerRoman"/>
      <w:lvlText w:val="%3."/>
      <w:lvlJc w:val="right"/>
      <w:pPr>
        <w:ind w:left="2160" w:hanging="180"/>
      </w:pPr>
    </w:lvl>
    <w:lvl w:ilvl="3" w:tplc="98609615" w:tentative="1">
      <w:start w:val="1"/>
      <w:numFmt w:val="decimal"/>
      <w:lvlText w:val="%4."/>
      <w:lvlJc w:val="left"/>
      <w:pPr>
        <w:ind w:left="2880" w:hanging="360"/>
      </w:pPr>
    </w:lvl>
    <w:lvl w:ilvl="4" w:tplc="98609615" w:tentative="1">
      <w:start w:val="1"/>
      <w:numFmt w:val="lowerLetter"/>
      <w:lvlText w:val="%5."/>
      <w:lvlJc w:val="left"/>
      <w:pPr>
        <w:ind w:left="3600" w:hanging="360"/>
      </w:pPr>
    </w:lvl>
    <w:lvl w:ilvl="5" w:tplc="98609615" w:tentative="1">
      <w:start w:val="1"/>
      <w:numFmt w:val="lowerRoman"/>
      <w:lvlText w:val="%6."/>
      <w:lvlJc w:val="right"/>
      <w:pPr>
        <w:ind w:left="4320" w:hanging="180"/>
      </w:pPr>
    </w:lvl>
    <w:lvl w:ilvl="6" w:tplc="98609615" w:tentative="1">
      <w:start w:val="1"/>
      <w:numFmt w:val="decimal"/>
      <w:lvlText w:val="%7."/>
      <w:lvlJc w:val="left"/>
      <w:pPr>
        <w:ind w:left="5040" w:hanging="360"/>
      </w:pPr>
    </w:lvl>
    <w:lvl w:ilvl="7" w:tplc="98609615" w:tentative="1">
      <w:start w:val="1"/>
      <w:numFmt w:val="lowerLetter"/>
      <w:lvlText w:val="%8."/>
      <w:lvlJc w:val="left"/>
      <w:pPr>
        <w:ind w:left="5760" w:hanging="360"/>
      </w:pPr>
    </w:lvl>
    <w:lvl w:ilvl="8" w:tplc="9860961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480">
    <w:multiLevelType w:val="hybridMultilevel"/>
    <w:lvl w:ilvl="0" w:tplc="175939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0480">
    <w:abstractNumId w:val="20480"/>
  </w:num>
  <w:num w:numId="20481">
    <w:abstractNumId w:val="2048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265489308" Type="http://schemas.openxmlformats.org/officeDocument/2006/relationships/comments" Target="comments.xml"/><Relationship Id="rId523881871" Type="http://schemas.microsoft.com/office/2011/relationships/commentsExtended" Target="commentsExtended.xml"/><Relationship Id="rId10395647" Type="http://schemas.openxmlformats.org/officeDocument/2006/relationships/image" Target="media/imgrId10395647.jpg"/><Relationship Id="rId58176a325efe23950" Type="http://schemas.openxmlformats.org/officeDocument/2006/relationships/hyperlink" Target="https://www.engines.rehlko.com/warranty" TargetMode="Externa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0395647" Type="http://schemas.openxmlformats.org/officeDocument/2006/relationships/image" Target="media/imgrId10395647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0395647" Type="http://schemas.openxmlformats.org/officeDocument/2006/relationships/image" Target="media/imgrId10395647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0395647" Type="http://schemas.openxmlformats.org/officeDocument/2006/relationships/image" Target="media/imgrId10395647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0395647" Type="http://schemas.openxmlformats.org/officeDocument/2006/relationships/image" Target="media/imgrId10395647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0395647" Type="http://schemas.openxmlformats.org/officeDocument/2006/relationships/image" Target="media/imgrId10395647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0395647" Type="http://schemas.openxmlformats.org/officeDocument/2006/relationships/image" Target="media/imgrId10395647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