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369490671"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1743630"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2014595" w:name="ctxt"/>
    <w:bookmarkEnd w:id="62014595"/>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3513"/>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1033931" name="name79066a325edb79da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166a325edb79da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13"/>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3513"/>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3515"/>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3515"/>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3515"/>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3515"/>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311340" name="name62636a325edb820d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436a325edb820d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82368582" name="name45656a325edb9206e"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32656a325edb9206b"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893803" name="name65606a325edba4d7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846a325edba4d7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3516"/>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3516"/>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3513"/>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3513"/>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3513"/>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3513"/>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076380" name="name61576a325edbaa62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3886a325edbaa62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13"/>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3513"/>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3513"/>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3513"/>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162927" name="name82306a325edbaee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246a325edbaee5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51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405095" name="name41126a325edbb1c6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776a325edbb1c6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13"/>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03523" name="name77426a325edbbbee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696a325edbbbee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3513"/>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343110" name="name58536a325edbc17c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066a325edbc17c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3513"/>
        </w:numPr>
        <w:spacing w:before="0" w:after="0" w:line="240" w:lineRule="auto"/>
        <w:jc w:val="left"/>
        <w:rPr>
          <w:color w:val="00274C"/>
          <w:sz w:val="20"/>
          <w:szCs w:val="20"/>
        </w:rPr>
      </w:pPr>
      <w:r>
        <w:rPr>
          <w:color w:val="00274C"/>
          <w:sz w:val="20"/>
          <w:szCs w:val="20"/>
          <w:u w:val="none"/>
        </w:rPr>
        <w:t xml:space="preserve">Fill the engine off.</w:t>
      </w:r>
    </w:p>
    <w:p>
      <w:pPr>
        <w:numPr>
          <w:ilvl w:val="0"/>
          <w:numId w:val="3513"/>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3513"/>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3513"/>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3513"/>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3513"/>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3513"/>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3513"/>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795934" name="name62546a325edbc57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036a325edbc57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3517"/>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3517"/>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6492265" name="name47666a325edbcbb8d"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0716a325edbcbb8a"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87804688" name="name48326a325edbd364a"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92156a325edbd364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18"/>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3518"/>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3518"/>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351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84566548" name="name85436a325edbdae05"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61376a325edbdae03"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24565425" name="name50346a325edbe21be"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68346a325edbe21bc"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9"/>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47807730" name="name61036a325edbecb48"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30826a325edbecb46"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20"/>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3520"/>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953972" name="name27296a325edc01ca5"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77196a325edc01ca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2982193" name="name33406a325edc09dd6"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83206a325edc09dd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2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3521"/>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3521"/>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3521"/>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3521"/>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44318949" name="name62386a325edc1494c"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72926a325edc14949"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40734329" name="name74696a325edc1ad33"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58776a325edc1ad30"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97911495" name="name32186a325edc22438"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71016a325edc22435"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6156887" name="name54206a325edc262ef"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36446a325edc262ed"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22"/>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3522"/>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3522"/>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3522"/>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952096" name="name14476a325edc2f068"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46476a325edc2f066"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9969177" name="name47576a325edc3601f"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43896a325edc3601d"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1669679" name="name70636a325edc3bed9"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62226a325edc3bed6"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559500" name="name91176a325edc3f6d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756a325edc3f6d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520251" name="name16186a325edc4347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7626a325edc4346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3523"/>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3523"/>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808626" name="name66696a325edc4765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2496a325edc476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3524"/>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19498" name="name39226a325edc4d262"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43296a325edc4d26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7697625" name="name74016a325edc58751"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31536a325edc5874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97805957" name="name53756a325edc60fa1"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48186a325edc60f9f"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3525"/>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3525"/>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3525"/>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3525"/>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3525"/>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3525"/>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3525"/>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5923105" name="name22626a325edc6847c"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41846a325edc6847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7847436" name="name47406a325edc7042c"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48696a325edc70429"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33109669" name="name78426a325edc7680c"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38856a325edc7680a"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4797064" name="name29556a325edc7db70"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87266a325edc7db6d"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2316376" name="name75966a325edc84ce1"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21666a325edc84cde"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665034" name="name44216a325edc8d18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696a325edc8d18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3526"/>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3526"/>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3526"/>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3526"/>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5100165" name="name18766a325edc98f17"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13306a325edc98f15"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9739243" name="name75216a325edca211c"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99646a325edca2119"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183053" name="name16346a325edca71f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746a325edca71f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017206" name="name62016a325edcaace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726a325edcaacd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3527"/>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3527"/>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3527"/>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13751433" name="name76216a325edcaf71f"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79116a325edcaf71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203546" name="name29246a325edcb24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036a325edcb246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3513"/>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3528"/>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3528"/>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3528"/>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1772038" name="name47746a325edcb6aa5"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19126a325edcb6aa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663301" name="name12066a325edcbad9d"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38226a325edcbad9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6614785" name="name76406a325edcc1d62"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24066a325edcc1d60"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3529"/>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3529"/>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3529"/>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0507725" name="name94916a325edcca875"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55336a325edcca872"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9099641" name="name56016a325edcd21d1"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10566a325edcd21c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938959" name="name75426a325edcd542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996a325edcd542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539162" name="name22456a325edcd81e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8506a325edcd81e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30"/>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3530"/>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26362527" name="name43266a325edcddf30"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83456a325edcddf2d"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31985697" name="name62346a325edce5201"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2166a325edce51f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60362250" name="name35276a325edcec45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2356a325edcec45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70896072" name="name43936a325edcf11fc"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33756a325edcf11fa"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531"/>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9827081" name="name71696a325edd05b78"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33436a325edd05b76"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019792" name="name23346a325edd0ee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716a325edd0ee5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3532"/>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3532"/>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3533"/>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3533"/>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3533"/>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3533"/>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3533"/>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3533"/>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0361816" name="name27126a325edd19cbe"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17816a325edd19cbb"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7649781" name="name68396a325edd214d2"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32316a325edd214cf"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3534"/>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3534"/>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3534"/>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3534"/>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3534"/>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3534"/>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3534"/>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440988" name="name46636a325edd28605"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68816a325edd28603"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322840" name="name26586a325edd3352e"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98986a325edd3352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561295" name="name75606a325edd3aff0"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25826a325edd3afee"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2609646" name="name66086a325edd3e89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8156a325edd3e89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3513"/>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3513"/>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3513"/>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3535"/>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3535"/>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3535"/>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3535"/>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3535"/>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3535"/>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3535"/>
        </w:numPr>
        <w:spacing w:before="0" w:after="0" w:line="240" w:lineRule="auto"/>
        <w:jc w:val="left"/>
        <w:rPr>
          <w:color w:val="00274C"/>
          <w:sz w:val="20"/>
          <w:szCs w:val="20"/>
        </w:rPr>
      </w:pPr>
      <w:r>
        <w:rPr>
          <w:color w:val="00274C"/>
          <w:sz w:val="20"/>
          <w:szCs w:val="20"/>
          <w:u w:val="none"/>
        </w:rPr>
        <w:t xml:space="preserve">Turn off the engine.</w:t>
      </w:r>
    </w:p>
    <w:p>
      <w:pPr>
        <w:numPr>
          <w:ilvl w:val="0"/>
          <w:numId w:val="3535"/>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3535"/>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3535"/>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3535"/>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3535"/>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3536"/>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3536"/>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3536"/>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3536"/>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3536"/>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3536"/>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3536"/>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3536"/>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094053" name="name81386a325edd4351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0456a325edd4351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3513"/>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3536"/>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3536"/>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3536"/>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513"/>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3513"/>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3513"/>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536">
    <w:multiLevelType w:val="hybridMultilevel"/>
    <w:lvl w:ilvl="0" w:tplc="68006871">
      <w:start w:val="1"/>
      <w:numFmt w:val="decimal"/>
      <w:lvlText w:val="%1."/>
      <w:lvlJc w:val="left"/>
      <w:pPr>
        <w:ind w:left="720" w:hanging="360"/>
      </w:pPr>
    </w:lvl>
    <w:lvl w:ilvl="1" w:tplc="68006871" w:tentative="1">
      <w:start w:val="1"/>
      <w:numFmt w:val="lowerLetter"/>
      <w:lvlText w:val="%2."/>
      <w:lvlJc w:val="left"/>
      <w:pPr>
        <w:ind w:left="1440" w:hanging="360"/>
      </w:pPr>
    </w:lvl>
    <w:lvl w:ilvl="2" w:tplc="68006871" w:tentative="1">
      <w:start w:val="1"/>
      <w:numFmt w:val="lowerRoman"/>
      <w:lvlText w:val="%3."/>
      <w:lvlJc w:val="right"/>
      <w:pPr>
        <w:ind w:left="2160" w:hanging="180"/>
      </w:pPr>
    </w:lvl>
    <w:lvl w:ilvl="3" w:tplc="68006871" w:tentative="1">
      <w:start w:val="1"/>
      <w:numFmt w:val="decimal"/>
      <w:lvlText w:val="%4."/>
      <w:lvlJc w:val="left"/>
      <w:pPr>
        <w:ind w:left="2880" w:hanging="360"/>
      </w:pPr>
    </w:lvl>
    <w:lvl w:ilvl="4" w:tplc="68006871" w:tentative="1">
      <w:start w:val="1"/>
      <w:numFmt w:val="lowerLetter"/>
      <w:lvlText w:val="%5."/>
      <w:lvlJc w:val="left"/>
      <w:pPr>
        <w:ind w:left="3600" w:hanging="360"/>
      </w:pPr>
    </w:lvl>
    <w:lvl w:ilvl="5" w:tplc="68006871" w:tentative="1">
      <w:start w:val="1"/>
      <w:numFmt w:val="lowerRoman"/>
      <w:lvlText w:val="%6."/>
      <w:lvlJc w:val="right"/>
      <w:pPr>
        <w:ind w:left="4320" w:hanging="180"/>
      </w:pPr>
    </w:lvl>
    <w:lvl w:ilvl="6" w:tplc="68006871" w:tentative="1">
      <w:start w:val="1"/>
      <w:numFmt w:val="decimal"/>
      <w:lvlText w:val="%7."/>
      <w:lvlJc w:val="left"/>
      <w:pPr>
        <w:ind w:left="5040" w:hanging="360"/>
      </w:pPr>
    </w:lvl>
    <w:lvl w:ilvl="7" w:tplc="68006871" w:tentative="1">
      <w:start w:val="1"/>
      <w:numFmt w:val="lowerLetter"/>
      <w:lvlText w:val="%8."/>
      <w:lvlJc w:val="left"/>
      <w:pPr>
        <w:ind w:left="5760" w:hanging="360"/>
      </w:pPr>
    </w:lvl>
    <w:lvl w:ilvl="8" w:tplc="68006871" w:tentative="1">
      <w:start w:val="1"/>
      <w:numFmt w:val="lowerRoman"/>
      <w:lvlText w:val="%9."/>
      <w:lvlJc w:val="right"/>
      <w:pPr>
        <w:ind w:left="6480" w:hanging="180"/>
      </w:pPr>
    </w:lvl>
  </w:abstractNum>
  <w:abstractNum w:abstractNumId="3535">
    <w:multiLevelType w:val="hybridMultilevel"/>
    <w:lvl w:ilvl="0" w:tplc="84093623">
      <w:start w:val="1"/>
      <w:numFmt w:val="decimal"/>
      <w:lvlText w:val="%1."/>
      <w:lvlJc w:val="left"/>
      <w:pPr>
        <w:ind w:left="720" w:hanging="360"/>
      </w:pPr>
    </w:lvl>
    <w:lvl w:ilvl="1" w:tplc="84093623" w:tentative="1">
      <w:start w:val="1"/>
      <w:numFmt w:val="lowerLetter"/>
      <w:lvlText w:val="%2."/>
      <w:lvlJc w:val="left"/>
      <w:pPr>
        <w:ind w:left="1440" w:hanging="360"/>
      </w:pPr>
    </w:lvl>
    <w:lvl w:ilvl="2" w:tplc="84093623" w:tentative="1">
      <w:start w:val="1"/>
      <w:numFmt w:val="lowerRoman"/>
      <w:lvlText w:val="%3."/>
      <w:lvlJc w:val="right"/>
      <w:pPr>
        <w:ind w:left="2160" w:hanging="180"/>
      </w:pPr>
    </w:lvl>
    <w:lvl w:ilvl="3" w:tplc="84093623" w:tentative="1">
      <w:start w:val="1"/>
      <w:numFmt w:val="decimal"/>
      <w:lvlText w:val="%4."/>
      <w:lvlJc w:val="left"/>
      <w:pPr>
        <w:ind w:left="2880" w:hanging="360"/>
      </w:pPr>
    </w:lvl>
    <w:lvl w:ilvl="4" w:tplc="84093623" w:tentative="1">
      <w:start w:val="1"/>
      <w:numFmt w:val="lowerLetter"/>
      <w:lvlText w:val="%5."/>
      <w:lvlJc w:val="left"/>
      <w:pPr>
        <w:ind w:left="3600" w:hanging="360"/>
      </w:pPr>
    </w:lvl>
    <w:lvl w:ilvl="5" w:tplc="84093623" w:tentative="1">
      <w:start w:val="1"/>
      <w:numFmt w:val="lowerRoman"/>
      <w:lvlText w:val="%6."/>
      <w:lvlJc w:val="right"/>
      <w:pPr>
        <w:ind w:left="4320" w:hanging="180"/>
      </w:pPr>
    </w:lvl>
    <w:lvl w:ilvl="6" w:tplc="84093623" w:tentative="1">
      <w:start w:val="1"/>
      <w:numFmt w:val="decimal"/>
      <w:lvlText w:val="%7."/>
      <w:lvlJc w:val="left"/>
      <w:pPr>
        <w:ind w:left="5040" w:hanging="360"/>
      </w:pPr>
    </w:lvl>
    <w:lvl w:ilvl="7" w:tplc="84093623" w:tentative="1">
      <w:start w:val="1"/>
      <w:numFmt w:val="lowerLetter"/>
      <w:lvlText w:val="%8."/>
      <w:lvlJc w:val="left"/>
      <w:pPr>
        <w:ind w:left="5760" w:hanging="360"/>
      </w:pPr>
    </w:lvl>
    <w:lvl w:ilvl="8" w:tplc="84093623" w:tentative="1">
      <w:start w:val="1"/>
      <w:numFmt w:val="lowerRoman"/>
      <w:lvlText w:val="%9."/>
      <w:lvlJc w:val="right"/>
      <w:pPr>
        <w:ind w:left="6480" w:hanging="180"/>
      </w:pPr>
    </w:lvl>
  </w:abstractNum>
  <w:abstractNum w:abstractNumId="3534">
    <w:multiLevelType w:val="hybridMultilevel"/>
    <w:lvl w:ilvl="0" w:tplc="21196664">
      <w:start w:val="1"/>
      <w:numFmt w:val="decimal"/>
      <w:lvlText w:val="%1."/>
      <w:lvlJc w:val="left"/>
      <w:pPr>
        <w:ind w:left="720" w:hanging="360"/>
      </w:pPr>
    </w:lvl>
    <w:lvl w:ilvl="1" w:tplc="21196664" w:tentative="1">
      <w:start w:val="1"/>
      <w:numFmt w:val="decimal"/>
      <w:lvlText w:val="%2."/>
      <w:lvlJc w:val="left"/>
      <w:pPr>
        <w:ind w:left="1440" w:hanging="360"/>
      </w:pPr>
    </w:lvl>
    <w:lvl w:ilvl="2" w:tplc="21196664" w:tentative="1">
      <w:start w:val="1"/>
      <w:numFmt w:val="lowerRoman"/>
      <w:lvlText w:val="%3."/>
      <w:lvlJc w:val="right"/>
      <w:pPr>
        <w:ind w:left="2160" w:hanging="180"/>
      </w:pPr>
    </w:lvl>
    <w:lvl w:ilvl="3" w:tplc="21196664" w:tentative="1">
      <w:start w:val="1"/>
      <w:numFmt w:val="decimal"/>
      <w:lvlText w:val="%4."/>
      <w:lvlJc w:val="left"/>
      <w:pPr>
        <w:ind w:left="2880" w:hanging="360"/>
      </w:pPr>
    </w:lvl>
    <w:lvl w:ilvl="4" w:tplc="21196664" w:tentative="1">
      <w:start w:val="1"/>
      <w:numFmt w:val="lowerLetter"/>
      <w:lvlText w:val="%5."/>
      <w:lvlJc w:val="left"/>
      <w:pPr>
        <w:ind w:left="3600" w:hanging="360"/>
      </w:pPr>
    </w:lvl>
    <w:lvl w:ilvl="5" w:tplc="21196664" w:tentative="1">
      <w:start w:val="1"/>
      <w:numFmt w:val="lowerRoman"/>
      <w:lvlText w:val="%6."/>
      <w:lvlJc w:val="right"/>
      <w:pPr>
        <w:ind w:left="4320" w:hanging="180"/>
      </w:pPr>
    </w:lvl>
    <w:lvl w:ilvl="6" w:tplc="21196664" w:tentative="1">
      <w:start w:val="1"/>
      <w:numFmt w:val="decimal"/>
      <w:lvlText w:val="%7."/>
      <w:lvlJc w:val="left"/>
      <w:pPr>
        <w:ind w:left="5040" w:hanging="360"/>
      </w:pPr>
    </w:lvl>
    <w:lvl w:ilvl="7" w:tplc="21196664" w:tentative="1">
      <w:start w:val="1"/>
      <w:numFmt w:val="lowerLetter"/>
      <w:lvlText w:val="%8."/>
      <w:lvlJc w:val="left"/>
      <w:pPr>
        <w:ind w:left="5760" w:hanging="360"/>
      </w:pPr>
    </w:lvl>
    <w:lvl w:ilvl="8" w:tplc="21196664" w:tentative="1">
      <w:start w:val="1"/>
      <w:numFmt w:val="lowerRoman"/>
      <w:lvlText w:val="%9."/>
      <w:lvlJc w:val="right"/>
      <w:pPr>
        <w:ind w:left="6480" w:hanging="180"/>
      </w:pPr>
    </w:lvl>
  </w:abstractNum>
  <w:abstractNum w:abstractNumId="3533">
    <w:multiLevelType w:val="hybridMultilevel"/>
    <w:lvl w:ilvl="0" w:tplc="57135255">
      <w:start w:val="1"/>
      <w:numFmt w:val="decimal"/>
      <w:lvlText w:val="%1."/>
      <w:lvlJc w:val="left"/>
      <w:pPr>
        <w:ind w:left="720" w:hanging="360"/>
      </w:pPr>
    </w:lvl>
    <w:lvl w:ilvl="1" w:tplc="57135255" w:tentative="1">
      <w:start w:val="1"/>
      <w:numFmt w:val="decimal"/>
      <w:lvlText w:val="%2."/>
      <w:lvlJc w:val="left"/>
      <w:pPr>
        <w:ind w:left="1440" w:hanging="360"/>
      </w:pPr>
    </w:lvl>
    <w:lvl w:ilvl="2" w:tplc="57135255" w:tentative="1">
      <w:start w:val="1"/>
      <w:numFmt w:val="lowerRoman"/>
      <w:lvlText w:val="%3."/>
      <w:lvlJc w:val="right"/>
      <w:pPr>
        <w:ind w:left="2160" w:hanging="180"/>
      </w:pPr>
    </w:lvl>
    <w:lvl w:ilvl="3" w:tplc="57135255" w:tentative="1">
      <w:start w:val="1"/>
      <w:numFmt w:val="decimal"/>
      <w:lvlText w:val="%4."/>
      <w:lvlJc w:val="left"/>
      <w:pPr>
        <w:ind w:left="2880" w:hanging="360"/>
      </w:pPr>
    </w:lvl>
    <w:lvl w:ilvl="4" w:tplc="57135255" w:tentative="1">
      <w:start w:val="1"/>
      <w:numFmt w:val="lowerLetter"/>
      <w:lvlText w:val="%5."/>
      <w:lvlJc w:val="left"/>
      <w:pPr>
        <w:ind w:left="3600" w:hanging="360"/>
      </w:pPr>
    </w:lvl>
    <w:lvl w:ilvl="5" w:tplc="57135255" w:tentative="1">
      <w:start w:val="1"/>
      <w:numFmt w:val="lowerRoman"/>
      <w:lvlText w:val="%6."/>
      <w:lvlJc w:val="right"/>
      <w:pPr>
        <w:ind w:left="4320" w:hanging="180"/>
      </w:pPr>
    </w:lvl>
    <w:lvl w:ilvl="6" w:tplc="57135255" w:tentative="1">
      <w:start w:val="1"/>
      <w:numFmt w:val="decimal"/>
      <w:lvlText w:val="%7."/>
      <w:lvlJc w:val="left"/>
      <w:pPr>
        <w:ind w:left="5040" w:hanging="360"/>
      </w:pPr>
    </w:lvl>
    <w:lvl w:ilvl="7" w:tplc="57135255" w:tentative="1">
      <w:start w:val="1"/>
      <w:numFmt w:val="lowerLetter"/>
      <w:lvlText w:val="%8."/>
      <w:lvlJc w:val="left"/>
      <w:pPr>
        <w:ind w:left="5760" w:hanging="360"/>
      </w:pPr>
    </w:lvl>
    <w:lvl w:ilvl="8" w:tplc="57135255" w:tentative="1">
      <w:start w:val="1"/>
      <w:numFmt w:val="lowerRoman"/>
      <w:lvlText w:val="%9."/>
      <w:lvlJc w:val="right"/>
      <w:pPr>
        <w:ind w:left="6480" w:hanging="180"/>
      </w:pPr>
    </w:lvl>
  </w:abstractNum>
  <w:abstractNum w:abstractNumId="3532">
    <w:multiLevelType w:val="hybridMultilevel"/>
    <w:lvl w:ilvl="0" w:tplc="23155665">
      <w:start w:val="1"/>
      <w:numFmt w:val="decimal"/>
      <w:lvlText w:val="%1."/>
      <w:lvlJc w:val="left"/>
      <w:pPr>
        <w:ind w:left="720" w:hanging="360"/>
      </w:pPr>
    </w:lvl>
    <w:lvl w:ilvl="1" w:tplc="23155665" w:tentative="1">
      <w:start w:val="1"/>
      <w:numFmt w:val="decimal"/>
      <w:lvlText w:val="%2."/>
      <w:lvlJc w:val="left"/>
      <w:pPr>
        <w:ind w:left="1440" w:hanging="360"/>
      </w:pPr>
    </w:lvl>
    <w:lvl w:ilvl="2" w:tplc="23155665" w:tentative="1">
      <w:start w:val="1"/>
      <w:numFmt w:val="lowerRoman"/>
      <w:lvlText w:val="%3."/>
      <w:lvlJc w:val="right"/>
      <w:pPr>
        <w:ind w:left="2160" w:hanging="180"/>
      </w:pPr>
    </w:lvl>
    <w:lvl w:ilvl="3" w:tplc="23155665" w:tentative="1">
      <w:start w:val="1"/>
      <w:numFmt w:val="decimal"/>
      <w:lvlText w:val="%4."/>
      <w:lvlJc w:val="left"/>
      <w:pPr>
        <w:ind w:left="2880" w:hanging="360"/>
      </w:pPr>
    </w:lvl>
    <w:lvl w:ilvl="4" w:tplc="23155665" w:tentative="1">
      <w:start w:val="1"/>
      <w:numFmt w:val="lowerLetter"/>
      <w:lvlText w:val="%5."/>
      <w:lvlJc w:val="left"/>
      <w:pPr>
        <w:ind w:left="3600" w:hanging="360"/>
      </w:pPr>
    </w:lvl>
    <w:lvl w:ilvl="5" w:tplc="23155665" w:tentative="1">
      <w:start w:val="1"/>
      <w:numFmt w:val="lowerRoman"/>
      <w:lvlText w:val="%6."/>
      <w:lvlJc w:val="right"/>
      <w:pPr>
        <w:ind w:left="4320" w:hanging="180"/>
      </w:pPr>
    </w:lvl>
    <w:lvl w:ilvl="6" w:tplc="23155665" w:tentative="1">
      <w:start w:val="1"/>
      <w:numFmt w:val="decimal"/>
      <w:lvlText w:val="%7."/>
      <w:lvlJc w:val="left"/>
      <w:pPr>
        <w:ind w:left="5040" w:hanging="360"/>
      </w:pPr>
    </w:lvl>
    <w:lvl w:ilvl="7" w:tplc="23155665" w:tentative="1">
      <w:start w:val="1"/>
      <w:numFmt w:val="lowerLetter"/>
      <w:lvlText w:val="%8."/>
      <w:lvlJc w:val="left"/>
      <w:pPr>
        <w:ind w:left="5760" w:hanging="360"/>
      </w:pPr>
    </w:lvl>
    <w:lvl w:ilvl="8" w:tplc="23155665" w:tentative="1">
      <w:start w:val="1"/>
      <w:numFmt w:val="lowerRoman"/>
      <w:lvlText w:val="%9."/>
      <w:lvlJc w:val="right"/>
      <w:pPr>
        <w:ind w:left="6480" w:hanging="180"/>
      </w:pPr>
    </w:lvl>
  </w:abstractNum>
  <w:abstractNum w:abstractNumId="3531">
    <w:multiLevelType w:val="hybridMultilevel"/>
    <w:lvl w:ilvl="0" w:tplc="91977487">
      <w:start w:val="1"/>
      <w:numFmt w:val="decimal"/>
      <w:lvlText w:val="%1."/>
      <w:lvlJc w:val="left"/>
      <w:pPr>
        <w:ind w:left="720" w:hanging="360"/>
      </w:pPr>
    </w:lvl>
    <w:lvl w:ilvl="1" w:tplc="91977487" w:tentative="1">
      <w:start w:val="1"/>
      <w:numFmt w:val="lowerLetter"/>
      <w:lvlText w:val="%2."/>
      <w:lvlJc w:val="left"/>
      <w:pPr>
        <w:ind w:left="1440" w:hanging="360"/>
      </w:pPr>
    </w:lvl>
    <w:lvl w:ilvl="2" w:tplc="91977487" w:tentative="1">
      <w:start w:val="1"/>
      <w:numFmt w:val="lowerRoman"/>
      <w:lvlText w:val="%3."/>
      <w:lvlJc w:val="right"/>
      <w:pPr>
        <w:ind w:left="2160" w:hanging="180"/>
      </w:pPr>
    </w:lvl>
    <w:lvl w:ilvl="3" w:tplc="91977487" w:tentative="1">
      <w:start w:val="1"/>
      <w:numFmt w:val="decimal"/>
      <w:lvlText w:val="%4."/>
      <w:lvlJc w:val="left"/>
      <w:pPr>
        <w:ind w:left="2880" w:hanging="360"/>
      </w:pPr>
    </w:lvl>
    <w:lvl w:ilvl="4" w:tplc="91977487" w:tentative="1">
      <w:start w:val="1"/>
      <w:numFmt w:val="lowerLetter"/>
      <w:lvlText w:val="%5."/>
      <w:lvlJc w:val="left"/>
      <w:pPr>
        <w:ind w:left="3600" w:hanging="360"/>
      </w:pPr>
    </w:lvl>
    <w:lvl w:ilvl="5" w:tplc="91977487" w:tentative="1">
      <w:start w:val="1"/>
      <w:numFmt w:val="lowerRoman"/>
      <w:lvlText w:val="%6."/>
      <w:lvlJc w:val="right"/>
      <w:pPr>
        <w:ind w:left="4320" w:hanging="180"/>
      </w:pPr>
    </w:lvl>
    <w:lvl w:ilvl="6" w:tplc="91977487" w:tentative="1">
      <w:start w:val="1"/>
      <w:numFmt w:val="decimal"/>
      <w:lvlText w:val="%7."/>
      <w:lvlJc w:val="left"/>
      <w:pPr>
        <w:ind w:left="5040" w:hanging="360"/>
      </w:pPr>
    </w:lvl>
    <w:lvl w:ilvl="7" w:tplc="91977487" w:tentative="1">
      <w:start w:val="1"/>
      <w:numFmt w:val="lowerLetter"/>
      <w:lvlText w:val="%8."/>
      <w:lvlJc w:val="left"/>
      <w:pPr>
        <w:ind w:left="5760" w:hanging="360"/>
      </w:pPr>
    </w:lvl>
    <w:lvl w:ilvl="8" w:tplc="91977487" w:tentative="1">
      <w:start w:val="1"/>
      <w:numFmt w:val="lowerRoman"/>
      <w:lvlText w:val="%9."/>
      <w:lvlJc w:val="right"/>
      <w:pPr>
        <w:ind w:left="6480" w:hanging="180"/>
      </w:pPr>
    </w:lvl>
  </w:abstractNum>
  <w:abstractNum w:abstractNumId="3530">
    <w:multiLevelType w:val="hybridMultilevel"/>
    <w:lvl w:ilvl="0" w:tplc="14475058">
      <w:start w:val="1"/>
      <w:numFmt w:val="decimal"/>
      <w:lvlText w:val="%1."/>
      <w:lvlJc w:val="left"/>
      <w:pPr>
        <w:ind w:left="720" w:hanging="360"/>
      </w:pPr>
    </w:lvl>
    <w:lvl w:ilvl="1" w:tplc="14475058" w:tentative="1">
      <w:start w:val="1"/>
      <w:numFmt w:val="lowerLetter"/>
      <w:lvlText w:val="%2."/>
      <w:lvlJc w:val="left"/>
      <w:pPr>
        <w:ind w:left="1440" w:hanging="360"/>
      </w:pPr>
    </w:lvl>
    <w:lvl w:ilvl="2" w:tplc="14475058" w:tentative="1">
      <w:start w:val="1"/>
      <w:numFmt w:val="lowerRoman"/>
      <w:lvlText w:val="%3."/>
      <w:lvlJc w:val="right"/>
      <w:pPr>
        <w:ind w:left="2160" w:hanging="180"/>
      </w:pPr>
    </w:lvl>
    <w:lvl w:ilvl="3" w:tplc="14475058" w:tentative="1">
      <w:start w:val="1"/>
      <w:numFmt w:val="decimal"/>
      <w:lvlText w:val="%4."/>
      <w:lvlJc w:val="left"/>
      <w:pPr>
        <w:ind w:left="2880" w:hanging="360"/>
      </w:pPr>
    </w:lvl>
    <w:lvl w:ilvl="4" w:tplc="14475058" w:tentative="1">
      <w:start w:val="1"/>
      <w:numFmt w:val="lowerLetter"/>
      <w:lvlText w:val="%5."/>
      <w:lvlJc w:val="left"/>
      <w:pPr>
        <w:ind w:left="3600" w:hanging="360"/>
      </w:pPr>
    </w:lvl>
    <w:lvl w:ilvl="5" w:tplc="14475058" w:tentative="1">
      <w:start w:val="1"/>
      <w:numFmt w:val="lowerRoman"/>
      <w:lvlText w:val="%6."/>
      <w:lvlJc w:val="right"/>
      <w:pPr>
        <w:ind w:left="4320" w:hanging="180"/>
      </w:pPr>
    </w:lvl>
    <w:lvl w:ilvl="6" w:tplc="14475058" w:tentative="1">
      <w:start w:val="1"/>
      <w:numFmt w:val="decimal"/>
      <w:lvlText w:val="%7."/>
      <w:lvlJc w:val="left"/>
      <w:pPr>
        <w:ind w:left="5040" w:hanging="360"/>
      </w:pPr>
    </w:lvl>
    <w:lvl w:ilvl="7" w:tplc="14475058" w:tentative="1">
      <w:start w:val="1"/>
      <w:numFmt w:val="lowerLetter"/>
      <w:lvlText w:val="%8."/>
      <w:lvlJc w:val="left"/>
      <w:pPr>
        <w:ind w:left="5760" w:hanging="360"/>
      </w:pPr>
    </w:lvl>
    <w:lvl w:ilvl="8" w:tplc="14475058" w:tentative="1">
      <w:start w:val="1"/>
      <w:numFmt w:val="lowerRoman"/>
      <w:lvlText w:val="%9."/>
      <w:lvlJc w:val="right"/>
      <w:pPr>
        <w:ind w:left="6480" w:hanging="180"/>
      </w:pPr>
    </w:lvl>
  </w:abstractNum>
  <w:abstractNum w:abstractNumId="3529">
    <w:multiLevelType w:val="hybridMultilevel"/>
    <w:lvl w:ilvl="0" w:tplc="48939475">
      <w:start w:val="1"/>
      <w:numFmt w:val="decimal"/>
      <w:lvlText w:val="%1."/>
      <w:lvlJc w:val="left"/>
      <w:pPr>
        <w:ind w:left="720" w:hanging="360"/>
      </w:pPr>
    </w:lvl>
    <w:lvl w:ilvl="1" w:tplc="48939475" w:tentative="1">
      <w:start w:val="1"/>
      <w:numFmt w:val="lowerLetter"/>
      <w:lvlText w:val="%2."/>
      <w:lvlJc w:val="left"/>
      <w:pPr>
        <w:ind w:left="1440" w:hanging="360"/>
      </w:pPr>
    </w:lvl>
    <w:lvl w:ilvl="2" w:tplc="48939475" w:tentative="1">
      <w:start w:val="1"/>
      <w:numFmt w:val="lowerRoman"/>
      <w:lvlText w:val="%3."/>
      <w:lvlJc w:val="right"/>
      <w:pPr>
        <w:ind w:left="2160" w:hanging="180"/>
      </w:pPr>
    </w:lvl>
    <w:lvl w:ilvl="3" w:tplc="48939475" w:tentative="1">
      <w:start w:val="1"/>
      <w:numFmt w:val="decimal"/>
      <w:lvlText w:val="%4."/>
      <w:lvlJc w:val="left"/>
      <w:pPr>
        <w:ind w:left="2880" w:hanging="360"/>
      </w:pPr>
    </w:lvl>
    <w:lvl w:ilvl="4" w:tplc="48939475" w:tentative="1">
      <w:start w:val="1"/>
      <w:numFmt w:val="lowerLetter"/>
      <w:lvlText w:val="%5."/>
      <w:lvlJc w:val="left"/>
      <w:pPr>
        <w:ind w:left="3600" w:hanging="360"/>
      </w:pPr>
    </w:lvl>
    <w:lvl w:ilvl="5" w:tplc="48939475" w:tentative="1">
      <w:start w:val="1"/>
      <w:numFmt w:val="lowerRoman"/>
      <w:lvlText w:val="%6."/>
      <w:lvlJc w:val="right"/>
      <w:pPr>
        <w:ind w:left="4320" w:hanging="180"/>
      </w:pPr>
    </w:lvl>
    <w:lvl w:ilvl="6" w:tplc="48939475" w:tentative="1">
      <w:start w:val="1"/>
      <w:numFmt w:val="decimal"/>
      <w:lvlText w:val="%7."/>
      <w:lvlJc w:val="left"/>
      <w:pPr>
        <w:ind w:left="5040" w:hanging="360"/>
      </w:pPr>
    </w:lvl>
    <w:lvl w:ilvl="7" w:tplc="48939475" w:tentative="1">
      <w:start w:val="1"/>
      <w:numFmt w:val="lowerLetter"/>
      <w:lvlText w:val="%8."/>
      <w:lvlJc w:val="left"/>
      <w:pPr>
        <w:ind w:left="5760" w:hanging="360"/>
      </w:pPr>
    </w:lvl>
    <w:lvl w:ilvl="8" w:tplc="48939475" w:tentative="1">
      <w:start w:val="1"/>
      <w:numFmt w:val="lowerRoman"/>
      <w:lvlText w:val="%9."/>
      <w:lvlJc w:val="right"/>
      <w:pPr>
        <w:ind w:left="6480" w:hanging="180"/>
      </w:pPr>
    </w:lvl>
  </w:abstractNum>
  <w:abstractNum w:abstractNumId="3528">
    <w:multiLevelType w:val="hybridMultilevel"/>
    <w:lvl w:ilvl="0" w:tplc="91787412">
      <w:start w:val="1"/>
      <w:numFmt w:val="decimal"/>
      <w:lvlText w:val="%1."/>
      <w:lvlJc w:val="left"/>
      <w:pPr>
        <w:ind w:left="720" w:hanging="360"/>
      </w:pPr>
    </w:lvl>
    <w:lvl w:ilvl="1" w:tplc="91787412" w:tentative="1">
      <w:start w:val="1"/>
      <w:numFmt w:val="lowerLetter"/>
      <w:lvlText w:val="%2."/>
      <w:lvlJc w:val="left"/>
      <w:pPr>
        <w:ind w:left="1440" w:hanging="360"/>
      </w:pPr>
    </w:lvl>
    <w:lvl w:ilvl="2" w:tplc="91787412" w:tentative="1">
      <w:start w:val="1"/>
      <w:numFmt w:val="lowerRoman"/>
      <w:lvlText w:val="%3."/>
      <w:lvlJc w:val="right"/>
      <w:pPr>
        <w:ind w:left="2160" w:hanging="180"/>
      </w:pPr>
    </w:lvl>
    <w:lvl w:ilvl="3" w:tplc="91787412" w:tentative="1">
      <w:start w:val="1"/>
      <w:numFmt w:val="decimal"/>
      <w:lvlText w:val="%4."/>
      <w:lvlJc w:val="left"/>
      <w:pPr>
        <w:ind w:left="2880" w:hanging="360"/>
      </w:pPr>
    </w:lvl>
    <w:lvl w:ilvl="4" w:tplc="91787412" w:tentative="1">
      <w:start w:val="1"/>
      <w:numFmt w:val="lowerLetter"/>
      <w:lvlText w:val="%5."/>
      <w:lvlJc w:val="left"/>
      <w:pPr>
        <w:ind w:left="3600" w:hanging="360"/>
      </w:pPr>
    </w:lvl>
    <w:lvl w:ilvl="5" w:tplc="91787412" w:tentative="1">
      <w:start w:val="1"/>
      <w:numFmt w:val="lowerRoman"/>
      <w:lvlText w:val="%6."/>
      <w:lvlJc w:val="right"/>
      <w:pPr>
        <w:ind w:left="4320" w:hanging="180"/>
      </w:pPr>
    </w:lvl>
    <w:lvl w:ilvl="6" w:tplc="91787412" w:tentative="1">
      <w:start w:val="1"/>
      <w:numFmt w:val="decimal"/>
      <w:lvlText w:val="%7."/>
      <w:lvlJc w:val="left"/>
      <w:pPr>
        <w:ind w:left="5040" w:hanging="360"/>
      </w:pPr>
    </w:lvl>
    <w:lvl w:ilvl="7" w:tplc="91787412" w:tentative="1">
      <w:start w:val="1"/>
      <w:numFmt w:val="lowerLetter"/>
      <w:lvlText w:val="%8."/>
      <w:lvlJc w:val="left"/>
      <w:pPr>
        <w:ind w:left="5760" w:hanging="360"/>
      </w:pPr>
    </w:lvl>
    <w:lvl w:ilvl="8" w:tplc="91787412" w:tentative="1">
      <w:start w:val="1"/>
      <w:numFmt w:val="lowerRoman"/>
      <w:lvlText w:val="%9."/>
      <w:lvlJc w:val="right"/>
      <w:pPr>
        <w:ind w:left="6480" w:hanging="180"/>
      </w:pPr>
    </w:lvl>
  </w:abstractNum>
  <w:abstractNum w:abstractNumId="3527">
    <w:multiLevelType w:val="hybridMultilevel"/>
    <w:lvl w:ilvl="0" w:tplc="78853174">
      <w:start w:val="1"/>
      <w:numFmt w:val="decimal"/>
      <w:lvlText w:val="%1."/>
      <w:lvlJc w:val="left"/>
      <w:pPr>
        <w:ind w:left="720" w:hanging="360"/>
      </w:pPr>
    </w:lvl>
    <w:lvl w:ilvl="1" w:tplc="78853174" w:tentative="1">
      <w:start w:val="1"/>
      <w:numFmt w:val="lowerLetter"/>
      <w:lvlText w:val="%2."/>
      <w:lvlJc w:val="left"/>
      <w:pPr>
        <w:ind w:left="1440" w:hanging="360"/>
      </w:pPr>
    </w:lvl>
    <w:lvl w:ilvl="2" w:tplc="78853174" w:tentative="1">
      <w:start w:val="1"/>
      <w:numFmt w:val="lowerRoman"/>
      <w:lvlText w:val="%3."/>
      <w:lvlJc w:val="right"/>
      <w:pPr>
        <w:ind w:left="2160" w:hanging="180"/>
      </w:pPr>
    </w:lvl>
    <w:lvl w:ilvl="3" w:tplc="78853174" w:tentative="1">
      <w:start w:val="1"/>
      <w:numFmt w:val="decimal"/>
      <w:lvlText w:val="%4."/>
      <w:lvlJc w:val="left"/>
      <w:pPr>
        <w:ind w:left="2880" w:hanging="360"/>
      </w:pPr>
    </w:lvl>
    <w:lvl w:ilvl="4" w:tplc="78853174" w:tentative="1">
      <w:start w:val="1"/>
      <w:numFmt w:val="lowerLetter"/>
      <w:lvlText w:val="%5."/>
      <w:lvlJc w:val="left"/>
      <w:pPr>
        <w:ind w:left="3600" w:hanging="360"/>
      </w:pPr>
    </w:lvl>
    <w:lvl w:ilvl="5" w:tplc="78853174" w:tentative="1">
      <w:start w:val="1"/>
      <w:numFmt w:val="lowerRoman"/>
      <w:lvlText w:val="%6."/>
      <w:lvlJc w:val="right"/>
      <w:pPr>
        <w:ind w:left="4320" w:hanging="180"/>
      </w:pPr>
    </w:lvl>
    <w:lvl w:ilvl="6" w:tplc="78853174" w:tentative="1">
      <w:start w:val="1"/>
      <w:numFmt w:val="decimal"/>
      <w:lvlText w:val="%7."/>
      <w:lvlJc w:val="left"/>
      <w:pPr>
        <w:ind w:left="5040" w:hanging="360"/>
      </w:pPr>
    </w:lvl>
    <w:lvl w:ilvl="7" w:tplc="78853174" w:tentative="1">
      <w:start w:val="1"/>
      <w:numFmt w:val="lowerLetter"/>
      <w:lvlText w:val="%8."/>
      <w:lvlJc w:val="left"/>
      <w:pPr>
        <w:ind w:left="5760" w:hanging="360"/>
      </w:pPr>
    </w:lvl>
    <w:lvl w:ilvl="8" w:tplc="78853174" w:tentative="1">
      <w:start w:val="1"/>
      <w:numFmt w:val="lowerRoman"/>
      <w:lvlText w:val="%9."/>
      <w:lvlJc w:val="right"/>
      <w:pPr>
        <w:ind w:left="6480" w:hanging="180"/>
      </w:pPr>
    </w:lvl>
  </w:abstractNum>
  <w:abstractNum w:abstractNumId="3526">
    <w:multiLevelType w:val="hybridMultilevel"/>
    <w:lvl w:ilvl="0" w:tplc="71497234">
      <w:start w:val="1"/>
      <w:numFmt w:val="decimal"/>
      <w:lvlText w:val="%1."/>
      <w:lvlJc w:val="left"/>
      <w:pPr>
        <w:ind w:left="720" w:hanging="360"/>
      </w:pPr>
    </w:lvl>
    <w:lvl w:ilvl="1" w:tplc="71497234" w:tentative="1">
      <w:start w:val="1"/>
      <w:numFmt w:val="lowerLetter"/>
      <w:lvlText w:val="%2."/>
      <w:lvlJc w:val="left"/>
      <w:pPr>
        <w:ind w:left="1440" w:hanging="360"/>
      </w:pPr>
    </w:lvl>
    <w:lvl w:ilvl="2" w:tplc="71497234" w:tentative="1">
      <w:start w:val="1"/>
      <w:numFmt w:val="lowerRoman"/>
      <w:lvlText w:val="%3."/>
      <w:lvlJc w:val="right"/>
      <w:pPr>
        <w:ind w:left="2160" w:hanging="180"/>
      </w:pPr>
    </w:lvl>
    <w:lvl w:ilvl="3" w:tplc="71497234" w:tentative="1">
      <w:start w:val="1"/>
      <w:numFmt w:val="decimal"/>
      <w:lvlText w:val="%4."/>
      <w:lvlJc w:val="left"/>
      <w:pPr>
        <w:ind w:left="2880" w:hanging="360"/>
      </w:pPr>
    </w:lvl>
    <w:lvl w:ilvl="4" w:tplc="71497234" w:tentative="1">
      <w:start w:val="1"/>
      <w:numFmt w:val="lowerLetter"/>
      <w:lvlText w:val="%5."/>
      <w:lvlJc w:val="left"/>
      <w:pPr>
        <w:ind w:left="3600" w:hanging="360"/>
      </w:pPr>
    </w:lvl>
    <w:lvl w:ilvl="5" w:tplc="71497234" w:tentative="1">
      <w:start w:val="1"/>
      <w:numFmt w:val="lowerRoman"/>
      <w:lvlText w:val="%6."/>
      <w:lvlJc w:val="right"/>
      <w:pPr>
        <w:ind w:left="4320" w:hanging="180"/>
      </w:pPr>
    </w:lvl>
    <w:lvl w:ilvl="6" w:tplc="71497234" w:tentative="1">
      <w:start w:val="1"/>
      <w:numFmt w:val="decimal"/>
      <w:lvlText w:val="%7."/>
      <w:lvlJc w:val="left"/>
      <w:pPr>
        <w:ind w:left="5040" w:hanging="360"/>
      </w:pPr>
    </w:lvl>
    <w:lvl w:ilvl="7" w:tplc="71497234" w:tentative="1">
      <w:start w:val="1"/>
      <w:numFmt w:val="lowerLetter"/>
      <w:lvlText w:val="%8."/>
      <w:lvlJc w:val="left"/>
      <w:pPr>
        <w:ind w:left="5760" w:hanging="360"/>
      </w:pPr>
    </w:lvl>
    <w:lvl w:ilvl="8" w:tplc="71497234" w:tentative="1">
      <w:start w:val="1"/>
      <w:numFmt w:val="lowerRoman"/>
      <w:lvlText w:val="%9."/>
      <w:lvlJc w:val="right"/>
      <w:pPr>
        <w:ind w:left="6480" w:hanging="180"/>
      </w:pPr>
    </w:lvl>
  </w:abstractNum>
  <w:abstractNum w:abstractNumId="3525">
    <w:multiLevelType w:val="hybridMultilevel"/>
    <w:lvl w:ilvl="0" w:tplc="83171184">
      <w:start w:val="1"/>
      <w:numFmt w:val="decimal"/>
      <w:lvlText w:val="%1."/>
      <w:lvlJc w:val="left"/>
      <w:pPr>
        <w:ind w:left="720" w:hanging="360"/>
      </w:pPr>
    </w:lvl>
    <w:lvl w:ilvl="1" w:tplc="83171184" w:tentative="1">
      <w:start w:val="1"/>
      <w:numFmt w:val="lowerLetter"/>
      <w:lvlText w:val="%2."/>
      <w:lvlJc w:val="left"/>
      <w:pPr>
        <w:ind w:left="1440" w:hanging="360"/>
      </w:pPr>
    </w:lvl>
    <w:lvl w:ilvl="2" w:tplc="83171184" w:tentative="1">
      <w:start w:val="1"/>
      <w:numFmt w:val="lowerRoman"/>
      <w:lvlText w:val="%3."/>
      <w:lvlJc w:val="right"/>
      <w:pPr>
        <w:ind w:left="2160" w:hanging="180"/>
      </w:pPr>
    </w:lvl>
    <w:lvl w:ilvl="3" w:tplc="83171184" w:tentative="1">
      <w:start w:val="1"/>
      <w:numFmt w:val="decimal"/>
      <w:lvlText w:val="%4."/>
      <w:lvlJc w:val="left"/>
      <w:pPr>
        <w:ind w:left="2880" w:hanging="360"/>
      </w:pPr>
    </w:lvl>
    <w:lvl w:ilvl="4" w:tplc="83171184" w:tentative="1">
      <w:start w:val="1"/>
      <w:numFmt w:val="lowerLetter"/>
      <w:lvlText w:val="%5."/>
      <w:lvlJc w:val="left"/>
      <w:pPr>
        <w:ind w:left="3600" w:hanging="360"/>
      </w:pPr>
    </w:lvl>
    <w:lvl w:ilvl="5" w:tplc="83171184" w:tentative="1">
      <w:start w:val="1"/>
      <w:numFmt w:val="lowerRoman"/>
      <w:lvlText w:val="%6."/>
      <w:lvlJc w:val="right"/>
      <w:pPr>
        <w:ind w:left="4320" w:hanging="180"/>
      </w:pPr>
    </w:lvl>
    <w:lvl w:ilvl="6" w:tplc="83171184" w:tentative="1">
      <w:start w:val="1"/>
      <w:numFmt w:val="decimal"/>
      <w:lvlText w:val="%7."/>
      <w:lvlJc w:val="left"/>
      <w:pPr>
        <w:ind w:left="5040" w:hanging="360"/>
      </w:pPr>
    </w:lvl>
    <w:lvl w:ilvl="7" w:tplc="83171184" w:tentative="1">
      <w:start w:val="1"/>
      <w:numFmt w:val="lowerLetter"/>
      <w:lvlText w:val="%8."/>
      <w:lvlJc w:val="left"/>
      <w:pPr>
        <w:ind w:left="5760" w:hanging="360"/>
      </w:pPr>
    </w:lvl>
    <w:lvl w:ilvl="8" w:tplc="83171184" w:tentative="1">
      <w:start w:val="1"/>
      <w:numFmt w:val="lowerRoman"/>
      <w:lvlText w:val="%9."/>
      <w:lvlJc w:val="right"/>
      <w:pPr>
        <w:ind w:left="6480" w:hanging="180"/>
      </w:pPr>
    </w:lvl>
  </w:abstractNum>
  <w:abstractNum w:abstractNumId="3524">
    <w:multiLevelType w:val="hybridMultilevel"/>
    <w:lvl w:ilvl="0" w:tplc="78489016">
      <w:start w:val="1"/>
      <w:numFmt w:val="decimal"/>
      <w:lvlText w:val="%1."/>
      <w:lvlJc w:val="left"/>
      <w:pPr>
        <w:ind w:left="720" w:hanging="360"/>
      </w:pPr>
    </w:lvl>
    <w:lvl w:ilvl="1" w:tplc="78489016" w:tentative="1">
      <w:start w:val="1"/>
      <w:numFmt w:val="lowerLetter"/>
      <w:lvlText w:val="%2."/>
      <w:lvlJc w:val="left"/>
      <w:pPr>
        <w:ind w:left="1440" w:hanging="360"/>
      </w:pPr>
    </w:lvl>
    <w:lvl w:ilvl="2" w:tplc="78489016" w:tentative="1">
      <w:start w:val="1"/>
      <w:numFmt w:val="lowerRoman"/>
      <w:lvlText w:val="%3."/>
      <w:lvlJc w:val="right"/>
      <w:pPr>
        <w:ind w:left="2160" w:hanging="180"/>
      </w:pPr>
    </w:lvl>
    <w:lvl w:ilvl="3" w:tplc="78489016" w:tentative="1">
      <w:start w:val="1"/>
      <w:numFmt w:val="decimal"/>
      <w:lvlText w:val="%4."/>
      <w:lvlJc w:val="left"/>
      <w:pPr>
        <w:ind w:left="2880" w:hanging="360"/>
      </w:pPr>
    </w:lvl>
    <w:lvl w:ilvl="4" w:tplc="78489016" w:tentative="1">
      <w:start w:val="1"/>
      <w:numFmt w:val="lowerLetter"/>
      <w:lvlText w:val="%5."/>
      <w:lvlJc w:val="left"/>
      <w:pPr>
        <w:ind w:left="3600" w:hanging="360"/>
      </w:pPr>
    </w:lvl>
    <w:lvl w:ilvl="5" w:tplc="78489016" w:tentative="1">
      <w:start w:val="1"/>
      <w:numFmt w:val="lowerRoman"/>
      <w:lvlText w:val="%6."/>
      <w:lvlJc w:val="right"/>
      <w:pPr>
        <w:ind w:left="4320" w:hanging="180"/>
      </w:pPr>
    </w:lvl>
    <w:lvl w:ilvl="6" w:tplc="78489016" w:tentative="1">
      <w:start w:val="1"/>
      <w:numFmt w:val="decimal"/>
      <w:lvlText w:val="%7."/>
      <w:lvlJc w:val="left"/>
      <w:pPr>
        <w:ind w:left="5040" w:hanging="360"/>
      </w:pPr>
    </w:lvl>
    <w:lvl w:ilvl="7" w:tplc="78489016" w:tentative="1">
      <w:start w:val="1"/>
      <w:numFmt w:val="lowerLetter"/>
      <w:lvlText w:val="%8."/>
      <w:lvlJc w:val="left"/>
      <w:pPr>
        <w:ind w:left="5760" w:hanging="360"/>
      </w:pPr>
    </w:lvl>
    <w:lvl w:ilvl="8" w:tplc="78489016" w:tentative="1">
      <w:start w:val="1"/>
      <w:numFmt w:val="lowerRoman"/>
      <w:lvlText w:val="%9."/>
      <w:lvlJc w:val="right"/>
      <w:pPr>
        <w:ind w:left="6480" w:hanging="180"/>
      </w:pPr>
    </w:lvl>
  </w:abstractNum>
  <w:abstractNum w:abstractNumId="3523">
    <w:multiLevelType w:val="hybridMultilevel"/>
    <w:lvl w:ilvl="0" w:tplc="94394702">
      <w:start w:val="1"/>
      <w:numFmt w:val="decimal"/>
      <w:lvlText w:val="%1."/>
      <w:lvlJc w:val="left"/>
      <w:pPr>
        <w:ind w:left="720" w:hanging="360"/>
      </w:pPr>
    </w:lvl>
    <w:lvl w:ilvl="1" w:tplc="94394702" w:tentative="1">
      <w:start w:val="1"/>
      <w:numFmt w:val="lowerLetter"/>
      <w:lvlText w:val="%2."/>
      <w:lvlJc w:val="left"/>
      <w:pPr>
        <w:ind w:left="1440" w:hanging="360"/>
      </w:pPr>
    </w:lvl>
    <w:lvl w:ilvl="2" w:tplc="94394702" w:tentative="1">
      <w:start w:val="1"/>
      <w:numFmt w:val="lowerRoman"/>
      <w:lvlText w:val="%3."/>
      <w:lvlJc w:val="right"/>
      <w:pPr>
        <w:ind w:left="2160" w:hanging="180"/>
      </w:pPr>
    </w:lvl>
    <w:lvl w:ilvl="3" w:tplc="94394702" w:tentative="1">
      <w:start w:val="1"/>
      <w:numFmt w:val="decimal"/>
      <w:lvlText w:val="%4."/>
      <w:lvlJc w:val="left"/>
      <w:pPr>
        <w:ind w:left="2880" w:hanging="360"/>
      </w:pPr>
    </w:lvl>
    <w:lvl w:ilvl="4" w:tplc="94394702" w:tentative="1">
      <w:start w:val="1"/>
      <w:numFmt w:val="lowerLetter"/>
      <w:lvlText w:val="%5."/>
      <w:lvlJc w:val="left"/>
      <w:pPr>
        <w:ind w:left="3600" w:hanging="360"/>
      </w:pPr>
    </w:lvl>
    <w:lvl w:ilvl="5" w:tplc="94394702" w:tentative="1">
      <w:start w:val="1"/>
      <w:numFmt w:val="lowerRoman"/>
      <w:lvlText w:val="%6."/>
      <w:lvlJc w:val="right"/>
      <w:pPr>
        <w:ind w:left="4320" w:hanging="180"/>
      </w:pPr>
    </w:lvl>
    <w:lvl w:ilvl="6" w:tplc="94394702" w:tentative="1">
      <w:start w:val="1"/>
      <w:numFmt w:val="decimal"/>
      <w:lvlText w:val="%7."/>
      <w:lvlJc w:val="left"/>
      <w:pPr>
        <w:ind w:left="5040" w:hanging="360"/>
      </w:pPr>
    </w:lvl>
    <w:lvl w:ilvl="7" w:tplc="94394702" w:tentative="1">
      <w:start w:val="1"/>
      <w:numFmt w:val="lowerLetter"/>
      <w:lvlText w:val="%8."/>
      <w:lvlJc w:val="left"/>
      <w:pPr>
        <w:ind w:left="5760" w:hanging="360"/>
      </w:pPr>
    </w:lvl>
    <w:lvl w:ilvl="8" w:tplc="94394702" w:tentative="1">
      <w:start w:val="1"/>
      <w:numFmt w:val="lowerRoman"/>
      <w:lvlText w:val="%9."/>
      <w:lvlJc w:val="right"/>
      <w:pPr>
        <w:ind w:left="6480" w:hanging="180"/>
      </w:pPr>
    </w:lvl>
  </w:abstractNum>
  <w:abstractNum w:abstractNumId="3522">
    <w:multiLevelType w:val="hybridMultilevel"/>
    <w:lvl w:ilvl="0" w:tplc="62711215">
      <w:start w:val="1"/>
      <w:numFmt w:val="decimal"/>
      <w:lvlText w:val="%1."/>
      <w:lvlJc w:val="left"/>
      <w:pPr>
        <w:ind w:left="720" w:hanging="360"/>
      </w:pPr>
    </w:lvl>
    <w:lvl w:ilvl="1" w:tplc="62711215" w:tentative="1">
      <w:start w:val="1"/>
      <w:numFmt w:val="lowerLetter"/>
      <w:lvlText w:val="%2."/>
      <w:lvlJc w:val="left"/>
      <w:pPr>
        <w:ind w:left="1440" w:hanging="360"/>
      </w:pPr>
    </w:lvl>
    <w:lvl w:ilvl="2" w:tplc="62711215" w:tentative="1">
      <w:start w:val="1"/>
      <w:numFmt w:val="lowerRoman"/>
      <w:lvlText w:val="%3."/>
      <w:lvlJc w:val="right"/>
      <w:pPr>
        <w:ind w:left="2160" w:hanging="180"/>
      </w:pPr>
    </w:lvl>
    <w:lvl w:ilvl="3" w:tplc="62711215" w:tentative="1">
      <w:start w:val="1"/>
      <w:numFmt w:val="decimal"/>
      <w:lvlText w:val="%4."/>
      <w:lvlJc w:val="left"/>
      <w:pPr>
        <w:ind w:left="2880" w:hanging="360"/>
      </w:pPr>
    </w:lvl>
    <w:lvl w:ilvl="4" w:tplc="62711215" w:tentative="1">
      <w:start w:val="1"/>
      <w:numFmt w:val="lowerLetter"/>
      <w:lvlText w:val="%5."/>
      <w:lvlJc w:val="left"/>
      <w:pPr>
        <w:ind w:left="3600" w:hanging="360"/>
      </w:pPr>
    </w:lvl>
    <w:lvl w:ilvl="5" w:tplc="62711215" w:tentative="1">
      <w:start w:val="1"/>
      <w:numFmt w:val="lowerRoman"/>
      <w:lvlText w:val="%6."/>
      <w:lvlJc w:val="right"/>
      <w:pPr>
        <w:ind w:left="4320" w:hanging="180"/>
      </w:pPr>
    </w:lvl>
    <w:lvl w:ilvl="6" w:tplc="62711215" w:tentative="1">
      <w:start w:val="1"/>
      <w:numFmt w:val="decimal"/>
      <w:lvlText w:val="%7."/>
      <w:lvlJc w:val="left"/>
      <w:pPr>
        <w:ind w:left="5040" w:hanging="360"/>
      </w:pPr>
    </w:lvl>
    <w:lvl w:ilvl="7" w:tplc="62711215" w:tentative="1">
      <w:start w:val="1"/>
      <w:numFmt w:val="lowerLetter"/>
      <w:lvlText w:val="%8."/>
      <w:lvlJc w:val="left"/>
      <w:pPr>
        <w:ind w:left="5760" w:hanging="360"/>
      </w:pPr>
    </w:lvl>
    <w:lvl w:ilvl="8" w:tplc="62711215" w:tentative="1">
      <w:start w:val="1"/>
      <w:numFmt w:val="lowerRoman"/>
      <w:lvlText w:val="%9."/>
      <w:lvlJc w:val="right"/>
      <w:pPr>
        <w:ind w:left="6480" w:hanging="180"/>
      </w:pPr>
    </w:lvl>
  </w:abstractNum>
  <w:abstractNum w:abstractNumId="3521">
    <w:multiLevelType w:val="hybridMultilevel"/>
    <w:lvl w:ilvl="0" w:tplc="77194008">
      <w:start w:val="1"/>
      <w:numFmt w:val="decimal"/>
      <w:lvlText w:val="%1."/>
      <w:lvlJc w:val="left"/>
      <w:pPr>
        <w:ind w:left="720" w:hanging="360"/>
      </w:pPr>
    </w:lvl>
    <w:lvl w:ilvl="1" w:tplc="77194008" w:tentative="1">
      <w:start w:val="1"/>
      <w:numFmt w:val="lowerLetter"/>
      <w:lvlText w:val="%2."/>
      <w:lvlJc w:val="left"/>
      <w:pPr>
        <w:ind w:left="1440" w:hanging="360"/>
      </w:pPr>
    </w:lvl>
    <w:lvl w:ilvl="2" w:tplc="77194008" w:tentative="1">
      <w:start w:val="1"/>
      <w:numFmt w:val="lowerRoman"/>
      <w:lvlText w:val="%3."/>
      <w:lvlJc w:val="right"/>
      <w:pPr>
        <w:ind w:left="2160" w:hanging="180"/>
      </w:pPr>
    </w:lvl>
    <w:lvl w:ilvl="3" w:tplc="77194008" w:tentative="1">
      <w:start w:val="1"/>
      <w:numFmt w:val="decimal"/>
      <w:lvlText w:val="%4."/>
      <w:lvlJc w:val="left"/>
      <w:pPr>
        <w:ind w:left="2880" w:hanging="360"/>
      </w:pPr>
    </w:lvl>
    <w:lvl w:ilvl="4" w:tplc="77194008" w:tentative="1">
      <w:start w:val="1"/>
      <w:numFmt w:val="lowerLetter"/>
      <w:lvlText w:val="%5."/>
      <w:lvlJc w:val="left"/>
      <w:pPr>
        <w:ind w:left="3600" w:hanging="360"/>
      </w:pPr>
    </w:lvl>
    <w:lvl w:ilvl="5" w:tplc="77194008" w:tentative="1">
      <w:start w:val="1"/>
      <w:numFmt w:val="lowerRoman"/>
      <w:lvlText w:val="%6."/>
      <w:lvlJc w:val="right"/>
      <w:pPr>
        <w:ind w:left="4320" w:hanging="180"/>
      </w:pPr>
    </w:lvl>
    <w:lvl w:ilvl="6" w:tplc="77194008" w:tentative="1">
      <w:start w:val="1"/>
      <w:numFmt w:val="decimal"/>
      <w:lvlText w:val="%7."/>
      <w:lvlJc w:val="left"/>
      <w:pPr>
        <w:ind w:left="5040" w:hanging="360"/>
      </w:pPr>
    </w:lvl>
    <w:lvl w:ilvl="7" w:tplc="77194008" w:tentative="1">
      <w:start w:val="1"/>
      <w:numFmt w:val="lowerLetter"/>
      <w:lvlText w:val="%8."/>
      <w:lvlJc w:val="left"/>
      <w:pPr>
        <w:ind w:left="5760" w:hanging="360"/>
      </w:pPr>
    </w:lvl>
    <w:lvl w:ilvl="8" w:tplc="77194008" w:tentative="1">
      <w:start w:val="1"/>
      <w:numFmt w:val="lowerRoman"/>
      <w:lvlText w:val="%9."/>
      <w:lvlJc w:val="right"/>
      <w:pPr>
        <w:ind w:left="6480" w:hanging="180"/>
      </w:pPr>
    </w:lvl>
  </w:abstractNum>
  <w:abstractNum w:abstractNumId="3520">
    <w:multiLevelType w:val="hybridMultilevel"/>
    <w:lvl w:ilvl="0" w:tplc="58639601">
      <w:start w:val="1"/>
      <w:numFmt w:val="decimal"/>
      <w:lvlText w:val="%1."/>
      <w:lvlJc w:val="left"/>
      <w:pPr>
        <w:ind w:left="720" w:hanging="360"/>
      </w:pPr>
    </w:lvl>
    <w:lvl w:ilvl="1" w:tplc="58639601" w:tentative="1">
      <w:start w:val="1"/>
      <w:numFmt w:val="lowerLetter"/>
      <w:lvlText w:val="%2."/>
      <w:lvlJc w:val="left"/>
      <w:pPr>
        <w:ind w:left="1440" w:hanging="360"/>
      </w:pPr>
    </w:lvl>
    <w:lvl w:ilvl="2" w:tplc="58639601" w:tentative="1">
      <w:start w:val="1"/>
      <w:numFmt w:val="lowerRoman"/>
      <w:lvlText w:val="%3."/>
      <w:lvlJc w:val="right"/>
      <w:pPr>
        <w:ind w:left="2160" w:hanging="180"/>
      </w:pPr>
    </w:lvl>
    <w:lvl w:ilvl="3" w:tplc="58639601" w:tentative="1">
      <w:start w:val="1"/>
      <w:numFmt w:val="decimal"/>
      <w:lvlText w:val="%4."/>
      <w:lvlJc w:val="left"/>
      <w:pPr>
        <w:ind w:left="2880" w:hanging="360"/>
      </w:pPr>
    </w:lvl>
    <w:lvl w:ilvl="4" w:tplc="58639601" w:tentative="1">
      <w:start w:val="1"/>
      <w:numFmt w:val="lowerLetter"/>
      <w:lvlText w:val="%5."/>
      <w:lvlJc w:val="left"/>
      <w:pPr>
        <w:ind w:left="3600" w:hanging="360"/>
      </w:pPr>
    </w:lvl>
    <w:lvl w:ilvl="5" w:tplc="58639601" w:tentative="1">
      <w:start w:val="1"/>
      <w:numFmt w:val="lowerRoman"/>
      <w:lvlText w:val="%6."/>
      <w:lvlJc w:val="right"/>
      <w:pPr>
        <w:ind w:left="4320" w:hanging="180"/>
      </w:pPr>
    </w:lvl>
    <w:lvl w:ilvl="6" w:tplc="58639601" w:tentative="1">
      <w:start w:val="1"/>
      <w:numFmt w:val="decimal"/>
      <w:lvlText w:val="%7."/>
      <w:lvlJc w:val="left"/>
      <w:pPr>
        <w:ind w:left="5040" w:hanging="360"/>
      </w:pPr>
    </w:lvl>
    <w:lvl w:ilvl="7" w:tplc="58639601" w:tentative="1">
      <w:start w:val="1"/>
      <w:numFmt w:val="lowerLetter"/>
      <w:lvlText w:val="%8."/>
      <w:lvlJc w:val="left"/>
      <w:pPr>
        <w:ind w:left="5760" w:hanging="360"/>
      </w:pPr>
    </w:lvl>
    <w:lvl w:ilvl="8" w:tplc="58639601" w:tentative="1">
      <w:start w:val="1"/>
      <w:numFmt w:val="lowerRoman"/>
      <w:lvlText w:val="%9."/>
      <w:lvlJc w:val="right"/>
      <w:pPr>
        <w:ind w:left="6480" w:hanging="180"/>
      </w:pPr>
    </w:lvl>
  </w:abstractNum>
  <w:abstractNum w:abstractNumId="3519">
    <w:multiLevelType w:val="hybridMultilevel"/>
    <w:lvl w:ilvl="0" w:tplc="70621323">
      <w:start w:val="1"/>
      <w:numFmt w:val="decimal"/>
      <w:lvlText w:val="%1."/>
      <w:lvlJc w:val="left"/>
      <w:pPr>
        <w:ind w:left="720" w:hanging="360"/>
      </w:pPr>
    </w:lvl>
    <w:lvl w:ilvl="1" w:tplc="70621323" w:tentative="1">
      <w:start w:val="1"/>
      <w:numFmt w:val="lowerLetter"/>
      <w:lvlText w:val="%2."/>
      <w:lvlJc w:val="left"/>
      <w:pPr>
        <w:ind w:left="1440" w:hanging="360"/>
      </w:pPr>
    </w:lvl>
    <w:lvl w:ilvl="2" w:tplc="70621323" w:tentative="1">
      <w:start w:val="1"/>
      <w:numFmt w:val="lowerRoman"/>
      <w:lvlText w:val="%3."/>
      <w:lvlJc w:val="right"/>
      <w:pPr>
        <w:ind w:left="2160" w:hanging="180"/>
      </w:pPr>
    </w:lvl>
    <w:lvl w:ilvl="3" w:tplc="70621323" w:tentative="1">
      <w:start w:val="1"/>
      <w:numFmt w:val="decimal"/>
      <w:lvlText w:val="%4."/>
      <w:lvlJc w:val="left"/>
      <w:pPr>
        <w:ind w:left="2880" w:hanging="360"/>
      </w:pPr>
    </w:lvl>
    <w:lvl w:ilvl="4" w:tplc="70621323" w:tentative="1">
      <w:start w:val="1"/>
      <w:numFmt w:val="lowerLetter"/>
      <w:lvlText w:val="%5."/>
      <w:lvlJc w:val="left"/>
      <w:pPr>
        <w:ind w:left="3600" w:hanging="360"/>
      </w:pPr>
    </w:lvl>
    <w:lvl w:ilvl="5" w:tplc="70621323" w:tentative="1">
      <w:start w:val="1"/>
      <w:numFmt w:val="lowerRoman"/>
      <w:lvlText w:val="%6."/>
      <w:lvlJc w:val="right"/>
      <w:pPr>
        <w:ind w:left="4320" w:hanging="180"/>
      </w:pPr>
    </w:lvl>
    <w:lvl w:ilvl="6" w:tplc="70621323" w:tentative="1">
      <w:start w:val="1"/>
      <w:numFmt w:val="decimal"/>
      <w:lvlText w:val="%7."/>
      <w:lvlJc w:val="left"/>
      <w:pPr>
        <w:ind w:left="5040" w:hanging="360"/>
      </w:pPr>
    </w:lvl>
    <w:lvl w:ilvl="7" w:tplc="70621323" w:tentative="1">
      <w:start w:val="1"/>
      <w:numFmt w:val="lowerLetter"/>
      <w:lvlText w:val="%8."/>
      <w:lvlJc w:val="left"/>
      <w:pPr>
        <w:ind w:left="5760" w:hanging="360"/>
      </w:pPr>
    </w:lvl>
    <w:lvl w:ilvl="8" w:tplc="70621323" w:tentative="1">
      <w:start w:val="1"/>
      <w:numFmt w:val="lowerRoman"/>
      <w:lvlText w:val="%9."/>
      <w:lvlJc w:val="right"/>
      <w:pPr>
        <w:ind w:left="6480" w:hanging="180"/>
      </w:pPr>
    </w:lvl>
  </w:abstractNum>
  <w:abstractNum w:abstractNumId="3518">
    <w:multiLevelType w:val="hybridMultilevel"/>
    <w:lvl w:ilvl="0" w:tplc="99610423">
      <w:start w:val="1"/>
      <w:numFmt w:val="decimal"/>
      <w:lvlText w:val="%1."/>
      <w:lvlJc w:val="left"/>
      <w:pPr>
        <w:ind w:left="720" w:hanging="360"/>
      </w:pPr>
    </w:lvl>
    <w:lvl w:ilvl="1" w:tplc="99610423" w:tentative="1">
      <w:start w:val="1"/>
      <w:numFmt w:val="lowerLetter"/>
      <w:lvlText w:val="%2."/>
      <w:lvlJc w:val="left"/>
      <w:pPr>
        <w:ind w:left="1440" w:hanging="360"/>
      </w:pPr>
    </w:lvl>
    <w:lvl w:ilvl="2" w:tplc="99610423" w:tentative="1">
      <w:start w:val="1"/>
      <w:numFmt w:val="lowerRoman"/>
      <w:lvlText w:val="%3."/>
      <w:lvlJc w:val="right"/>
      <w:pPr>
        <w:ind w:left="2160" w:hanging="180"/>
      </w:pPr>
    </w:lvl>
    <w:lvl w:ilvl="3" w:tplc="99610423" w:tentative="1">
      <w:start w:val="1"/>
      <w:numFmt w:val="decimal"/>
      <w:lvlText w:val="%4."/>
      <w:lvlJc w:val="left"/>
      <w:pPr>
        <w:ind w:left="2880" w:hanging="360"/>
      </w:pPr>
    </w:lvl>
    <w:lvl w:ilvl="4" w:tplc="99610423" w:tentative="1">
      <w:start w:val="1"/>
      <w:numFmt w:val="lowerLetter"/>
      <w:lvlText w:val="%5."/>
      <w:lvlJc w:val="left"/>
      <w:pPr>
        <w:ind w:left="3600" w:hanging="360"/>
      </w:pPr>
    </w:lvl>
    <w:lvl w:ilvl="5" w:tplc="99610423" w:tentative="1">
      <w:start w:val="1"/>
      <w:numFmt w:val="lowerRoman"/>
      <w:lvlText w:val="%6."/>
      <w:lvlJc w:val="right"/>
      <w:pPr>
        <w:ind w:left="4320" w:hanging="180"/>
      </w:pPr>
    </w:lvl>
    <w:lvl w:ilvl="6" w:tplc="99610423" w:tentative="1">
      <w:start w:val="1"/>
      <w:numFmt w:val="decimal"/>
      <w:lvlText w:val="%7."/>
      <w:lvlJc w:val="left"/>
      <w:pPr>
        <w:ind w:left="5040" w:hanging="360"/>
      </w:pPr>
    </w:lvl>
    <w:lvl w:ilvl="7" w:tplc="99610423" w:tentative="1">
      <w:start w:val="1"/>
      <w:numFmt w:val="lowerLetter"/>
      <w:lvlText w:val="%8."/>
      <w:lvlJc w:val="left"/>
      <w:pPr>
        <w:ind w:left="5760" w:hanging="360"/>
      </w:pPr>
    </w:lvl>
    <w:lvl w:ilvl="8" w:tplc="99610423" w:tentative="1">
      <w:start w:val="1"/>
      <w:numFmt w:val="lowerRoman"/>
      <w:lvlText w:val="%9."/>
      <w:lvlJc w:val="right"/>
      <w:pPr>
        <w:ind w:left="6480" w:hanging="180"/>
      </w:pPr>
    </w:lvl>
  </w:abstractNum>
  <w:abstractNum w:abstractNumId="3517">
    <w:multiLevelType w:val="hybridMultilevel"/>
    <w:lvl w:ilvl="0" w:tplc="28600648">
      <w:start w:val="1"/>
      <w:numFmt w:val="decimal"/>
      <w:lvlText w:val="%1."/>
      <w:lvlJc w:val="left"/>
      <w:pPr>
        <w:ind w:left="720" w:hanging="360"/>
      </w:pPr>
    </w:lvl>
    <w:lvl w:ilvl="1" w:tplc="28600648" w:tentative="1">
      <w:start w:val="1"/>
      <w:numFmt w:val="lowerLetter"/>
      <w:lvlText w:val="%2."/>
      <w:lvlJc w:val="left"/>
      <w:pPr>
        <w:ind w:left="1440" w:hanging="360"/>
      </w:pPr>
    </w:lvl>
    <w:lvl w:ilvl="2" w:tplc="28600648" w:tentative="1">
      <w:start w:val="1"/>
      <w:numFmt w:val="lowerRoman"/>
      <w:lvlText w:val="%3."/>
      <w:lvlJc w:val="right"/>
      <w:pPr>
        <w:ind w:left="2160" w:hanging="180"/>
      </w:pPr>
    </w:lvl>
    <w:lvl w:ilvl="3" w:tplc="28600648" w:tentative="1">
      <w:start w:val="1"/>
      <w:numFmt w:val="decimal"/>
      <w:lvlText w:val="%4."/>
      <w:lvlJc w:val="left"/>
      <w:pPr>
        <w:ind w:left="2880" w:hanging="360"/>
      </w:pPr>
    </w:lvl>
    <w:lvl w:ilvl="4" w:tplc="28600648" w:tentative="1">
      <w:start w:val="1"/>
      <w:numFmt w:val="lowerLetter"/>
      <w:lvlText w:val="%5."/>
      <w:lvlJc w:val="left"/>
      <w:pPr>
        <w:ind w:left="3600" w:hanging="360"/>
      </w:pPr>
    </w:lvl>
    <w:lvl w:ilvl="5" w:tplc="28600648" w:tentative="1">
      <w:start w:val="1"/>
      <w:numFmt w:val="lowerRoman"/>
      <w:lvlText w:val="%6."/>
      <w:lvlJc w:val="right"/>
      <w:pPr>
        <w:ind w:left="4320" w:hanging="180"/>
      </w:pPr>
    </w:lvl>
    <w:lvl w:ilvl="6" w:tplc="28600648" w:tentative="1">
      <w:start w:val="1"/>
      <w:numFmt w:val="decimal"/>
      <w:lvlText w:val="%7."/>
      <w:lvlJc w:val="left"/>
      <w:pPr>
        <w:ind w:left="5040" w:hanging="360"/>
      </w:pPr>
    </w:lvl>
    <w:lvl w:ilvl="7" w:tplc="28600648" w:tentative="1">
      <w:start w:val="1"/>
      <w:numFmt w:val="lowerLetter"/>
      <w:lvlText w:val="%8."/>
      <w:lvlJc w:val="left"/>
      <w:pPr>
        <w:ind w:left="5760" w:hanging="360"/>
      </w:pPr>
    </w:lvl>
    <w:lvl w:ilvl="8" w:tplc="28600648" w:tentative="1">
      <w:start w:val="1"/>
      <w:numFmt w:val="lowerRoman"/>
      <w:lvlText w:val="%9."/>
      <w:lvlJc w:val="right"/>
      <w:pPr>
        <w:ind w:left="6480" w:hanging="180"/>
      </w:pPr>
    </w:lvl>
  </w:abstractNum>
  <w:abstractNum w:abstractNumId="3516">
    <w:multiLevelType w:val="hybridMultilevel"/>
    <w:lvl w:ilvl="0" w:tplc="36105779">
      <w:start w:val="1"/>
      <w:numFmt w:val="decimal"/>
      <w:lvlText w:val="%1."/>
      <w:lvlJc w:val="left"/>
      <w:pPr>
        <w:ind w:left="720" w:hanging="360"/>
      </w:pPr>
    </w:lvl>
    <w:lvl w:ilvl="1" w:tplc="36105779" w:tentative="1">
      <w:start w:val="1"/>
      <w:numFmt w:val="lowerLetter"/>
      <w:lvlText w:val="%2."/>
      <w:lvlJc w:val="left"/>
      <w:pPr>
        <w:ind w:left="1440" w:hanging="360"/>
      </w:pPr>
    </w:lvl>
    <w:lvl w:ilvl="2" w:tplc="36105779" w:tentative="1">
      <w:start w:val="1"/>
      <w:numFmt w:val="lowerRoman"/>
      <w:lvlText w:val="%3."/>
      <w:lvlJc w:val="right"/>
      <w:pPr>
        <w:ind w:left="2160" w:hanging="180"/>
      </w:pPr>
    </w:lvl>
    <w:lvl w:ilvl="3" w:tplc="36105779" w:tentative="1">
      <w:start w:val="1"/>
      <w:numFmt w:val="decimal"/>
      <w:lvlText w:val="%4."/>
      <w:lvlJc w:val="left"/>
      <w:pPr>
        <w:ind w:left="2880" w:hanging="360"/>
      </w:pPr>
    </w:lvl>
    <w:lvl w:ilvl="4" w:tplc="36105779" w:tentative="1">
      <w:start w:val="1"/>
      <w:numFmt w:val="lowerLetter"/>
      <w:lvlText w:val="%5."/>
      <w:lvlJc w:val="left"/>
      <w:pPr>
        <w:ind w:left="3600" w:hanging="360"/>
      </w:pPr>
    </w:lvl>
    <w:lvl w:ilvl="5" w:tplc="36105779" w:tentative="1">
      <w:start w:val="1"/>
      <w:numFmt w:val="lowerRoman"/>
      <w:lvlText w:val="%6."/>
      <w:lvlJc w:val="right"/>
      <w:pPr>
        <w:ind w:left="4320" w:hanging="180"/>
      </w:pPr>
    </w:lvl>
    <w:lvl w:ilvl="6" w:tplc="36105779" w:tentative="1">
      <w:start w:val="1"/>
      <w:numFmt w:val="decimal"/>
      <w:lvlText w:val="%7."/>
      <w:lvlJc w:val="left"/>
      <w:pPr>
        <w:ind w:left="5040" w:hanging="360"/>
      </w:pPr>
    </w:lvl>
    <w:lvl w:ilvl="7" w:tplc="36105779" w:tentative="1">
      <w:start w:val="1"/>
      <w:numFmt w:val="lowerLetter"/>
      <w:lvlText w:val="%8."/>
      <w:lvlJc w:val="left"/>
      <w:pPr>
        <w:ind w:left="5760" w:hanging="360"/>
      </w:pPr>
    </w:lvl>
    <w:lvl w:ilvl="8" w:tplc="36105779" w:tentative="1">
      <w:start w:val="1"/>
      <w:numFmt w:val="lowerRoman"/>
      <w:lvlText w:val="%9."/>
      <w:lvlJc w:val="right"/>
      <w:pPr>
        <w:ind w:left="6480" w:hanging="180"/>
      </w:pPr>
    </w:lvl>
  </w:abstractNum>
  <w:abstractNum w:abstractNumId="3515">
    <w:multiLevelType w:val="hybridMultilevel"/>
    <w:lvl w:ilvl="0" w:tplc="73086012">
      <w:start w:val="1"/>
      <w:numFmt w:val="decimal"/>
      <w:lvlText w:val="%1."/>
      <w:lvlJc w:val="left"/>
      <w:pPr>
        <w:ind w:left="720" w:hanging="360"/>
      </w:pPr>
    </w:lvl>
    <w:lvl w:ilvl="1" w:tplc="73086012" w:tentative="1">
      <w:start w:val="1"/>
      <w:numFmt w:val="lowerLetter"/>
      <w:lvlText w:val="%2."/>
      <w:lvlJc w:val="left"/>
      <w:pPr>
        <w:ind w:left="1440" w:hanging="360"/>
      </w:pPr>
    </w:lvl>
    <w:lvl w:ilvl="2" w:tplc="73086012" w:tentative="1">
      <w:start w:val="1"/>
      <w:numFmt w:val="lowerRoman"/>
      <w:lvlText w:val="%3."/>
      <w:lvlJc w:val="right"/>
      <w:pPr>
        <w:ind w:left="2160" w:hanging="180"/>
      </w:pPr>
    </w:lvl>
    <w:lvl w:ilvl="3" w:tplc="73086012" w:tentative="1">
      <w:start w:val="1"/>
      <w:numFmt w:val="decimal"/>
      <w:lvlText w:val="%4."/>
      <w:lvlJc w:val="left"/>
      <w:pPr>
        <w:ind w:left="2880" w:hanging="360"/>
      </w:pPr>
    </w:lvl>
    <w:lvl w:ilvl="4" w:tplc="73086012" w:tentative="1">
      <w:start w:val="1"/>
      <w:numFmt w:val="lowerLetter"/>
      <w:lvlText w:val="%5."/>
      <w:lvlJc w:val="left"/>
      <w:pPr>
        <w:ind w:left="3600" w:hanging="360"/>
      </w:pPr>
    </w:lvl>
    <w:lvl w:ilvl="5" w:tplc="73086012" w:tentative="1">
      <w:start w:val="1"/>
      <w:numFmt w:val="lowerRoman"/>
      <w:lvlText w:val="%6."/>
      <w:lvlJc w:val="right"/>
      <w:pPr>
        <w:ind w:left="4320" w:hanging="180"/>
      </w:pPr>
    </w:lvl>
    <w:lvl w:ilvl="6" w:tplc="73086012" w:tentative="1">
      <w:start w:val="1"/>
      <w:numFmt w:val="decimal"/>
      <w:lvlText w:val="%7."/>
      <w:lvlJc w:val="left"/>
      <w:pPr>
        <w:ind w:left="5040" w:hanging="360"/>
      </w:pPr>
    </w:lvl>
    <w:lvl w:ilvl="7" w:tplc="73086012" w:tentative="1">
      <w:start w:val="1"/>
      <w:numFmt w:val="lowerLetter"/>
      <w:lvlText w:val="%8."/>
      <w:lvlJc w:val="left"/>
      <w:pPr>
        <w:ind w:left="5760" w:hanging="360"/>
      </w:pPr>
    </w:lvl>
    <w:lvl w:ilvl="8" w:tplc="73086012" w:tentative="1">
      <w:start w:val="1"/>
      <w:numFmt w:val="lowerRoman"/>
      <w:lvlText w:val="%9."/>
      <w:lvlJc w:val="right"/>
      <w:pPr>
        <w:ind w:left="6480" w:hanging="180"/>
      </w:pPr>
    </w:lvl>
  </w:abstractNum>
  <w:abstractNum w:abstractNumId="3514">
    <w:multiLevelType w:val="hybridMultilevel"/>
    <w:lvl w:ilvl="0" w:tplc="58838636">
      <w:start w:val="1"/>
      <w:numFmt w:val="decimal"/>
      <w:lvlText w:val="%1."/>
      <w:lvlJc w:val="left"/>
      <w:pPr>
        <w:ind w:left="720" w:hanging="360"/>
      </w:pPr>
    </w:lvl>
    <w:lvl w:ilvl="1" w:tplc="58838636" w:tentative="1">
      <w:start w:val="1"/>
      <w:numFmt w:val="lowerLetter"/>
      <w:lvlText w:val="%2."/>
      <w:lvlJc w:val="left"/>
      <w:pPr>
        <w:ind w:left="1440" w:hanging="360"/>
      </w:pPr>
    </w:lvl>
    <w:lvl w:ilvl="2" w:tplc="58838636" w:tentative="1">
      <w:start w:val="1"/>
      <w:numFmt w:val="lowerRoman"/>
      <w:lvlText w:val="%3."/>
      <w:lvlJc w:val="right"/>
      <w:pPr>
        <w:ind w:left="2160" w:hanging="180"/>
      </w:pPr>
    </w:lvl>
    <w:lvl w:ilvl="3" w:tplc="58838636" w:tentative="1">
      <w:start w:val="1"/>
      <w:numFmt w:val="decimal"/>
      <w:lvlText w:val="%4."/>
      <w:lvlJc w:val="left"/>
      <w:pPr>
        <w:ind w:left="2880" w:hanging="360"/>
      </w:pPr>
    </w:lvl>
    <w:lvl w:ilvl="4" w:tplc="58838636" w:tentative="1">
      <w:start w:val="1"/>
      <w:numFmt w:val="lowerLetter"/>
      <w:lvlText w:val="%5."/>
      <w:lvlJc w:val="left"/>
      <w:pPr>
        <w:ind w:left="3600" w:hanging="360"/>
      </w:pPr>
    </w:lvl>
    <w:lvl w:ilvl="5" w:tplc="58838636" w:tentative="1">
      <w:start w:val="1"/>
      <w:numFmt w:val="lowerRoman"/>
      <w:lvlText w:val="%6."/>
      <w:lvlJc w:val="right"/>
      <w:pPr>
        <w:ind w:left="4320" w:hanging="180"/>
      </w:pPr>
    </w:lvl>
    <w:lvl w:ilvl="6" w:tplc="58838636" w:tentative="1">
      <w:start w:val="1"/>
      <w:numFmt w:val="decimal"/>
      <w:lvlText w:val="%7."/>
      <w:lvlJc w:val="left"/>
      <w:pPr>
        <w:ind w:left="5040" w:hanging="360"/>
      </w:pPr>
    </w:lvl>
    <w:lvl w:ilvl="7" w:tplc="58838636" w:tentative="1">
      <w:start w:val="1"/>
      <w:numFmt w:val="lowerLetter"/>
      <w:lvlText w:val="%8."/>
      <w:lvlJc w:val="left"/>
      <w:pPr>
        <w:ind w:left="5760" w:hanging="360"/>
      </w:pPr>
    </w:lvl>
    <w:lvl w:ilvl="8" w:tplc="58838636" w:tentative="1">
      <w:start w:val="1"/>
      <w:numFmt w:val="lowerRoman"/>
      <w:lvlText w:val="%9."/>
      <w:lvlJc w:val="right"/>
      <w:pPr>
        <w:ind w:left="6480" w:hanging="180"/>
      </w:pPr>
    </w:lvl>
  </w:abstractNum>
  <w:abstractNum w:abstractNumId="3513">
    <w:multiLevelType w:val="hybridMultilevel"/>
    <w:lvl w:ilvl="0" w:tplc="90524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513">
    <w:abstractNumId w:val="3513"/>
  </w:num>
  <w:num w:numId="3514">
    <w:abstractNumId w:val="3514"/>
  </w:num>
  <w:num w:numId="3515">
    <w:abstractNumId w:val="3515"/>
  </w:num>
  <w:num w:numId="3516">
    <w:abstractNumId w:val="3516"/>
  </w:num>
  <w:num w:numId="3517">
    <w:abstractNumId w:val="3517"/>
  </w:num>
  <w:num w:numId="3518">
    <w:abstractNumId w:val="3518"/>
  </w:num>
  <w:num w:numId="3519">
    <w:abstractNumId w:val="3519"/>
  </w:num>
  <w:num w:numId="3520">
    <w:abstractNumId w:val="3520"/>
  </w:num>
  <w:num w:numId="3521">
    <w:abstractNumId w:val="3521"/>
  </w:num>
  <w:num w:numId="3522">
    <w:abstractNumId w:val="3522"/>
  </w:num>
  <w:num w:numId="3523">
    <w:abstractNumId w:val="3523"/>
  </w:num>
  <w:num w:numId="3524">
    <w:abstractNumId w:val="3524"/>
  </w:num>
  <w:num w:numId="3525">
    <w:abstractNumId w:val="3525"/>
  </w:num>
  <w:num w:numId="3526">
    <w:abstractNumId w:val="3526"/>
  </w:num>
  <w:num w:numId="3527">
    <w:abstractNumId w:val="3527"/>
  </w:num>
  <w:num w:numId="3528">
    <w:abstractNumId w:val="3528"/>
  </w:num>
  <w:num w:numId="3529">
    <w:abstractNumId w:val="3529"/>
  </w:num>
  <w:num w:numId="3530">
    <w:abstractNumId w:val="3530"/>
  </w:num>
  <w:num w:numId="3531">
    <w:abstractNumId w:val="3531"/>
  </w:num>
  <w:num w:numId="3532">
    <w:abstractNumId w:val="3532"/>
  </w:num>
  <w:num w:numId="3533">
    <w:abstractNumId w:val="3533"/>
  </w:num>
  <w:num w:numId="3534">
    <w:abstractNumId w:val="3534"/>
  </w:num>
  <w:num w:numId="3535">
    <w:abstractNumId w:val="3535"/>
  </w:num>
  <w:num w:numId="3536">
    <w:abstractNumId w:val="3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62357863" Type="http://schemas.openxmlformats.org/officeDocument/2006/relationships/comments" Target="comments.xml"/><Relationship Id="rId862113751" Type="http://schemas.microsoft.com/office/2011/relationships/commentsExtended" Target="commentsExtended.xml"/><Relationship Id="rId71743630" Type="http://schemas.openxmlformats.org/officeDocument/2006/relationships/image" Target="media/imgrId71743630.jpg"/><Relationship Id="rId21166a325edb79da5" Type="http://schemas.openxmlformats.org/officeDocument/2006/relationships/image" Target="media/imgrId21166a325edb79da5.jpg"/><Relationship Id="rId81436a325edb820d2" Type="http://schemas.openxmlformats.org/officeDocument/2006/relationships/image" Target="media/imgrId81436a325edb820d2.jpg"/><Relationship Id="rId32656a325edb9206b" Type="http://schemas.openxmlformats.org/officeDocument/2006/relationships/image" Target="media/imgrId32656a325edb9206b.png"/><Relationship Id="rId76846a325edba4d71" Type="http://schemas.openxmlformats.org/officeDocument/2006/relationships/image" Target="media/imgrId76846a325edba4d71.jpg"/><Relationship Id="rId93886a325edbaa62b" Type="http://schemas.openxmlformats.org/officeDocument/2006/relationships/image" Target="media/imgrId93886a325edbaa62b.jpg"/><Relationship Id="rId16246a325edbaee5e" Type="http://schemas.openxmlformats.org/officeDocument/2006/relationships/image" Target="media/imgrId16246a325edbaee5e.jpg"/><Relationship Id="rId58776a325edbb1c63" Type="http://schemas.openxmlformats.org/officeDocument/2006/relationships/image" Target="media/imgrId58776a325edbb1c63.jpg"/><Relationship Id="rId68696a325edbbbee9" Type="http://schemas.openxmlformats.org/officeDocument/2006/relationships/image" Target="media/imgrId68696a325edbbbee9.jpg"/><Relationship Id="rId12066a325edbc17ca" Type="http://schemas.openxmlformats.org/officeDocument/2006/relationships/image" Target="media/imgrId12066a325edbc17ca.jpg"/><Relationship Id="rId80036a325edbc5730" Type="http://schemas.openxmlformats.org/officeDocument/2006/relationships/image" Target="media/imgrId80036a325edbc5730.jpg"/><Relationship Id="rId20716a325edbcbb8a" Type="http://schemas.openxmlformats.org/officeDocument/2006/relationships/image" Target="media/imgrId20716a325edbcbb8a.png"/><Relationship Id="rId92156a325edbd3647" Type="http://schemas.openxmlformats.org/officeDocument/2006/relationships/image" Target="media/imgrId92156a325edbd3647.png"/><Relationship Id="rId61376a325edbdae03" Type="http://schemas.openxmlformats.org/officeDocument/2006/relationships/image" Target="media/imgrId61376a325edbdae03.png"/><Relationship Id="rId68346a325edbe21bc" Type="http://schemas.openxmlformats.org/officeDocument/2006/relationships/image" Target="media/imgrId68346a325edbe21bc.png"/><Relationship Id="rId30826a325edbecb46" Type="http://schemas.openxmlformats.org/officeDocument/2006/relationships/image" Target="media/imgrId30826a325edbecb46.png"/><Relationship Id="rId77196a325edc01ca3" Type="http://schemas.openxmlformats.org/officeDocument/2006/relationships/image" Target="media/imgrId77196a325edc01ca3.png"/><Relationship Id="rId83206a325edc09dd3" Type="http://schemas.openxmlformats.org/officeDocument/2006/relationships/image" Target="media/imgrId83206a325edc09dd3.png"/><Relationship Id="rId72926a325edc14949" Type="http://schemas.openxmlformats.org/officeDocument/2006/relationships/image" Target="media/imgrId72926a325edc14949.png"/><Relationship Id="rId58776a325edc1ad30" Type="http://schemas.openxmlformats.org/officeDocument/2006/relationships/image" Target="media/imgrId58776a325edc1ad30.png"/><Relationship Id="rId71016a325edc22435" Type="http://schemas.openxmlformats.org/officeDocument/2006/relationships/image" Target="media/imgrId71016a325edc22435.png"/><Relationship Id="rId36446a325edc262ed" Type="http://schemas.openxmlformats.org/officeDocument/2006/relationships/image" Target="media/imgrId36446a325edc262ed.png"/><Relationship Id="rId46476a325edc2f066" Type="http://schemas.openxmlformats.org/officeDocument/2006/relationships/image" Target="media/imgrId46476a325edc2f066.png"/><Relationship Id="rId43896a325edc3601d" Type="http://schemas.openxmlformats.org/officeDocument/2006/relationships/image" Target="media/imgrId43896a325edc3601d.png"/><Relationship Id="rId62226a325edc3bed6" Type="http://schemas.openxmlformats.org/officeDocument/2006/relationships/image" Target="media/imgrId62226a325edc3bed6.png"/><Relationship Id="rId97756a325edc3f6dd" Type="http://schemas.openxmlformats.org/officeDocument/2006/relationships/image" Target="media/imgrId97756a325edc3f6dd.jpg"/><Relationship Id="rId37626a325edc4346f" Type="http://schemas.openxmlformats.org/officeDocument/2006/relationships/image" Target="media/imgrId37626a325edc4346f.jpg"/><Relationship Id="rId32496a325edc4765d" Type="http://schemas.openxmlformats.org/officeDocument/2006/relationships/image" Target="media/imgrId32496a325edc4765d.jpg"/><Relationship Id="rId43296a325edc4d260" Type="http://schemas.openxmlformats.org/officeDocument/2006/relationships/image" Target="media/imgrId43296a325edc4d260.png"/><Relationship Id="rId31536a325edc5874f" Type="http://schemas.openxmlformats.org/officeDocument/2006/relationships/image" Target="media/imgrId31536a325edc5874f.png"/><Relationship Id="rId48186a325edc60f9f" Type="http://schemas.openxmlformats.org/officeDocument/2006/relationships/image" Target="media/imgrId48186a325edc60f9f.jpg"/><Relationship Id="rId41846a325edc68479" Type="http://schemas.openxmlformats.org/officeDocument/2006/relationships/image" Target="media/imgrId41846a325edc68479.png"/><Relationship Id="rId48696a325edc70429" Type="http://schemas.openxmlformats.org/officeDocument/2006/relationships/image" Target="media/imgrId48696a325edc70429.png"/><Relationship Id="rId38856a325edc7680a" Type="http://schemas.openxmlformats.org/officeDocument/2006/relationships/image" Target="media/imgrId38856a325edc7680a.png"/><Relationship Id="rId87266a325edc7db6d" Type="http://schemas.openxmlformats.org/officeDocument/2006/relationships/image" Target="media/imgrId87266a325edc7db6d.png"/><Relationship Id="rId21666a325edc84cde" Type="http://schemas.openxmlformats.org/officeDocument/2006/relationships/image" Target="media/imgrId21666a325edc84cde.png"/><Relationship Id="rId24696a325edc8d186" Type="http://schemas.openxmlformats.org/officeDocument/2006/relationships/image" Target="media/imgrId24696a325edc8d186.jpg"/><Relationship Id="rId13306a325edc98f15" Type="http://schemas.openxmlformats.org/officeDocument/2006/relationships/image" Target="media/imgrId13306a325edc98f15.png"/><Relationship Id="rId99646a325edca2119" Type="http://schemas.openxmlformats.org/officeDocument/2006/relationships/image" Target="media/imgrId99646a325edca2119.png"/><Relationship Id="rId89746a325edca71fc" Type="http://schemas.openxmlformats.org/officeDocument/2006/relationships/image" Target="media/imgrId89746a325edca71fc.jpg"/><Relationship Id="rId13726a325edcaacde" Type="http://schemas.openxmlformats.org/officeDocument/2006/relationships/image" Target="media/imgrId13726a325edcaacde.jpg"/><Relationship Id="rId79116a325edcaf71d" Type="http://schemas.openxmlformats.org/officeDocument/2006/relationships/image" Target="media/imgrId79116a325edcaf71d.png"/><Relationship Id="rId23036a325edcb2467" Type="http://schemas.openxmlformats.org/officeDocument/2006/relationships/image" Target="media/imgrId23036a325edcb2467.jpg"/><Relationship Id="rId19126a325edcb6aa2" Type="http://schemas.openxmlformats.org/officeDocument/2006/relationships/image" Target="media/imgrId19126a325edcb6aa2.png"/><Relationship Id="rId38226a325edcbad9a" Type="http://schemas.openxmlformats.org/officeDocument/2006/relationships/image" Target="media/imgrId38226a325edcbad9a.png"/><Relationship Id="rId24066a325edcc1d60" Type="http://schemas.openxmlformats.org/officeDocument/2006/relationships/image" Target="media/imgrId24066a325edcc1d60.png"/><Relationship Id="rId55336a325edcca872" Type="http://schemas.openxmlformats.org/officeDocument/2006/relationships/image" Target="media/imgrId55336a325edcca872.png"/><Relationship Id="rId10566a325edcd21cf" Type="http://schemas.openxmlformats.org/officeDocument/2006/relationships/image" Target="media/imgrId10566a325edcd21cf.png"/><Relationship Id="rId85996a325edcd542b" Type="http://schemas.openxmlformats.org/officeDocument/2006/relationships/image" Target="media/imgrId85996a325edcd542b.jpg"/><Relationship Id="rId58506a325edcd81ea" Type="http://schemas.openxmlformats.org/officeDocument/2006/relationships/image" Target="media/imgrId58506a325edcd81ea.jpg"/><Relationship Id="rId83456a325edcddf2d" Type="http://schemas.openxmlformats.org/officeDocument/2006/relationships/image" Target="media/imgrId83456a325edcddf2d.png"/><Relationship Id="rId62166a325edce51ff" Type="http://schemas.openxmlformats.org/officeDocument/2006/relationships/image" Target="media/imgrId62166a325edce51ff.png"/><Relationship Id="rId42356a325edcec454" Type="http://schemas.openxmlformats.org/officeDocument/2006/relationships/image" Target="media/imgrId42356a325edcec454.png"/><Relationship Id="rId33756a325edcf11fa" Type="http://schemas.openxmlformats.org/officeDocument/2006/relationships/image" Target="media/imgrId33756a325edcf11fa.png"/><Relationship Id="rId33436a325edd05b76" Type="http://schemas.openxmlformats.org/officeDocument/2006/relationships/image" Target="media/imgrId33436a325edd05b76.png"/><Relationship Id="rId72716a325edd0ee5e" Type="http://schemas.openxmlformats.org/officeDocument/2006/relationships/image" Target="media/imgrId72716a325edd0ee5e.jpg"/><Relationship Id="rId17816a325edd19cbb" Type="http://schemas.openxmlformats.org/officeDocument/2006/relationships/image" Target="media/imgrId17816a325edd19cbb.png"/><Relationship Id="rId32316a325edd214cf" Type="http://schemas.openxmlformats.org/officeDocument/2006/relationships/image" Target="media/imgrId32316a325edd214cf.png"/><Relationship Id="rId68816a325edd28603" Type="http://schemas.openxmlformats.org/officeDocument/2006/relationships/image" Target="media/imgrId68816a325edd28603.png"/><Relationship Id="rId98986a325edd3352c" Type="http://schemas.openxmlformats.org/officeDocument/2006/relationships/image" Target="media/imgrId98986a325edd3352c.png"/><Relationship Id="rId25826a325edd3afee" Type="http://schemas.openxmlformats.org/officeDocument/2006/relationships/image" Target="media/imgrId25826a325edd3afee.png"/><Relationship Id="rId18156a325edd3e897" Type="http://schemas.openxmlformats.org/officeDocument/2006/relationships/image" Target="media/imgrId18156a325edd3e897.png"/><Relationship Id="rId40456a325edd4351c" Type="http://schemas.openxmlformats.org/officeDocument/2006/relationships/image" Target="media/imgrId40456a325edd4351c.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1743630" Type="http://schemas.openxmlformats.org/officeDocument/2006/relationships/image" Target="media/imgrId7174363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1743630" Type="http://schemas.openxmlformats.org/officeDocument/2006/relationships/image" Target="media/imgrId7174363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1743630" Type="http://schemas.openxmlformats.org/officeDocument/2006/relationships/image" Target="media/imgrId7174363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1743630" Type="http://schemas.openxmlformats.org/officeDocument/2006/relationships/image" Target="media/imgrId7174363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1743630" Type="http://schemas.openxmlformats.org/officeDocument/2006/relationships/image" Target="media/imgrId7174363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1743630" Type="http://schemas.openxmlformats.org/officeDocument/2006/relationships/image" Target="media/imgrId7174363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