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91099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055679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7374475" w:name="ctxt"/>
    <w:bookmarkEnd w:id="8737447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92797187" name="name84586a325ecc63df2"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20406a325ecc63def"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48651984" w:name="result_box"/>
                  <w:bookmarkEnd w:id="48651984"/>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6365769" name="name94966a325ecc70c96"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94006a325ecc70c9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6890728" name="name42716a325ecc7da30"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49056a325ecc7da2d"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7929135" name="name23936a325ecc8834c"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44316a325ecc8834a"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857388" name="name59966a325ecc8de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616a325ecc8dea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66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366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3667"/>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366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366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87949" name="name27416a325ecc947c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636a325ecc947c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6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366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366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366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366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2863178" name="name80446a325ecc9ca46"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2676a325ecc9ca4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4668327" name="name52676a325ecca3d8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6996a325ecca3d8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0692533" name="name28496a325eccac23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5816a325eccac23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1855429" name="name87736a325eccb154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336a325eccb154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5511280" name="name85396a325eccb78d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3186a325eccb78d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860375" name="name43406a325eccbe64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0076a325eccbe64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9633360" name="name81806a325eccc1e6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0386a325eccc1e6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0445208" name="name55796a325eccc999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4276a325eccc999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7049523" name="name75756a325eccce3a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9066a325eccce3a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432725" name="name51266a325eccd50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246a325eccd50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4340852" name="name47406a325eccdbd71"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88886a325eccdbd6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59753610" name="name22366a325ecce1d21"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30036a325ecce1d1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8309952" name="name80586a325eccec154"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79486a325eccec15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6325154" name="name72096a325eccf25d3"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32586a325eccf25d1"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931063" name="name52576a325ecd05638"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40576a325ecd0563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241034" name="name78816a325ecd0b64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326a325ecd0b64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3160623" name="name33046a325ecd148f9"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46166a325ecd148f6"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802742" name="name68556a325ecd1a11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676a325ecd1a1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602796" name="name12416a325ecd1fb07"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67326a325ecd1fb05"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8815126" name="name42496a325ecd286ea"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79396a325ecd286e8"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091395" name="name18826a325ecd2df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176a325ecd2df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0189501" name="name62136a325ecd3a161"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88186a325ecd3a15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83277593" w:name="__mcenew"/>
            <w:bookmarkEnd w:id="83277593"/>
            <w:r>
              <w:rPr>
                <w:position w:val="-328"/>
              </w:rPr>
              <w:drawing>
                <wp:inline distT="0" distB="0" distL="0" distR="0">
                  <wp:extent cx="5544000" cy="4154400"/>
                  <wp:effectExtent b="0" l="0" r="0" t="0"/>
                  <wp:docPr id="39435637" name="name41216a325ecd497dd"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23066a325ecd497db"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1061353" name="name40426a325ecd5a662"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21166a325ecd5a65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170433" name="name14866a325ecd687a3"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31006a325ecd687a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635490" name="name53536a325ecd7acbf"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17946a325ecd7acb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8601853" name="name62416a325ecd86299"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81916a325ecd8629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5123949" name="name74526a325ecd915c3"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28166a325ecd915c0"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9859794" name="name15886a325ecda1ca6"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35256a325ecda1ca3"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2479268" name="name17676a325ecdb1c7e"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39486a325ecdb1c7c"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0521617" name="name28086a325ecdc12c5"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48416a325ecdc12c3"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3053533" name="name88096a325ecdcfa08"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28856a325ecdcfa0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83448199" name="name21016a325ecdda31c"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71456a325ecdda319"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8073683" name="name87626a325ecdec998"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64876a325ecdec996"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85532665" name="name56626a325ecdf3c8a"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30666a325ecdf3c88"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172101" name="name30666a325ece0392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96a325ece039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801305" name="name11626a325ece09b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466a325ece09b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6033012" name="name61506a325ece14132"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34746a325ece1412f"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76206291" w:name="result_box"/>
            <w:bookmarkEnd w:id="76206291"/>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3667"/>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4009383" name="name42846a325ece1d9fa"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18686a325ece1d9f7"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9660465" name="name40946a325ece25544"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30966a325ece25542"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76242789" name="name40486a325ece2fd4a"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89426a325ece2fd4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99476019" name="name11826a325ece354df"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26406a325ece354dc"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16570020" name="name90306a325ece3ccd6"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13726a325ece3ccd3"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44962057" name="name29886a325ece462aa"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37366a325ece462a7"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2309953" name="name75356a325ece4c5a8"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80696a325ece4c5a6"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10787500" name="name68116a325ece51378"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90416a325ece5137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89753598" name="name25146a325ece55e84"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34596a325ece55e82"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23897690" name="name25666a325ece5d11a"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77516a325ece5d118"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1597352" name="name12206a325ece6506d"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84116a325ece6506b"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1687822" name="name53566a325ece6ed10"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52046a325ece6ed0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4149031" name="name79206a325ece77a9e"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97256a325ece77a9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0254090" name="name99376a325ece8188c"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16786a325ece8188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245186" name="name60656a325ece8ac2f"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56936a325ece8ac2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842426" name="name36256a325ecea93ed"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12846a325ecea93e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220556" name="name30606a325ecee784b"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94646a325ecee7847"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7633127" name="name68846a325ecef3adc"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18326a325ecef3ad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679153" name="name59816a325ecf06d4a"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15416a325ecf06d4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44669044" name="name59066a325ecf0f031"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30346a325ecf0f02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862455" name="name62916a325ecf14858"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89506a325ecf1485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839271" name="name16396a325ecf1f23e"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66826a325ecf1f23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03063" name="name34026a325ecf25ea4"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83006a325ecf25ea2"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25894872" name="name42286a325ecf33942"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38596a325ecf33940"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939346" name="name21906a325ecf3c36f"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59356a325ecf3c36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95082223" name="name29316a325ecf44eb1"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28296a325ecf44eaf"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4629433" name="name42116a325ecf4f398"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39856a325ecf4f39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6668871" name="name43346a325ecf57dc7"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42306a325ecf57dc5"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95973845" name="name94076a325ecf61b99"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51606a325ecf61b97"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3669"/>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81426a325ecf6249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3669"/>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8247517" name="name41946a325ecf69340"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76626a325ecf6933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7162059" name="name89706a325ecf6f4a9"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75006a325ecf6f4a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97797" name="name84566a325ecf7312f"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75536a325ecf7312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03191" name="name93296a325ecf7600c"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38866a325ecf7600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805112" name="name73716a325ecf78c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006a325ecf78c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Refer to </w:t>
            </w:r>
            <w:hyperlink r:id="rId62336a325ecf78f86"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73340028" name="name62966a325ecf80bda"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98686a325ecf80bd8"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3670"/>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3670"/>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3670"/>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3670"/>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3670"/>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5113193" name="name97026a325ecf873c3"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39946a325ecf873c1"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20213357" name="name68536a325ecf8c76c"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58866a325ecf8c769"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636550" name="name82116a325ecf8f3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416a325ecf8f3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449946" name="name25136a325ecf92d19"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8356a325ecf92d17"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1"/>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3671"/>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7760459" name="name36196a325ecf99722"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6866a325ecf99720"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2"/>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3672"/>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3672"/>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5521698" name="name66156a325ecf9d935"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85566a325ecf9d933"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673"/>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577172" name="name22646a325ecfa1206"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42206a325ecfa1203"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3674"/>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1076849" name="name17556a325ecfa4b13"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41726a325ecfa4b1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643849" name="name36806a325ecfa80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756a325ecfa80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3667"/>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74">
    <w:multiLevelType w:val="hybridMultilevel"/>
    <w:lvl w:ilvl="0" w:tplc="11383657">
      <w:start w:val="1"/>
      <w:numFmt w:val="decimal"/>
      <w:lvlText w:val="%1."/>
      <w:lvlJc w:val="left"/>
      <w:pPr>
        <w:ind w:left="720" w:hanging="360"/>
      </w:pPr>
    </w:lvl>
    <w:lvl w:ilvl="1" w:tplc="11383657" w:tentative="1">
      <w:start w:val="1"/>
      <w:numFmt w:val="lowerLetter"/>
      <w:lvlText w:val="%2."/>
      <w:lvlJc w:val="left"/>
      <w:pPr>
        <w:ind w:left="1440" w:hanging="360"/>
      </w:pPr>
    </w:lvl>
    <w:lvl w:ilvl="2" w:tplc="11383657" w:tentative="1">
      <w:start w:val="1"/>
      <w:numFmt w:val="lowerRoman"/>
      <w:lvlText w:val="%3."/>
      <w:lvlJc w:val="right"/>
      <w:pPr>
        <w:ind w:left="2160" w:hanging="180"/>
      </w:pPr>
    </w:lvl>
    <w:lvl w:ilvl="3" w:tplc="11383657" w:tentative="1">
      <w:start w:val="1"/>
      <w:numFmt w:val="decimal"/>
      <w:lvlText w:val="%4."/>
      <w:lvlJc w:val="left"/>
      <w:pPr>
        <w:ind w:left="2880" w:hanging="360"/>
      </w:pPr>
    </w:lvl>
    <w:lvl w:ilvl="4" w:tplc="11383657" w:tentative="1">
      <w:start w:val="1"/>
      <w:numFmt w:val="lowerLetter"/>
      <w:lvlText w:val="%5."/>
      <w:lvlJc w:val="left"/>
      <w:pPr>
        <w:ind w:left="3600" w:hanging="360"/>
      </w:pPr>
    </w:lvl>
    <w:lvl w:ilvl="5" w:tplc="11383657" w:tentative="1">
      <w:start w:val="1"/>
      <w:numFmt w:val="lowerRoman"/>
      <w:lvlText w:val="%6."/>
      <w:lvlJc w:val="right"/>
      <w:pPr>
        <w:ind w:left="4320" w:hanging="180"/>
      </w:pPr>
    </w:lvl>
    <w:lvl w:ilvl="6" w:tplc="11383657" w:tentative="1">
      <w:start w:val="1"/>
      <w:numFmt w:val="decimal"/>
      <w:lvlText w:val="%7."/>
      <w:lvlJc w:val="left"/>
      <w:pPr>
        <w:ind w:left="5040" w:hanging="360"/>
      </w:pPr>
    </w:lvl>
    <w:lvl w:ilvl="7" w:tplc="11383657" w:tentative="1">
      <w:start w:val="1"/>
      <w:numFmt w:val="lowerLetter"/>
      <w:lvlText w:val="%8."/>
      <w:lvlJc w:val="left"/>
      <w:pPr>
        <w:ind w:left="5760" w:hanging="360"/>
      </w:pPr>
    </w:lvl>
    <w:lvl w:ilvl="8" w:tplc="11383657" w:tentative="1">
      <w:start w:val="1"/>
      <w:numFmt w:val="lowerRoman"/>
      <w:lvlText w:val="%9."/>
      <w:lvlJc w:val="right"/>
      <w:pPr>
        <w:ind w:left="6480" w:hanging="180"/>
      </w:pPr>
    </w:lvl>
  </w:abstractNum>
  <w:abstractNum w:abstractNumId="3673">
    <w:multiLevelType w:val="hybridMultilevel"/>
    <w:lvl w:ilvl="0" w:tplc="75626685">
      <w:start w:val="1"/>
      <w:numFmt w:val="decimal"/>
      <w:lvlText w:val="%1."/>
      <w:lvlJc w:val="left"/>
      <w:pPr>
        <w:ind w:left="720" w:hanging="360"/>
      </w:pPr>
    </w:lvl>
    <w:lvl w:ilvl="1" w:tplc="75626685" w:tentative="1">
      <w:start w:val="1"/>
      <w:numFmt w:val="lowerLetter"/>
      <w:lvlText w:val="%2."/>
      <w:lvlJc w:val="left"/>
      <w:pPr>
        <w:ind w:left="1440" w:hanging="360"/>
      </w:pPr>
    </w:lvl>
    <w:lvl w:ilvl="2" w:tplc="75626685" w:tentative="1">
      <w:start w:val="1"/>
      <w:numFmt w:val="lowerRoman"/>
      <w:lvlText w:val="%3."/>
      <w:lvlJc w:val="right"/>
      <w:pPr>
        <w:ind w:left="2160" w:hanging="180"/>
      </w:pPr>
    </w:lvl>
    <w:lvl w:ilvl="3" w:tplc="75626685" w:tentative="1">
      <w:start w:val="1"/>
      <w:numFmt w:val="decimal"/>
      <w:lvlText w:val="%4."/>
      <w:lvlJc w:val="left"/>
      <w:pPr>
        <w:ind w:left="2880" w:hanging="360"/>
      </w:pPr>
    </w:lvl>
    <w:lvl w:ilvl="4" w:tplc="75626685" w:tentative="1">
      <w:start w:val="1"/>
      <w:numFmt w:val="lowerLetter"/>
      <w:lvlText w:val="%5."/>
      <w:lvlJc w:val="left"/>
      <w:pPr>
        <w:ind w:left="3600" w:hanging="360"/>
      </w:pPr>
    </w:lvl>
    <w:lvl w:ilvl="5" w:tplc="75626685" w:tentative="1">
      <w:start w:val="1"/>
      <w:numFmt w:val="lowerRoman"/>
      <w:lvlText w:val="%6."/>
      <w:lvlJc w:val="right"/>
      <w:pPr>
        <w:ind w:left="4320" w:hanging="180"/>
      </w:pPr>
    </w:lvl>
    <w:lvl w:ilvl="6" w:tplc="75626685" w:tentative="1">
      <w:start w:val="1"/>
      <w:numFmt w:val="decimal"/>
      <w:lvlText w:val="%7."/>
      <w:lvlJc w:val="left"/>
      <w:pPr>
        <w:ind w:left="5040" w:hanging="360"/>
      </w:pPr>
    </w:lvl>
    <w:lvl w:ilvl="7" w:tplc="75626685" w:tentative="1">
      <w:start w:val="1"/>
      <w:numFmt w:val="lowerLetter"/>
      <w:lvlText w:val="%8."/>
      <w:lvlJc w:val="left"/>
      <w:pPr>
        <w:ind w:left="5760" w:hanging="360"/>
      </w:pPr>
    </w:lvl>
    <w:lvl w:ilvl="8" w:tplc="75626685" w:tentative="1">
      <w:start w:val="1"/>
      <w:numFmt w:val="lowerRoman"/>
      <w:lvlText w:val="%9."/>
      <w:lvlJc w:val="right"/>
      <w:pPr>
        <w:ind w:left="6480" w:hanging="180"/>
      </w:pPr>
    </w:lvl>
  </w:abstractNum>
  <w:abstractNum w:abstractNumId="3672">
    <w:multiLevelType w:val="hybridMultilevel"/>
    <w:lvl w:ilvl="0" w:tplc="35898433">
      <w:start w:val="1"/>
      <w:numFmt w:val="decimal"/>
      <w:lvlText w:val="%1."/>
      <w:lvlJc w:val="left"/>
      <w:pPr>
        <w:ind w:left="720" w:hanging="360"/>
      </w:pPr>
    </w:lvl>
    <w:lvl w:ilvl="1" w:tplc="35898433" w:tentative="1">
      <w:start w:val="1"/>
      <w:numFmt w:val="lowerLetter"/>
      <w:lvlText w:val="%2."/>
      <w:lvlJc w:val="left"/>
      <w:pPr>
        <w:ind w:left="1440" w:hanging="360"/>
      </w:pPr>
    </w:lvl>
    <w:lvl w:ilvl="2" w:tplc="35898433" w:tentative="1">
      <w:start w:val="1"/>
      <w:numFmt w:val="lowerRoman"/>
      <w:lvlText w:val="%3."/>
      <w:lvlJc w:val="right"/>
      <w:pPr>
        <w:ind w:left="2160" w:hanging="180"/>
      </w:pPr>
    </w:lvl>
    <w:lvl w:ilvl="3" w:tplc="35898433" w:tentative="1">
      <w:start w:val="1"/>
      <w:numFmt w:val="decimal"/>
      <w:lvlText w:val="%4."/>
      <w:lvlJc w:val="left"/>
      <w:pPr>
        <w:ind w:left="2880" w:hanging="360"/>
      </w:pPr>
    </w:lvl>
    <w:lvl w:ilvl="4" w:tplc="35898433" w:tentative="1">
      <w:start w:val="1"/>
      <w:numFmt w:val="lowerLetter"/>
      <w:lvlText w:val="%5."/>
      <w:lvlJc w:val="left"/>
      <w:pPr>
        <w:ind w:left="3600" w:hanging="360"/>
      </w:pPr>
    </w:lvl>
    <w:lvl w:ilvl="5" w:tplc="35898433" w:tentative="1">
      <w:start w:val="1"/>
      <w:numFmt w:val="lowerRoman"/>
      <w:lvlText w:val="%6."/>
      <w:lvlJc w:val="right"/>
      <w:pPr>
        <w:ind w:left="4320" w:hanging="180"/>
      </w:pPr>
    </w:lvl>
    <w:lvl w:ilvl="6" w:tplc="35898433" w:tentative="1">
      <w:start w:val="1"/>
      <w:numFmt w:val="decimal"/>
      <w:lvlText w:val="%7."/>
      <w:lvlJc w:val="left"/>
      <w:pPr>
        <w:ind w:left="5040" w:hanging="360"/>
      </w:pPr>
    </w:lvl>
    <w:lvl w:ilvl="7" w:tplc="35898433" w:tentative="1">
      <w:start w:val="1"/>
      <w:numFmt w:val="lowerLetter"/>
      <w:lvlText w:val="%8."/>
      <w:lvlJc w:val="left"/>
      <w:pPr>
        <w:ind w:left="5760" w:hanging="360"/>
      </w:pPr>
    </w:lvl>
    <w:lvl w:ilvl="8" w:tplc="35898433" w:tentative="1">
      <w:start w:val="1"/>
      <w:numFmt w:val="lowerRoman"/>
      <w:lvlText w:val="%9."/>
      <w:lvlJc w:val="right"/>
      <w:pPr>
        <w:ind w:left="6480" w:hanging="180"/>
      </w:pPr>
    </w:lvl>
  </w:abstractNum>
  <w:abstractNum w:abstractNumId="3671">
    <w:multiLevelType w:val="hybridMultilevel"/>
    <w:lvl w:ilvl="0" w:tplc="16768972">
      <w:start w:val="1"/>
      <w:numFmt w:val="decimal"/>
      <w:lvlText w:val="%1."/>
      <w:lvlJc w:val="left"/>
      <w:pPr>
        <w:ind w:left="720" w:hanging="360"/>
      </w:pPr>
    </w:lvl>
    <w:lvl w:ilvl="1" w:tplc="16768972" w:tentative="1">
      <w:start w:val="1"/>
      <w:numFmt w:val="lowerLetter"/>
      <w:lvlText w:val="%2."/>
      <w:lvlJc w:val="left"/>
      <w:pPr>
        <w:ind w:left="1440" w:hanging="360"/>
      </w:pPr>
    </w:lvl>
    <w:lvl w:ilvl="2" w:tplc="16768972" w:tentative="1">
      <w:start w:val="1"/>
      <w:numFmt w:val="lowerRoman"/>
      <w:lvlText w:val="%3."/>
      <w:lvlJc w:val="right"/>
      <w:pPr>
        <w:ind w:left="2160" w:hanging="180"/>
      </w:pPr>
    </w:lvl>
    <w:lvl w:ilvl="3" w:tplc="16768972" w:tentative="1">
      <w:start w:val="1"/>
      <w:numFmt w:val="decimal"/>
      <w:lvlText w:val="%4."/>
      <w:lvlJc w:val="left"/>
      <w:pPr>
        <w:ind w:left="2880" w:hanging="360"/>
      </w:pPr>
    </w:lvl>
    <w:lvl w:ilvl="4" w:tplc="16768972" w:tentative="1">
      <w:start w:val="1"/>
      <w:numFmt w:val="lowerLetter"/>
      <w:lvlText w:val="%5."/>
      <w:lvlJc w:val="left"/>
      <w:pPr>
        <w:ind w:left="3600" w:hanging="360"/>
      </w:pPr>
    </w:lvl>
    <w:lvl w:ilvl="5" w:tplc="16768972" w:tentative="1">
      <w:start w:val="1"/>
      <w:numFmt w:val="lowerRoman"/>
      <w:lvlText w:val="%6."/>
      <w:lvlJc w:val="right"/>
      <w:pPr>
        <w:ind w:left="4320" w:hanging="180"/>
      </w:pPr>
    </w:lvl>
    <w:lvl w:ilvl="6" w:tplc="16768972" w:tentative="1">
      <w:start w:val="1"/>
      <w:numFmt w:val="decimal"/>
      <w:lvlText w:val="%7."/>
      <w:lvlJc w:val="left"/>
      <w:pPr>
        <w:ind w:left="5040" w:hanging="360"/>
      </w:pPr>
    </w:lvl>
    <w:lvl w:ilvl="7" w:tplc="16768972" w:tentative="1">
      <w:start w:val="1"/>
      <w:numFmt w:val="lowerLetter"/>
      <w:lvlText w:val="%8."/>
      <w:lvlJc w:val="left"/>
      <w:pPr>
        <w:ind w:left="5760" w:hanging="360"/>
      </w:pPr>
    </w:lvl>
    <w:lvl w:ilvl="8" w:tplc="16768972" w:tentative="1">
      <w:start w:val="1"/>
      <w:numFmt w:val="lowerRoman"/>
      <w:lvlText w:val="%9."/>
      <w:lvlJc w:val="right"/>
      <w:pPr>
        <w:ind w:left="6480" w:hanging="180"/>
      </w:pPr>
    </w:lvl>
  </w:abstractNum>
  <w:abstractNum w:abstractNumId="3670">
    <w:multiLevelType w:val="hybridMultilevel"/>
    <w:lvl w:ilvl="0" w:tplc="16752088">
      <w:start w:val="1"/>
      <w:numFmt w:val="decimal"/>
      <w:lvlText w:val="%1."/>
      <w:lvlJc w:val="left"/>
      <w:pPr>
        <w:ind w:left="720" w:hanging="360"/>
      </w:pPr>
    </w:lvl>
    <w:lvl w:ilvl="1" w:tplc="16752088" w:tentative="1">
      <w:start w:val="1"/>
      <w:numFmt w:val="lowerLetter"/>
      <w:lvlText w:val="%2."/>
      <w:lvlJc w:val="left"/>
      <w:pPr>
        <w:ind w:left="1440" w:hanging="360"/>
      </w:pPr>
    </w:lvl>
    <w:lvl w:ilvl="2" w:tplc="16752088" w:tentative="1">
      <w:start w:val="1"/>
      <w:numFmt w:val="lowerRoman"/>
      <w:lvlText w:val="%3."/>
      <w:lvlJc w:val="right"/>
      <w:pPr>
        <w:ind w:left="2160" w:hanging="180"/>
      </w:pPr>
    </w:lvl>
    <w:lvl w:ilvl="3" w:tplc="16752088" w:tentative="1">
      <w:start w:val="1"/>
      <w:numFmt w:val="decimal"/>
      <w:lvlText w:val="%4."/>
      <w:lvlJc w:val="left"/>
      <w:pPr>
        <w:ind w:left="2880" w:hanging="360"/>
      </w:pPr>
    </w:lvl>
    <w:lvl w:ilvl="4" w:tplc="16752088" w:tentative="1">
      <w:start w:val="1"/>
      <w:numFmt w:val="lowerLetter"/>
      <w:lvlText w:val="%5."/>
      <w:lvlJc w:val="left"/>
      <w:pPr>
        <w:ind w:left="3600" w:hanging="360"/>
      </w:pPr>
    </w:lvl>
    <w:lvl w:ilvl="5" w:tplc="16752088" w:tentative="1">
      <w:start w:val="1"/>
      <w:numFmt w:val="lowerRoman"/>
      <w:lvlText w:val="%6."/>
      <w:lvlJc w:val="right"/>
      <w:pPr>
        <w:ind w:left="4320" w:hanging="180"/>
      </w:pPr>
    </w:lvl>
    <w:lvl w:ilvl="6" w:tplc="16752088" w:tentative="1">
      <w:start w:val="1"/>
      <w:numFmt w:val="decimal"/>
      <w:lvlText w:val="%7."/>
      <w:lvlJc w:val="left"/>
      <w:pPr>
        <w:ind w:left="5040" w:hanging="360"/>
      </w:pPr>
    </w:lvl>
    <w:lvl w:ilvl="7" w:tplc="16752088" w:tentative="1">
      <w:start w:val="1"/>
      <w:numFmt w:val="lowerLetter"/>
      <w:lvlText w:val="%8."/>
      <w:lvlJc w:val="left"/>
      <w:pPr>
        <w:ind w:left="5760" w:hanging="360"/>
      </w:pPr>
    </w:lvl>
    <w:lvl w:ilvl="8" w:tplc="16752088" w:tentative="1">
      <w:start w:val="1"/>
      <w:numFmt w:val="lowerRoman"/>
      <w:lvlText w:val="%9."/>
      <w:lvlJc w:val="right"/>
      <w:pPr>
        <w:ind w:left="6480" w:hanging="180"/>
      </w:pPr>
    </w:lvl>
  </w:abstractNum>
  <w:abstractNum w:abstractNumId="3669">
    <w:multiLevelType w:val="hybridMultilevel"/>
    <w:lvl w:ilvl="0" w:tplc="67794436">
      <w:start w:val="1"/>
      <w:numFmt w:val="decimal"/>
      <w:lvlText w:val="%1."/>
      <w:lvlJc w:val="left"/>
      <w:pPr>
        <w:ind w:left="720" w:hanging="360"/>
      </w:pPr>
    </w:lvl>
    <w:lvl w:ilvl="1" w:tplc="67794436" w:tentative="1">
      <w:start w:val="1"/>
      <w:numFmt w:val="lowerLetter"/>
      <w:lvlText w:val="%2."/>
      <w:lvlJc w:val="left"/>
      <w:pPr>
        <w:ind w:left="1440" w:hanging="360"/>
      </w:pPr>
    </w:lvl>
    <w:lvl w:ilvl="2" w:tplc="67794436" w:tentative="1">
      <w:start w:val="1"/>
      <w:numFmt w:val="lowerRoman"/>
      <w:lvlText w:val="%3."/>
      <w:lvlJc w:val="right"/>
      <w:pPr>
        <w:ind w:left="2160" w:hanging="180"/>
      </w:pPr>
    </w:lvl>
    <w:lvl w:ilvl="3" w:tplc="67794436" w:tentative="1">
      <w:start w:val="1"/>
      <w:numFmt w:val="decimal"/>
      <w:lvlText w:val="%4."/>
      <w:lvlJc w:val="left"/>
      <w:pPr>
        <w:ind w:left="2880" w:hanging="360"/>
      </w:pPr>
    </w:lvl>
    <w:lvl w:ilvl="4" w:tplc="67794436" w:tentative="1">
      <w:start w:val="1"/>
      <w:numFmt w:val="lowerLetter"/>
      <w:lvlText w:val="%5."/>
      <w:lvlJc w:val="left"/>
      <w:pPr>
        <w:ind w:left="3600" w:hanging="360"/>
      </w:pPr>
    </w:lvl>
    <w:lvl w:ilvl="5" w:tplc="67794436" w:tentative="1">
      <w:start w:val="1"/>
      <w:numFmt w:val="lowerRoman"/>
      <w:lvlText w:val="%6."/>
      <w:lvlJc w:val="right"/>
      <w:pPr>
        <w:ind w:left="4320" w:hanging="180"/>
      </w:pPr>
    </w:lvl>
    <w:lvl w:ilvl="6" w:tplc="67794436" w:tentative="1">
      <w:start w:val="1"/>
      <w:numFmt w:val="decimal"/>
      <w:lvlText w:val="%7."/>
      <w:lvlJc w:val="left"/>
      <w:pPr>
        <w:ind w:left="5040" w:hanging="360"/>
      </w:pPr>
    </w:lvl>
    <w:lvl w:ilvl="7" w:tplc="67794436" w:tentative="1">
      <w:start w:val="1"/>
      <w:numFmt w:val="lowerLetter"/>
      <w:lvlText w:val="%8."/>
      <w:lvlJc w:val="left"/>
      <w:pPr>
        <w:ind w:left="5760" w:hanging="360"/>
      </w:pPr>
    </w:lvl>
    <w:lvl w:ilvl="8" w:tplc="67794436" w:tentative="1">
      <w:start w:val="1"/>
      <w:numFmt w:val="lowerRoman"/>
      <w:lvlText w:val="%9."/>
      <w:lvlJc w:val="right"/>
      <w:pPr>
        <w:ind w:left="6480" w:hanging="180"/>
      </w:pPr>
    </w:lvl>
  </w:abstractNum>
  <w:abstractNum w:abstractNumId="3668">
    <w:multiLevelType w:val="hybridMultilevel"/>
    <w:lvl w:ilvl="0" w:tplc="13331255">
      <w:start w:val="1"/>
      <w:numFmt w:val="decimal"/>
      <w:lvlText w:val="%1."/>
      <w:lvlJc w:val="left"/>
      <w:pPr>
        <w:ind w:left="720" w:hanging="360"/>
      </w:pPr>
    </w:lvl>
    <w:lvl w:ilvl="1" w:tplc="13331255" w:tentative="1">
      <w:start w:val="1"/>
      <w:numFmt w:val="lowerLetter"/>
      <w:lvlText w:val="%2."/>
      <w:lvlJc w:val="left"/>
      <w:pPr>
        <w:ind w:left="1440" w:hanging="360"/>
      </w:pPr>
    </w:lvl>
    <w:lvl w:ilvl="2" w:tplc="13331255" w:tentative="1">
      <w:start w:val="1"/>
      <w:numFmt w:val="lowerRoman"/>
      <w:lvlText w:val="%3."/>
      <w:lvlJc w:val="right"/>
      <w:pPr>
        <w:ind w:left="2160" w:hanging="180"/>
      </w:pPr>
    </w:lvl>
    <w:lvl w:ilvl="3" w:tplc="13331255" w:tentative="1">
      <w:start w:val="1"/>
      <w:numFmt w:val="decimal"/>
      <w:lvlText w:val="%4."/>
      <w:lvlJc w:val="left"/>
      <w:pPr>
        <w:ind w:left="2880" w:hanging="360"/>
      </w:pPr>
    </w:lvl>
    <w:lvl w:ilvl="4" w:tplc="13331255" w:tentative="1">
      <w:start w:val="1"/>
      <w:numFmt w:val="lowerLetter"/>
      <w:lvlText w:val="%5."/>
      <w:lvlJc w:val="left"/>
      <w:pPr>
        <w:ind w:left="3600" w:hanging="360"/>
      </w:pPr>
    </w:lvl>
    <w:lvl w:ilvl="5" w:tplc="13331255" w:tentative="1">
      <w:start w:val="1"/>
      <w:numFmt w:val="lowerRoman"/>
      <w:lvlText w:val="%6."/>
      <w:lvlJc w:val="right"/>
      <w:pPr>
        <w:ind w:left="4320" w:hanging="180"/>
      </w:pPr>
    </w:lvl>
    <w:lvl w:ilvl="6" w:tplc="13331255" w:tentative="1">
      <w:start w:val="1"/>
      <w:numFmt w:val="decimal"/>
      <w:lvlText w:val="%7."/>
      <w:lvlJc w:val="left"/>
      <w:pPr>
        <w:ind w:left="5040" w:hanging="360"/>
      </w:pPr>
    </w:lvl>
    <w:lvl w:ilvl="7" w:tplc="13331255" w:tentative="1">
      <w:start w:val="1"/>
      <w:numFmt w:val="lowerLetter"/>
      <w:lvlText w:val="%8."/>
      <w:lvlJc w:val="left"/>
      <w:pPr>
        <w:ind w:left="5760" w:hanging="360"/>
      </w:pPr>
    </w:lvl>
    <w:lvl w:ilvl="8" w:tplc="13331255" w:tentative="1">
      <w:start w:val="1"/>
      <w:numFmt w:val="lowerRoman"/>
      <w:lvlText w:val="%9."/>
      <w:lvlJc w:val="right"/>
      <w:pPr>
        <w:ind w:left="6480" w:hanging="180"/>
      </w:pPr>
    </w:lvl>
  </w:abstractNum>
  <w:abstractNum w:abstractNumId="3667">
    <w:multiLevelType w:val="hybridMultilevel"/>
    <w:lvl w:ilvl="0" w:tplc="52205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67">
    <w:abstractNumId w:val="3667"/>
  </w:num>
  <w:num w:numId="3668">
    <w:abstractNumId w:val="3668"/>
  </w:num>
  <w:num w:numId="3669">
    <w:abstractNumId w:val="3669"/>
  </w:num>
  <w:num w:numId="3670">
    <w:abstractNumId w:val="3670"/>
  </w:num>
  <w:num w:numId="3671">
    <w:abstractNumId w:val="3671"/>
  </w:num>
  <w:num w:numId="3672">
    <w:abstractNumId w:val="3672"/>
  </w:num>
  <w:num w:numId="3673">
    <w:abstractNumId w:val="3673"/>
  </w:num>
  <w:num w:numId="3674">
    <w:abstractNumId w:val="3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35397046" Type="http://schemas.openxmlformats.org/officeDocument/2006/relationships/comments" Target="comments.xml"/><Relationship Id="rId574277646" Type="http://schemas.microsoft.com/office/2011/relationships/commentsExtended" Target="commentsExtended.xml"/><Relationship Id="rId60556793" Type="http://schemas.openxmlformats.org/officeDocument/2006/relationships/image" Target="media/imgrId60556793.jpg"/><Relationship Id="rId81426a325ecf62497" Type="http://schemas.openxmlformats.org/officeDocument/2006/relationships/hyperlink" Target="https://iservice.lombardini.it/jsp/Template2/manuale.jsp?id=101&amp;parent=1273" TargetMode="External"/><Relationship Id="rId62336a325ecf78f86" Type="http://schemas.openxmlformats.org/officeDocument/2006/relationships/hyperlink" Target="https://iservice.lombardini.it/jsp/Template2/manuale.jsp?id=637&amp;parent=1273" TargetMode="External"/><Relationship Id="rId20406a325ecc63def" Type="http://schemas.openxmlformats.org/officeDocument/2006/relationships/image" Target="media/imgrId20406a325ecc63def.png"/><Relationship Id="rId94006a325ecc70c93" Type="http://schemas.openxmlformats.org/officeDocument/2006/relationships/image" Target="media/imgrId94006a325ecc70c93.png"/><Relationship Id="rId49056a325ecc7da2d" Type="http://schemas.openxmlformats.org/officeDocument/2006/relationships/image" Target="media/imgrId49056a325ecc7da2d.png"/><Relationship Id="rId44316a325ecc8834a" Type="http://schemas.openxmlformats.org/officeDocument/2006/relationships/image" Target="media/imgrId44316a325ecc8834a.png"/><Relationship Id="rId11616a325ecc8dea8" Type="http://schemas.openxmlformats.org/officeDocument/2006/relationships/image" Target="media/imgrId11616a325ecc8dea8.jpg"/><Relationship Id="rId92636a325ecc947c9" Type="http://schemas.openxmlformats.org/officeDocument/2006/relationships/image" Target="media/imgrId92636a325ecc947c9.jpg"/><Relationship Id="rId62676a325ecc9ca44" Type="http://schemas.openxmlformats.org/officeDocument/2006/relationships/image" Target="media/imgrId62676a325ecc9ca44.jpg"/><Relationship Id="rId36996a325ecca3d84" Type="http://schemas.openxmlformats.org/officeDocument/2006/relationships/image" Target="media/imgrId36996a325ecca3d84.jpg"/><Relationship Id="rId95816a325eccac231" Type="http://schemas.openxmlformats.org/officeDocument/2006/relationships/image" Target="media/imgrId95816a325eccac231.jpg"/><Relationship Id="rId25336a325eccb1542" Type="http://schemas.openxmlformats.org/officeDocument/2006/relationships/image" Target="media/imgrId25336a325eccb1542.png"/><Relationship Id="rId53186a325eccb78d4" Type="http://schemas.openxmlformats.org/officeDocument/2006/relationships/image" Target="media/imgrId53186a325eccb78d4.png"/><Relationship Id="rId40076a325eccbe648" Type="http://schemas.openxmlformats.org/officeDocument/2006/relationships/image" Target="media/imgrId40076a325eccbe648.jpg"/><Relationship Id="rId40386a325eccc1e6c" Type="http://schemas.openxmlformats.org/officeDocument/2006/relationships/image" Target="media/imgrId40386a325eccc1e6c.jpg"/><Relationship Id="rId74276a325eccc999b" Type="http://schemas.openxmlformats.org/officeDocument/2006/relationships/image" Target="media/imgrId74276a325eccc999b.jpg"/><Relationship Id="rId29066a325eccce3aa" Type="http://schemas.openxmlformats.org/officeDocument/2006/relationships/image" Target="media/imgrId29066a325eccce3aa.png"/><Relationship Id="rId87246a325eccd5093" Type="http://schemas.openxmlformats.org/officeDocument/2006/relationships/image" Target="media/imgrId87246a325eccd5093.jpg"/><Relationship Id="rId88886a325eccdbd6e" Type="http://schemas.openxmlformats.org/officeDocument/2006/relationships/image" Target="media/imgrId88886a325eccdbd6e.png"/><Relationship Id="rId30036a325ecce1d1f" Type="http://schemas.openxmlformats.org/officeDocument/2006/relationships/image" Target="media/imgrId30036a325ecce1d1f.png"/><Relationship Id="rId79486a325eccec152" Type="http://schemas.openxmlformats.org/officeDocument/2006/relationships/image" Target="media/imgrId79486a325eccec152.png"/><Relationship Id="rId32586a325eccf25d1" Type="http://schemas.openxmlformats.org/officeDocument/2006/relationships/image" Target="media/imgrId32586a325eccf25d1.png"/><Relationship Id="rId40576a325ecd05635" Type="http://schemas.openxmlformats.org/officeDocument/2006/relationships/image" Target="media/imgrId40576a325ecd05635.png"/><Relationship Id="rId77326a325ecd0b644" Type="http://schemas.openxmlformats.org/officeDocument/2006/relationships/image" Target="media/imgrId77326a325ecd0b644.jpg"/><Relationship Id="rId46166a325ecd148f6" Type="http://schemas.openxmlformats.org/officeDocument/2006/relationships/image" Target="media/imgrId46166a325ecd148f6.png"/><Relationship Id="rId33676a325ecd1a113" Type="http://schemas.openxmlformats.org/officeDocument/2006/relationships/image" Target="media/imgrId33676a325ecd1a113.jpg"/><Relationship Id="rId67326a325ecd1fb05" Type="http://schemas.openxmlformats.org/officeDocument/2006/relationships/image" Target="media/imgrId67326a325ecd1fb05.png"/><Relationship Id="rId79396a325ecd286e8" Type="http://schemas.openxmlformats.org/officeDocument/2006/relationships/image" Target="media/imgrId79396a325ecd286e8.png"/><Relationship Id="rId34176a325ecd2dfba" Type="http://schemas.openxmlformats.org/officeDocument/2006/relationships/image" Target="media/imgrId34176a325ecd2dfba.jpg"/><Relationship Id="rId88186a325ecd3a15f" Type="http://schemas.openxmlformats.org/officeDocument/2006/relationships/image" Target="media/imgrId88186a325ecd3a15f.png"/><Relationship Id="rId23066a325ecd497db" Type="http://schemas.openxmlformats.org/officeDocument/2006/relationships/image" Target="media/imgrId23066a325ecd497db.png"/><Relationship Id="rId21166a325ecd5a65f" Type="http://schemas.openxmlformats.org/officeDocument/2006/relationships/image" Target="media/imgrId21166a325ecd5a65f.png"/><Relationship Id="rId31006a325ecd687a0" Type="http://schemas.openxmlformats.org/officeDocument/2006/relationships/image" Target="media/imgrId31006a325ecd687a0.png"/><Relationship Id="rId17946a325ecd7acbc" Type="http://schemas.openxmlformats.org/officeDocument/2006/relationships/image" Target="media/imgrId17946a325ecd7acbc.png"/><Relationship Id="rId81916a325ecd86297" Type="http://schemas.openxmlformats.org/officeDocument/2006/relationships/image" Target="media/imgrId81916a325ecd86297.png"/><Relationship Id="rId28166a325ecd915c0" Type="http://schemas.openxmlformats.org/officeDocument/2006/relationships/image" Target="media/imgrId28166a325ecd915c0.png"/><Relationship Id="rId35256a325ecda1ca3" Type="http://schemas.openxmlformats.org/officeDocument/2006/relationships/image" Target="media/imgrId35256a325ecda1ca3.png"/><Relationship Id="rId39486a325ecdb1c7c" Type="http://schemas.openxmlformats.org/officeDocument/2006/relationships/image" Target="media/imgrId39486a325ecdb1c7c.png"/><Relationship Id="rId48416a325ecdc12c3" Type="http://schemas.openxmlformats.org/officeDocument/2006/relationships/image" Target="media/imgrId48416a325ecdc12c3.png"/><Relationship Id="rId28856a325ecdcfa05" Type="http://schemas.openxmlformats.org/officeDocument/2006/relationships/image" Target="media/imgrId28856a325ecdcfa05.png"/><Relationship Id="rId71456a325ecdda319" Type="http://schemas.openxmlformats.org/officeDocument/2006/relationships/image" Target="media/imgrId71456a325ecdda319.png"/><Relationship Id="rId64876a325ecdec996" Type="http://schemas.openxmlformats.org/officeDocument/2006/relationships/image" Target="media/imgrId64876a325ecdec996.png"/><Relationship Id="rId30666a325ecdf3c88" Type="http://schemas.openxmlformats.org/officeDocument/2006/relationships/image" Target="media/imgrId30666a325ecdf3c88.png"/><Relationship Id="rId9996a325ece03926" Type="http://schemas.openxmlformats.org/officeDocument/2006/relationships/image" Target="media/imgrId9996a325ece03926.jpg"/><Relationship Id="rId77466a325ece09bd5" Type="http://schemas.openxmlformats.org/officeDocument/2006/relationships/image" Target="media/imgrId77466a325ece09bd5.jpg"/><Relationship Id="rId34746a325ece1412f" Type="http://schemas.openxmlformats.org/officeDocument/2006/relationships/image" Target="media/imgrId34746a325ece1412f.png"/><Relationship Id="rId18686a325ece1d9f7" Type="http://schemas.openxmlformats.org/officeDocument/2006/relationships/image" Target="media/imgrId18686a325ece1d9f7.png"/><Relationship Id="rId30966a325ece25542" Type="http://schemas.openxmlformats.org/officeDocument/2006/relationships/image" Target="media/imgrId30966a325ece25542.png"/><Relationship Id="rId89426a325ece2fd48" Type="http://schemas.openxmlformats.org/officeDocument/2006/relationships/image" Target="media/imgrId89426a325ece2fd48.png"/><Relationship Id="rId26406a325ece354dc" Type="http://schemas.openxmlformats.org/officeDocument/2006/relationships/image" Target="media/imgrId26406a325ece354dc.png"/><Relationship Id="rId13726a325ece3ccd3" Type="http://schemas.openxmlformats.org/officeDocument/2006/relationships/image" Target="media/imgrId13726a325ece3ccd3.png"/><Relationship Id="rId37366a325ece462a7" Type="http://schemas.openxmlformats.org/officeDocument/2006/relationships/image" Target="media/imgrId37366a325ece462a7.png"/><Relationship Id="rId80696a325ece4c5a6" Type="http://schemas.openxmlformats.org/officeDocument/2006/relationships/image" Target="media/imgrId80696a325ece4c5a6.png"/><Relationship Id="rId90416a325ece51376" Type="http://schemas.openxmlformats.org/officeDocument/2006/relationships/image" Target="media/imgrId90416a325ece51376.png"/><Relationship Id="rId34596a325ece55e82" Type="http://schemas.openxmlformats.org/officeDocument/2006/relationships/image" Target="media/imgrId34596a325ece55e82.png"/><Relationship Id="rId77516a325ece5d118" Type="http://schemas.openxmlformats.org/officeDocument/2006/relationships/image" Target="media/imgrId77516a325ece5d118.png"/><Relationship Id="rId84116a325ece6506b" Type="http://schemas.openxmlformats.org/officeDocument/2006/relationships/image" Target="media/imgrId84116a325ece6506b.png"/><Relationship Id="rId52046a325ece6ed0d" Type="http://schemas.openxmlformats.org/officeDocument/2006/relationships/image" Target="media/imgrId52046a325ece6ed0d.png"/><Relationship Id="rId97256a325ece77a9c" Type="http://schemas.openxmlformats.org/officeDocument/2006/relationships/image" Target="media/imgrId97256a325ece77a9c.png"/><Relationship Id="rId16786a325ece8188a" Type="http://schemas.openxmlformats.org/officeDocument/2006/relationships/image" Target="media/imgrId16786a325ece8188a.png"/><Relationship Id="rId56936a325ece8ac2d" Type="http://schemas.openxmlformats.org/officeDocument/2006/relationships/image" Target="media/imgrId56936a325ece8ac2d.png"/><Relationship Id="rId12846a325ecea93ea" Type="http://schemas.openxmlformats.org/officeDocument/2006/relationships/image" Target="media/imgrId12846a325ecea93ea.png"/><Relationship Id="rId94646a325ecee7847" Type="http://schemas.openxmlformats.org/officeDocument/2006/relationships/image" Target="media/imgrId94646a325ecee7847.png"/><Relationship Id="rId18326a325ecef3ad9" Type="http://schemas.openxmlformats.org/officeDocument/2006/relationships/image" Target="media/imgrId18326a325ecef3ad9.png"/><Relationship Id="rId15416a325ecf06d47" Type="http://schemas.openxmlformats.org/officeDocument/2006/relationships/image" Target="media/imgrId15416a325ecf06d47.png"/><Relationship Id="rId30346a325ecf0f02e" Type="http://schemas.openxmlformats.org/officeDocument/2006/relationships/image" Target="media/imgrId30346a325ecf0f02e.png"/><Relationship Id="rId89506a325ecf14856" Type="http://schemas.openxmlformats.org/officeDocument/2006/relationships/image" Target="media/imgrId89506a325ecf14856.png"/><Relationship Id="rId66826a325ecf1f23c" Type="http://schemas.openxmlformats.org/officeDocument/2006/relationships/image" Target="media/imgrId66826a325ecf1f23c.png"/><Relationship Id="rId83006a325ecf25ea2" Type="http://schemas.openxmlformats.org/officeDocument/2006/relationships/image" Target="media/imgrId83006a325ecf25ea2.png"/><Relationship Id="rId38596a325ecf33940" Type="http://schemas.openxmlformats.org/officeDocument/2006/relationships/image" Target="media/imgrId38596a325ecf33940.png"/><Relationship Id="rId59356a325ecf3c36c" Type="http://schemas.openxmlformats.org/officeDocument/2006/relationships/image" Target="media/imgrId59356a325ecf3c36c.png"/><Relationship Id="rId28296a325ecf44eaf" Type="http://schemas.openxmlformats.org/officeDocument/2006/relationships/image" Target="media/imgrId28296a325ecf44eaf.png"/><Relationship Id="rId39856a325ecf4f395" Type="http://schemas.openxmlformats.org/officeDocument/2006/relationships/image" Target="media/imgrId39856a325ecf4f395.png"/><Relationship Id="rId42306a325ecf57dc5" Type="http://schemas.openxmlformats.org/officeDocument/2006/relationships/image" Target="media/imgrId42306a325ecf57dc5.png"/><Relationship Id="rId51606a325ecf61b97" Type="http://schemas.openxmlformats.org/officeDocument/2006/relationships/image" Target="media/imgrId51606a325ecf61b97.jpg"/><Relationship Id="rId76626a325ecf6933e" Type="http://schemas.openxmlformats.org/officeDocument/2006/relationships/image" Target="media/imgrId76626a325ecf6933e.png"/><Relationship Id="rId75006a325ecf6f4a7" Type="http://schemas.openxmlformats.org/officeDocument/2006/relationships/image" Target="media/imgrId75006a325ecf6f4a7.png"/><Relationship Id="rId75536a325ecf7312d" Type="http://schemas.openxmlformats.org/officeDocument/2006/relationships/image" Target="media/imgrId75536a325ecf7312d.png"/><Relationship Id="rId38866a325ecf7600a" Type="http://schemas.openxmlformats.org/officeDocument/2006/relationships/image" Target="media/imgrId38866a325ecf7600a.png"/><Relationship Id="rId53006a325ecf78c35" Type="http://schemas.openxmlformats.org/officeDocument/2006/relationships/image" Target="media/imgrId53006a325ecf78c35.jpg"/><Relationship Id="rId98686a325ecf80bd8" Type="http://schemas.openxmlformats.org/officeDocument/2006/relationships/image" Target="media/imgrId98686a325ecf80bd8.png"/><Relationship Id="rId39946a325ecf873c1" Type="http://schemas.openxmlformats.org/officeDocument/2006/relationships/image" Target="media/imgrId39946a325ecf873c1.jpg"/><Relationship Id="rId58866a325ecf8c769" Type="http://schemas.openxmlformats.org/officeDocument/2006/relationships/image" Target="media/imgrId58866a325ecf8c769.jpg"/><Relationship Id="rId14416a325ecf8f340" Type="http://schemas.openxmlformats.org/officeDocument/2006/relationships/image" Target="media/imgrId14416a325ecf8f340.jpg"/><Relationship Id="rId28356a325ecf92d17" Type="http://schemas.openxmlformats.org/officeDocument/2006/relationships/image" Target="media/imgrId28356a325ecf92d17.jpg"/><Relationship Id="rId66866a325ecf99720" Type="http://schemas.openxmlformats.org/officeDocument/2006/relationships/image" Target="media/imgrId66866a325ecf99720.jpg"/><Relationship Id="rId85566a325ecf9d933" Type="http://schemas.openxmlformats.org/officeDocument/2006/relationships/image" Target="media/imgrId85566a325ecf9d933.jpg"/><Relationship Id="rId42206a325ecfa1203" Type="http://schemas.openxmlformats.org/officeDocument/2006/relationships/image" Target="media/imgrId42206a325ecfa1203.jpg"/><Relationship Id="rId41726a325ecfa4b11" Type="http://schemas.openxmlformats.org/officeDocument/2006/relationships/image" Target="media/imgrId41726a325ecfa4b11.jpg"/><Relationship Id="rId57756a325ecfa8071" Type="http://schemas.openxmlformats.org/officeDocument/2006/relationships/image" Target="media/imgrId57756a325ecfa807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0556793" Type="http://schemas.openxmlformats.org/officeDocument/2006/relationships/image" Target="media/imgrId6055679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