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763246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094954"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0373214" w:name="ctxt"/>
    <w:bookmarkEnd w:id="10373214"/>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5544"/>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58159" name="name91166a325ebeb95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346a325ebeb954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544"/>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5544"/>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First start procedure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system filling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590427" name="name97806a325ebebcf0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486a325ebebcef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Follow this instruction at the first start of the engine or in case the engine has stopped for empty fuel tank.</w:t>
            </w:r>
          </w:p>
          <w:p>
            <w:pPr>
              <w:numPr>
                <w:ilvl w:val="0"/>
                <w:numId w:val="5546"/>
              </w:numPr>
              <w:spacing w:before="0" w:after="0" w:line="262" w:lineRule="auto"/>
              <w:jc w:val="left"/>
              <w:rPr>
                <w:color w:val="00274C"/>
                <w:sz w:val="20"/>
                <w:szCs w:val="20"/>
              </w:rPr>
            </w:pPr>
            <w:r>
              <w:rPr>
                <w:color w:val="00274C"/>
                <w:position w:val="-2"/>
                <w:sz w:val="20"/>
                <w:szCs w:val="20"/>
                <w:u w:val="none"/>
              </w:rPr>
              <w:t xml:space="preserve">Fill the fuel tank with approved fuel in </w:t>
            </w:r>
            <w:r>
              <w:rPr>
                <w:b/>
                <w:bCs/>
                <w:color w:val="00274C"/>
                <w:position w:val="-2"/>
                <w:sz w:val="20"/>
                <w:szCs w:val="20"/>
                <w:u w:val="none"/>
              </w:rPr>
              <w:t xml:space="preserve">Par. 2.5</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mechanical fuel feed pump</w:t>
            </w:r>
          </w:p>
          <w:p/>
          <w:p/>
          <w:p>
            <w:pPr>
              <w:numPr>
                <w:ilvl w:val="0"/>
                <w:numId w:val="5547"/>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 </w:t>
            </w:r>
            <w:r>
              <w:rPr>
                <w:color w:val="00274C"/>
                <w:position w:val="-2"/>
                <w:sz w:val="20"/>
                <w:szCs w:val="20"/>
                <w:u w:val="none"/>
              </w:rPr>
              <w:t xml:space="preserve"> and put the connector </w:t>
            </w:r>
            <w:r>
              <w:rPr>
                <w:b/>
                <w:bCs/>
                <w:color w:val="00274C"/>
                <w:position w:val="-2"/>
                <w:sz w:val="20"/>
                <w:szCs w:val="20"/>
                <w:u w:val="none"/>
              </w:rPr>
              <w:t xml:space="preserve">A</w:t>
            </w:r>
            <w:r>
              <w:rPr>
                <w:color w:val="00274C"/>
                <w:position w:val="-2"/>
                <w:sz w:val="20"/>
                <w:szCs w:val="20"/>
                <w:u w:val="none"/>
              </w:rPr>
              <w:t xml:space="preserve"> in a proper container. </w:t>
            </w:r>
          </w:p>
          <w:p>
            <w:pPr>
              <w:numPr>
                <w:ilvl w:val="0"/>
                <w:numId w:val="5547"/>
              </w:numPr>
              <w:spacing w:before="0" w:after="0" w:line="262" w:lineRule="auto"/>
              <w:jc w:val="left"/>
              <w:rPr>
                <w:color w:val="00274C"/>
                <w:sz w:val="20"/>
                <w:szCs w:val="20"/>
              </w:rPr>
            </w:pPr>
            <w:r>
              <w:rPr>
                <w:color w:val="00274C"/>
                <w:position w:val="-2"/>
                <w:sz w:val="20"/>
                <w:szCs w:val="20"/>
                <w:u w:val="none"/>
              </w:rPr>
              <w:t xml:space="preserve">Push the lever </w:t>
            </w:r>
            <w:r>
              <w:rPr>
                <w:b/>
                <w:bCs/>
                <w:color w:val="00274C"/>
                <w:position w:val="-2"/>
                <w:sz w:val="20"/>
                <w:szCs w:val="20"/>
                <w:u w:val="none"/>
              </w:rPr>
              <w:t xml:space="preserve">C</w:t>
            </w:r>
            <w:r>
              <w:rPr>
                <w:color w:val="00274C"/>
                <w:position w:val="-2"/>
                <w:sz w:val="20"/>
                <w:szCs w:val="20"/>
                <w:u w:val="none"/>
              </w:rPr>
              <w:t xml:space="preserve"> of the fuel feed pump </w:t>
            </w:r>
            <w:r>
              <w:rPr>
                <w:b/>
                <w:bCs/>
                <w:color w:val="00274C"/>
                <w:position w:val="-2"/>
                <w:sz w:val="20"/>
                <w:szCs w:val="20"/>
                <w:u w:val="none"/>
              </w:rPr>
              <w:t xml:space="preserve">D</w:t>
            </w:r>
            <w:r>
              <w:rPr>
                <w:color w:val="00274C"/>
                <w:position w:val="-2"/>
                <w:sz w:val="20"/>
                <w:szCs w:val="20"/>
                <w:u w:val="none"/>
              </w:rPr>
              <w:t xml:space="preserve">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5547"/>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5925361" name="name31926a325ebec76d3" descr="Cap_4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7.png"/>
                          <pic:cNvPicPr/>
                        </pic:nvPicPr>
                        <pic:blipFill>
                          <a:blip r:embed="rId53576a325ebec76d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electric fuel feed pump</w:t>
            </w:r>
          </w:p>
          <w:p/>
          <w:p/>
          <w:p>
            <w:pPr>
              <w:numPr>
                <w:ilvl w:val="0"/>
                <w:numId w:val="5548"/>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and put the connector </w:t>
            </w:r>
            <w:r>
              <w:rPr>
                <w:b/>
                <w:bCs/>
                <w:color w:val="00274C"/>
                <w:position w:val="-2"/>
                <w:sz w:val="20"/>
                <w:szCs w:val="20"/>
                <w:u w:val="none"/>
              </w:rPr>
              <w:t xml:space="preserve"> A </w:t>
            </w:r>
            <w:r>
              <w:rPr>
                <w:color w:val="00274C"/>
                <w:position w:val="-2"/>
                <w:sz w:val="20"/>
                <w:szCs w:val="20"/>
                <w:u w:val="none"/>
              </w:rPr>
              <w:t xml:space="preserve"> in a proper container. </w:t>
            </w:r>
          </w:p>
          <w:p>
            <w:pPr>
              <w:numPr>
                <w:ilvl w:val="0"/>
                <w:numId w:val="5548"/>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ON</w:t>
            </w:r>
            <w:r>
              <w:rPr>
                <w:color w:val="00274C"/>
                <w:position w:val="-2"/>
                <w:sz w:val="20"/>
                <w:szCs w:val="20"/>
                <w:u w:val="none"/>
              </w:rPr>
              <w:t xml:space="preserve"> position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5548"/>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OFF</w:t>
            </w:r>
            <w:r>
              <w:rPr>
                <w:color w:val="00274C"/>
                <w:position w:val="-2"/>
                <w:sz w:val="20"/>
                <w:szCs w:val="20"/>
                <w:u w:val="none"/>
              </w:rPr>
              <w:t xml:space="preserve">  position.</w:t>
            </w:r>
          </w:p>
          <w:p>
            <w:pPr>
              <w:numPr>
                <w:ilvl w:val="0"/>
                <w:numId w:val="5548"/>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94980898" name="name49696a325ebed24bb" descr="Cap_4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8.png"/>
                          <pic:cNvPicPr/>
                        </pic:nvPicPr>
                        <pic:blipFill>
                          <a:blip r:embed="rId70516a325ebed24b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5549"/>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 4.5</w:t>
            </w:r>
            <w:r>
              <w:rPr>
                <w:color w:val="00274C"/>
                <w:position w:val="-2"/>
                <w:sz w:val="20"/>
                <w:szCs w:val="20"/>
                <w:u w:val="none"/>
              </w:rPr>
              <w:t xml:space="preserve">  - </w:t>
            </w:r>
            <w:r>
              <w:rPr>
                <w:b/>
                <w:bCs/>
                <w:color w:val="00274C"/>
                <w:position w:val="-2"/>
                <w:sz w:val="20"/>
                <w:szCs w:val="20"/>
                <w:u w:val="none"/>
              </w:rPr>
              <w:t xml:space="preserve"> 4.7</w:t>
            </w:r>
            <w:r>
              <w:rPr>
                <w:color w:val="00274C"/>
                <w:position w:val="-2"/>
                <w:sz w:val="20"/>
                <w:szCs w:val="20"/>
                <w:u w:val="none"/>
              </w:rPr>
              <w:t xml:space="preserve"> ).</w:t>
            </w:r>
          </w:p>
          <w:p>
            <w:pPr>
              <w:numPr>
                <w:ilvl w:val="0"/>
                <w:numId w:val="5549"/>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5549"/>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5549"/>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724364" name="name70206a325ebed75d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716a325ebed75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 the fuel system ( </w:t>
            </w:r>
            <w:r>
              <w:rPr>
                <w:b/>
                <w:bCs/>
                <w:color w:val="00274C"/>
                <w:position w:val="-2"/>
                <w:sz w:val="20"/>
                <w:szCs w:val="20"/>
                <w:u w:val="none"/>
              </w:rPr>
              <w:t xml:space="preserve">Par. 4.2</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2867642" name="name84656a325ebee0902"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5386a325ebee090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control panel image is for illustrative purposes only and may vary or it is not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676616" name="name48006a325ebee6b0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856a325ebee6b0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0000"/>
                <w:position w:val="-2"/>
                <w:sz w:val="20"/>
                <w:szCs w:val="20"/>
                <w:u w:val="none"/>
              </w:rPr>
              <w:t xml:space="preserve">Tab. 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5550"/>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5550"/>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5550"/>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5544"/>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4.3, 4.4, 4.5, 4.6</w:t>
      </w:r>
      <w:r>
        <w:rPr>
          <w:color w:val="00274C"/>
          <w:sz w:val="20"/>
          <w:szCs w:val="20"/>
          <w:u w:val="none"/>
        </w:rPr>
        <w:t xml:space="preserve"> . if you have the skills appropriate may be directly carried out by the user.</w:t>
      </w:r>
    </w:p>
    <w:p>
      <w:pPr>
        <w:numPr>
          <w:ilvl w:val="0"/>
          <w:numId w:val="5544"/>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5544"/>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5544"/>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17247" name="name51716a325ebeef4b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896a325ebeef4b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544"/>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5544"/>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5544"/>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927727" name="name63176a325ebf01a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606a325ebf01a0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544"/>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20797" name="name29276a325ebf045b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236a325ebf045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544"/>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4.3, Tab. 4.4, Tab. 4.5 and Tab. 4.6</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Radiator heat-exchange surface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Oil line hoses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4.4</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 </w:t>
            </w:r>
            <w:r>
              <w:rPr>
                <w:color w:val="00274C"/>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4.5</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52583753" name="name15276a325ebf0ffb7" descr="Cap_4_Small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Small_Sump.png"/>
                          <pic:cNvPicPr/>
                        </pic:nvPicPr>
                        <pic:blipFill>
                          <a:blip r:embed="rId52446a325ebf0ffb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Small Sump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52091760" name="name36976a325ebf15920"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72846a325ebf1591e"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9469197" name="name73596a325ebf1b0a8"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95096a325ebf1b0a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405264" name="name23736a325ebf1fe17" descr="Cap_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500h.png"/>
                          <pic:cNvPicPr/>
                        </pic:nvPicPr>
                        <pic:blipFill>
                          <a:blip r:embed="rId92286a325ebf1fe1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STD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67173936" name="name54406a325ebf25cdd" descr="Cap_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1000h.png"/>
                          <pic:cNvPicPr/>
                        </pic:nvPicPr>
                        <pic:blipFill>
                          <a:blip r:embed="rId87946a325ebf25cdb"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High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In case of low use: 5 years.</w:t>
      </w:r>
    </w:p>
    <w:p>
      <w:pPr>
        <w:widowControl w:val="on"/>
        <w:pBdr/>
        <w:spacing w:before="0" w:after="0" w:line="262" w:lineRule="auto"/>
        <w:ind w:left="0" w:right="0"/>
        <w:jc w:val="left"/>
      </w:pPr>
      <w:r>
        <w:rPr>
          <w:color w:val="00274C"/>
          <w:sz w:val="20"/>
          <w:szCs w:val="20"/>
          <w:u w:val="none"/>
        </w:rPr>
        <w:t xml:space="preserve">(5) - In case of low use: 24 months.</w:t>
      </w:r>
    </w:p>
    <w:p>
      <w:pPr>
        <w:widowControl w:val="on"/>
        <w:pBdr/>
        <w:spacing w:before="0" w:after="0" w:line="262" w:lineRule="auto"/>
        <w:ind w:left="0" w:right="0"/>
        <w:jc w:val="left"/>
      </w:pPr>
      <w:r>
        <w:rPr>
          <w:color w:val="00274C"/>
          <w:sz w:val="20"/>
          <w:szCs w:val="20"/>
          <w:u w:val="none"/>
        </w:rP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062292" name="name31016a325ebf2bb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116a325ebf2bb3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544"/>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559251" name="name73456a325ebf2fa6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756a325ebf2fa6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544"/>
        </w:numPr>
        <w:spacing w:before="0" w:after="0" w:line="240" w:lineRule="auto"/>
        <w:jc w:val="left"/>
        <w:rPr>
          <w:color w:val="00274C"/>
          <w:sz w:val="20"/>
          <w:szCs w:val="20"/>
        </w:rPr>
      </w:pPr>
      <w:r>
        <w:rPr>
          <w:color w:val="00274C"/>
          <w:sz w:val="20"/>
          <w:szCs w:val="20"/>
          <w:u w:val="none"/>
        </w:rPr>
        <w:t xml:space="preserve">Fill the engine off.</w:t>
      </w:r>
    </w:p>
    <w:p>
      <w:pPr>
        <w:numPr>
          <w:ilvl w:val="0"/>
          <w:numId w:val="5544"/>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5544"/>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5544"/>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5544"/>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5544"/>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5544"/>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5544"/>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00701" name="name30536a325ebf33b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366a325ebf33b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5551"/>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5551"/>
              </w:numPr>
              <w:spacing w:before="0" w:after="0" w:line="262" w:lineRule="auto"/>
              <w:jc w:val="left"/>
              <w:rPr>
                <w:color w:val="00274C"/>
                <w:sz w:val="20"/>
                <w:szCs w:val="20"/>
              </w:rPr>
            </w:pPr>
            <w:r>
              <w:rPr>
                <w:color w:val="00274C"/>
                <w:position w:val="-2"/>
                <w:sz w:val="20"/>
                <w:szCs w:val="20"/>
                <w:u w:val="none"/>
              </w:rPr>
              <w:t xml:space="preserve">Add the oil of type approved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642123" name="name60826a325ebf3c469"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69276a325ebf3c46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188298" name="name78316a325ebf456a5"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0486a325ebf456a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816339" name="name75806a325ebf4f9e0"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7746a325ebf4f9d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552"/>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555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5552"/>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5552"/>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0000" cy="1677600"/>
                  <wp:effectExtent b="0" l="0" r="0" t="0"/>
                  <wp:docPr id="22116810" name="name16296a325ebf5893e"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29656a325ebf5893c"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7746311" name="name43696a325ebf5e034"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47366a325ebf5e032"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w:t>
            </w:r>
            <w:r>
              <w:rPr>
                <w:b/>
                <w:bCs/>
                <w:color w:val="00274C"/>
                <w:position w:val="-2"/>
                <w:sz w:val="20"/>
                <w:szCs w:val="20"/>
                <w:u w:val="none"/>
              </w:rPr>
              <w:t xml:space="preserve">3</w:t>
            </w:r>
            <w:r>
              <w:rPr>
                <w:color w:val="00274C"/>
                <w:position w:val="-2"/>
                <w:sz w:val="20"/>
                <w:szCs w:val="20"/>
                <w:u w:val="none"/>
              </w:rPr>
              <w:t xml:space="preserve">  to  </w:t>
            </w:r>
            <w:r>
              <w:rPr>
                <w:b/>
                <w:bCs/>
                <w:color w:val="00274C"/>
                <w:position w:val="-2"/>
                <w:sz w:val="20"/>
                <w:szCs w:val="20"/>
                <w:u w:val="none"/>
              </w:rPr>
              <w:t xml:space="preserve">6</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53"/>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630221" name="name51096a325ebf63da5"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8336a325ebf63da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090645" name="name36566a325ebf6df7a"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5596a325ebf6df7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554"/>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555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445250" name="name32396a325ebf7c59b"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70576a325ebf7c59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955372" name="name63506a325ebf83a1c"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26406a325ebf83a1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555"/>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5555"/>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5555"/>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555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555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51952109" name="name31896a325ebf8961e"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90566a325ebf8961c"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73547782" name="name70186a325ebf8ecf2"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71766a325ebf8ecf0" cstate="print"/>
                          <a:stretch>
                            <a:fillRect/>
                          </a:stretch>
                        </pic:blipFill>
                        <pic:spPr>
                          <a:xfrm>
                            <a:off x="0" y="0"/>
                            <a:ext cx="1080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27883567" name="name72256a325ebf963f8" descr="Cap_4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png"/>
                          <pic:cNvPicPr/>
                        </pic:nvPicPr>
                        <pic:blipFill>
                          <a:blip r:embed="rId33946a325ebf963f6"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79335252" name="name82336a325ebf9a7b1" descr="Cap_4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png"/>
                          <pic:cNvPicPr/>
                        </pic:nvPicPr>
                        <pic:blipFill>
                          <a:blip r:embed="rId31306a325ebf9a7ae" cstate="print"/>
                          <a:stretch>
                            <a:fillRect/>
                          </a:stretch>
                        </pic:blipFill>
                        <pic:spPr>
                          <a:xfrm>
                            <a:off x="0" y="0"/>
                            <a:ext cx="1080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556"/>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5556"/>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5556"/>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5556"/>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767032" name="name16426a325ebfa32a0"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3766a325ebfa329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82697090" name="name78856a325ebfa7ca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11516a325ebfa7ca8"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7088819" name="name17756a325ebfaec16"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82166a325ebfaec14"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check/filling/replacement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262209" name="name35856a325ebfb24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466a325ebfb24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502999" name="name30476a325ebfb5ef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006a325ebfb5e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A 50% mixture is approved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5557"/>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5557"/>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41954" name="name82346a325ebfb9e8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2866a325ebfb9e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5558"/>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8017447" name="name25426a325ebfc269f"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34276a325ebfc269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453063" name="name50876a325ebfcc75f"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44646a325ebfcc75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13819783" name="name35286a325ebfd7268"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71106a325ebfd7265"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p>
            <w:pPr>
              <w:numPr>
                <w:ilvl w:val="0"/>
                <w:numId w:val="5559"/>
              </w:numPr>
              <w:spacing w:before="0" w:after="0" w:line="262" w:lineRule="auto"/>
              <w:jc w:val="left"/>
              <w:rPr>
                <w:color w:val="00274C"/>
                <w:sz w:val="20"/>
                <w:szCs w:val="20"/>
              </w:rPr>
            </w:pPr>
            <w:r>
              <w:rPr>
                <w:color w:val="00274C"/>
                <w:position w:val="-2"/>
                <w:sz w:val="20"/>
                <w:szCs w:val="20"/>
                <w:u w:val="none"/>
              </w:rPr>
              <w:t xml:space="preserve">Fill the radiator.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581729" name="name27646a325ebfdef1a"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11076a325ebfdef1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716166" name="name22976a325ebfe97b9"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53176a325ebfe97b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11652" name="name87946a325ebff016f"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98856a325ebff016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759510" name="name91026a325ec004342"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81476a325ec00433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374775" name="name75986a325ec00fa25"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94126a325ec00fa2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8693098" name="name97476a325ec018aca"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12786a325ec018ac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375598" name="name45176a325ec02005d"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97006a325ec02005b"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Check/Replacement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508193" name="name63926a325ec023c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036a325ec023c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CHECKING / REPLACEMENT</w:t>
            </w:r>
          </w:p>
          <w:p/>
          <w:p/>
          <w:p>
            <w:pPr>
              <w:numPr>
                <w:ilvl w:val="0"/>
                <w:numId w:val="5560"/>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5560"/>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5560"/>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5560"/>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4.4</w:t>
            </w:r>
            <w:r>
              <w:rPr>
                <w:color w:val="00274C"/>
                <w:position w:val="-2"/>
                <w:sz w:val="20"/>
                <w:szCs w:val="20"/>
                <w:u w:val="none"/>
              </w:rPr>
              <w:t xml:space="preserve">  are not reached.</w:t>
            </w:r>
          </w:p>
          <w:p>
            <w:pPr>
              <w:numPr>
                <w:ilvl w:val="0"/>
                <w:numId w:val="5560"/>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046904" name="name76406a325ec0283b2"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50126a325ec0283b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308314" name="name66046a325ec02c161"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11816a325ec02c15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689807" name="name86146a325ec02f0f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236a325ec02f0f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259509" name="name75126a325ec03196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776a325ec0319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5561"/>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5561"/>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5561"/>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4260072" name="name96846a325ec03953d"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7806a325ec03953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582285" name="name55816a325ec03e7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326a325ec03e7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5544"/>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5562"/>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5562"/>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5562"/>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5562"/>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2921527" name="name98776a325ec0441b5"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2896a325ec0441b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59469" name="name55566a325ec04c439"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43836a325ec04c43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5563"/>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5563"/>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4.2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864122" name="name59806a325ec0538ec"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93956a325ec0538e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806232" name="name52256a325ec0567c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766a325ec0567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552321" name="name86526a325ec05d1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716a325ec05d1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64"/>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5564"/>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482930" name="name98696a325ec063d00"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81256a325ec063cf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6423924" name="name28996a325ec06963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8856a325ec0696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73789866" name="name55946a325ec0714d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5736a325ec0714d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003168" name="name38046a325ec07c74f"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89576a325ec07c74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565"/>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3043720" name="name56786a325ec083ff3"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59986a325ec083ff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belt - check/replacement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015801" name="name89126a325ec08a70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036a325ec08a6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43006" name="name21186a325ec08ce9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266a325ec08ce9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66"/>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5567"/>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5567"/>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gridSpan w:val="2"/>
            <w:tcMar>
              <w:top w:w="150" w:type="dxa"/>
              <w:left w:w="150" w:type="dxa"/>
              <w:bottom w:w="150" w:type="dxa"/>
              <w:right w:w="150" w:type="dxa"/>
            </w:tcMar>
            <w:vAlign w:val="top"/>
          </w:tcPr>
          <w:p>
            <w:r>
              <w:rPr>
                <w:position w:val="-526"/>
              </w:rPr>
              <w:drawing>
                <wp:inline distT="0" distB="0" distL="0" distR="0">
                  <wp:extent cx="2232000" cy="3348000"/>
                  <wp:effectExtent b="0" l="0" r="0" t="0"/>
                  <wp:docPr id="22387648" name="name86666a325ec09512a"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53966a325ec095127" cstate="print"/>
                          <a:stretch>
                            <a:fillRect/>
                          </a:stretch>
                        </pic:blipFill>
                        <pic:spPr>
                          <a:xfrm>
                            <a:off x="0" y="0"/>
                            <a:ext cx="2232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NOTE: ST_57  </w:t>
            </w:r>
            <w:r>
              <w:rPr>
                <w:color w:val="00274C"/>
                <w:position w:val="-2"/>
                <w:sz w:val="20"/>
                <w:szCs w:val="20"/>
                <w:u w:val="none"/>
              </w:rPr>
              <w:t xml:space="preserve">part number is </w:t>
            </w:r>
            <w:r>
              <w:rPr>
                <w:color w:val="00274C"/>
                <w:position w:val="-2"/>
                <w:sz w:val="20"/>
                <w:szCs w:val="20"/>
                <w:u w:val="none"/>
              </w:rPr>
              <w:t xml:space="preserve"> ED0014604780-S.</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Make sure that the ribs of the belt </w:t>
            </w:r>
            <w:r>
              <w:rPr>
                <w:b/>
                <w:bCs/>
                <w:color w:val="00274C"/>
                <w:position w:val="-2"/>
                <w:sz w:val="20"/>
                <w:szCs w:val="20"/>
                <w:u w:val="none"/>
              </w:rPr>
              <w:t xml:space="preserve">A</w:t>
            </w:r>
            <w:r>
              <w:rPr>
                <w:color w:val="00274C"/>
                <w:position w:val="-2"/>
                <w:sz w:val="20"/>
                <w:szCs w:val="20"/>
                <w:u w:val="none"/>
              </w:rPr>
              <w:t xml:space="preserve"> are correctly placed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15405513" name="name50566a325ec09a34e"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97386a325ec09a34c"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REMOVE</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7529439" name="name17726a325ec09dfaf"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32456a325ec09dfac"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INTALL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Starter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5568"/>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8577110" name="name97326a325ec0a59c8"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92266a325ec0a59c6"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5569"/>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929954" name="name43906a325ec0ae94d"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13936a325ec0ae94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1794414" name="name82846a325ec0b2d6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266a325ec0b2d6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4.16</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4.17</w:t>
            </w:r>
            <w:r>
              <w:rPr>
                <w:color w:val="00274C"/>
                <w:position w:val="-2"/>
                <w:sz w:val="20"/>
                <w:szCs w:val="20"/>
                <w:u w:val="none"/>
              </w:rPr>
              <w:t xml:space="preserve"> ).</w:t>
            </w:r>
          </w:p>
          <w:p>
            <w:pPr>
              <w:numPr>
                <w:ilvl w:val="0"/>
                <w:numId w:val="5544"/>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5544"/>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5544"/>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5544"/>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4.16</w:t>
      </w:r>
      <w:r>
        <w:rPr>
          <w:color w:val="00274C"/>
          <w:sz w:val="20"/>
          <w:szCs w:val="20"/>
          <w:u w:val="none"/>
        </w:rPr>
        <w:t xml:space="preserve"> </w:t>
      </w:r>
      <w:r>
        <w:rPr>
          <w:b/>
          <w:bCs/>
          <w:color w:val="00274C"/>
          <w:sz w:val="20"/>
          <w:szCs w:val="20"/>
          <w:u w:val="none"/>
        </w:rPr>
        <w:t xml:space="preserve">.</w:t>
      </w:r>
    </w:p>
    <w:p>
      <w:pPr>
        <w:numPr>
          <w:ilvl w:val="0"/>
          <w:numId w:val="5570"/>
        </w:numPr>
        <w:spacing w:before="0" w:after="0" w:line="240" w:lineRule="auto"/>
        <w:jc w:val="left"/>
        <w:rPr>
          <w:color w:val="00274C"/>
          <w:sz w:val="20"/>
          <w:szCs w:val="20"/>
        </w:rPr>
      </w:pPr>
      <w:r>
        <w:rPr>
          <w:color w:val="00274C"/>
          <w:sz w:val="20"/>
          <w:szCs w:val="20"/>
          <w:u w:val="none"/>
        </w:rPr>
        <w:t xml:space="preserve">Engine oil replacement ( </w:t>
      </w:r>
      <w:r>
        <w:rPr>
          <w:b/>
          <w:bCs/>
          <w:color w:val="00274C"/>
          <w:sz w:val="20"/>
          <w:szCs w:val="20"/>
          <w:u w:val="none"/>
        </w:rPr>
        <w:t xml:space="preserve">Par. 4.6</w:t>
      </w:r>
      <w:r>
        <w:rPr>
          <w:color w:val="00274C"/>
          <w:sz w:val="20"/>
          <w:szCs w:val="20"/>
          <w:u w:val="none"/>
        </w:rPr>
        <w:t xml:space="preserve"> ).</w:t>
      </w:r>
    </w:p>
    <w:p>
      <w:pPr>
        <w:numPr>
          <w:ilvl w:val="0"/>
          <w:numId w:val="5570"/>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5570"/>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5570"/>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5570"/>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5570"/>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5570"/>
        </w:numPr>
        <w:spacing w:before="0" w:after="0" w:line="240" w:lineRule="auto"/>
        <w:jc w:val="left"/>
        <w:rPr>
          <w:color w:val="00274C"/>
          <w:sz w:val="20"/>
          <w:szCs w:val="20"/>
        </w:rPr>
      </w:pPr>
      <w:r>
        <w:rPr>
          <w:color w:val="00274C"/>
          <w:sz w:val="20"/>
          <w:szCs w:val="20"/>
          <w:u w:val="none"/>
        </w:rPr>
        <w:t xml:space="preserve">Turn off the engine.</w:t>
      </w:r>
    </w:p>
    <w:p>
      <w:pPr>
        <w:numPr>
          <w:ilvl w:val="0"/>
          <w:numId w:val="5570"/>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5570"/>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5570"/>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5570"/>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5570"/>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5571"/>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5571"/>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5571"/>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5571"/>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5571"/>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 </w:t>
      </w:r>
      <w:r>
        <w:rPr>
          <w:color w:val="00274C"/>
          <w:sz w:val="20"/>
          <w:szCs w:val="20"/>
          <w:u w:val="none"/>
        </w:rPr>
        <w:t xml:space="preserve"> level.</w:t>
      </w:r>
    </w:p>
    <w:p>
      <w:pPr>
        <w:numPr>
          <w:ilvl w:val="0"/>
          <w:numId w:val="5571"/>
        </w:numPr>
        <w:spacing w:before="0" w:after="0" w:line="240" w:lineRule="auto"/>
        <w:jc w:val="left"/>
        <w:rPr>
          <w:color w:val="00274C"/>
          <w:sz w:val="20"/>
          <w:szCs w:val="20"/>
        </w:rPr>
      </w:pPr>
      <w:r>
        <w:rPr>
          <w:color w:val="00274C"/>
          <w:sz w:val="20"/>
          <w:szCs w:val="20"/>
          <w:u w:val="none"/>
        </w:rPr>
        <w:t xml:space="preserve">Start the engine and keep it idle at </w:t>
      </w:r>
      <w:r>
        <w:rPr>
          <w:b/>
          <w:bCs/>
          <w:color w:val="00274C"/>
          <w:sz w:val="20"/>
          <w:szCs w:val="20"/>
          <w:u w:val="none"/>
        </w:rPr>
        <w:t xml:space="preserve">MIN</w:t>
      </w:r>
      <w:r>
        <w:rPr>
          <w:color w:val="00274C"/>
          <w:sz w:val="20"/>
          <w:szCs w:val="20"/>
          <w:u w:val="none"/>
        </w:rPr>
        <w:t xml:space="preserve"> speed for a two about minutes.</w:t>
      </w:r>
    </w:p>
    <w:p>
      <w:pPr>
        <w:numPr>
          <w:ilvl w:val="0"/>
          <w:numId w:val="5571"/>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5571"/>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715916" name="name62876a325ec0b970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6066a325ec0b970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5544"/>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r>
        <w:rPr>
          <w:b/>
          <w:bCs/>
          <w:color w:val="00274C"/>
          <w:sz w:val="20"/>
          <w:szCs w:val="20"/>
          <w:u w:val="none"/>
        </w:rPr>
        <w:t xml:space="preserve">Par. 4.4</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5571"/>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5571"/>
        </w:numPr>
        <w:spacing w:before="0" w:after="0" w:line="240" w:lineRule="auto"/>
        <w:jc w:val="left"/>
        <w:rPr>
          <w:color w:val="00274C"/>
          <w:sz w:val="20"/>
          <w:szCs w:val="20"/>
        </w:rPr>
      </w:pPr>
      <w:r>
        <w:rPr>
          <w:color w:val="00274C"/>
          <w:sz w:val="20"/>
          <w:szCs w:val="20"/>
          <w:u w:val="none"/>
        </w:rPr>
        <w:t xml:space="preserve">Pour new oil </w:t>
      </w:r>
      <w:r>
        <w:rPr>
          <w:b/>
          <w:bCs/>
          <w:color w:val="00274C"/>
          <w:sz w:val="20"/>
          <w:szCs w:val="20"/>
          <w:u w:val="none"/>
        </w:rPr>
        <w:t xml:space="preserve">(Par. 4.6)</w:t>
      </w:r>
      <w:r>
        <w:rPr>
          <w:color w:val="00274C"/>
          <w:sz w:val="20"/>
          <w:szCs w:val="20"/>
          <w:u w:val="none"/>
        </w:rPr>
        <w:t xml:space="preserve"> up to the </w:t>
      </w:r>
      <w:r>
        <w:rPr>
          <w:b/>
          <w:bCs/>
          <w:color w:val="00274C"/>
          <w:sz w:val="20"/>
          <w:szCs w:val="20"/>
          <w:u w:val="none"/>
        </w:rPr>
        <w:t xml:space="preserve">MAX </w:t>
      </w:r>
      <w:r>
        <w:rPr>
          <w:color w:val="00274C"/>
          <w:sz w:val="20"/>
          <w:szCs w:val="20"/>
          <w:u w:val="none"/>
        </w:rPr>
        <w:t xml:space="preserve"> level </w:t>
      </w:r>
      <w:r>
        <w:rPr>
          <w:i/>
          <w:iCs/>
          <w:color w:val="00274C"/>
          <w:sz w:val="20"/>
          <w:szCs w:val="20"/>
          <w:u w:val="none"/>
        </w:rPr>
        <w:t xml:space="preserve">.</w:t>
      </w:r>
    </w:p>
    <w:p>
      <w:pPr>
        <w:numPr>
          <w:ilvl w:val="0"/>
          <w:numId w:val="5571"/>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 </w:t>
      </w:r>
      <w:r>
        <w:rPr>
          <w:color w:val="00274C"/>
          <w:sz w:val="20"/>
          <w:szCs w:val="20"/>
          <w:u w:val="none"/>
        </w:rPr>
        <w:t xml:space="preserve"> level ( </w:t>
      </w:r>
      <w:r>
        <w:rPr>
          <w:b/>
          <w:bCs/>
          <w:color w:val="00274C"/>
          <w:sz w:val="20"/>
          <w:szCs w:val="20"/>
          <w:u w:val="none"/>
        </w:rPr>
        <w:t xml:space="preserve">Par. 4.7</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4.19.1 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554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571">
    <w:multiLevelType w:val="hybridMultilevel"/>
    <w:lvl w:ilvl="0" w:tplc="11915581">
      <w:start w:val="1"/>
      <w:numFmt w:val="decimal"/>
      <w:lvlText w:val="%1."/>
      <w:lvlJc w:val="left"/>
      <w:pPr>
        <w:ind w:left="720" w:hanging="360"/>
      </w:pPr>
    </w:lvl>
    <w:lvl w:ilvl="1" w:tplc="11915581" w:tentative="1">
      <w:start w:val="1"/>
      <w:numFmt w:val="lowerLetter"/>
      <w:lvlText w:val="%2."/>
      <w:lvlJc w:val="left"/>
      <w:pPr>
        <w:ind w:left="1440" w:hanging="360"/>
      </w:pPr>
    </w:lvl>
    <w:lvl w:ilvl="2" w:tplc="11915581" w:tentative="1">
      <w:start w:val="1"/>
      <w:numFmt w:val="lowerRoman"/>
      <w:lvlText w:val="%3."/>
      <w:lvlJc w:val="right"/>
      <w:pPr>
        <w:ind w:left="2160" w:hanging="180"/>
      </w:pPr>
    </w:lvl>
    <w:lvl w:ilvl="3" w:tplc="11915581" w:tentative="1">
      <w:start w:val="1"/>
      <w:numFmt w:val="decimal"/>
      <w:lvlText w:val="%4."/>
      <w:lvlJc w:val="left"/>
      <w:pPr>
        <w:ind w:left="2880" w:hanging="360"/>
      </w:pPr>
    </w:lvl>
    <w:lvl w:ilvl="4" w:tplc="11915581" w:tentative="1">
      <w:start w:val="1"/>
      <w:numFmt w:val="lowerLetter"/>
      <w:lvlText w:val="%5."/>
      <w:lvlJc w:val="left"/>
      <w:pPr>
        <w:ind w:left="3600" w:hanging="360"/>
      </w:pPr>
    </w:lvl>
    <w:lvl w:ilvl="5" w:tplc="11915581" w:tentative="1">
      <w:start w:val="1"/>
      <w:numFmt w:val="lowerRoman"/>
      <w:lvlText w:val="%6."/>
      <w:lvlJc w:val="right"/>
      <w:pPr>
        <w:ind w:left="4320" w:hanging="180"/>
      </w:pPr>
    </w:lvl>
    <w:lvl w:ilvl="6" w:tplc="11915581" w:tentative="1">
      <w:start w:val="1"/>
      <w:numFmt w:val="decimal"/>
      <w:lvlText w:val="%7."/>
      <w:lvlJc w:val="left"/>
      <w:pPr>
        <w:ind w:left="5040" w:hanging="360"/>
      </w:pPr>
    </w:lvl>
    <w:lvl w:ilvl="7" w:tplc="11915581" w:tentative="1">
      <w:start w:val="1"/>
      <w:numFmt w:val="lowerLetter"/>
      <w:lvlText w:val="%8."/>
      <w:lvlJc w:val="left"/>
      <w:pPr>
        <w:ind w:left="5760" w:hanging="360"/>
      </w:pPr>
    </w:lvl>
    <w:lvl w:ilvl="8" w:tplc="11915581" w:tentative="1">
      <w:start w:val="1"/>
      <w:numFmt w:val="lowerRoman"/>
      <w:lvlText w:val="%9."/>
      <w:lvlJc w:val="right"/>
      <w:pPr>
        <w:ind w:left="6480" w:hanging="180"/>
      </w:pPr>
    </w:lvl>
  </w:abstractNum>
  <w:abstractNum w:abstractNumId="5570">
    <w:multiLevelType w:val="hybridMultilevel"/>
    <w:lvl w:ilvl="0" w:tplc="65856660">
      <w:start w:val="1"/>
      <w:numFmt w:val="decimal"/>
      <w:lvlText w:val="%1."/>
      <w:lvlJc w:val="left"/>
      <w:pPr>
        <w:ind w:left="720" w:hanging="360"/>
      </w:pPr>
    </w:lvl>
    <w:lvl w:ilvl="1" w:tplc="65856660" w:tentative="1">
      <w:start w:val="1"/>
      <w:numFmt w:val="lowerLetter"/>
      <w:lvlText w:val="%2."/>
      <w:lvlJc w:val="left"/>
      <w:pPr>
        <w:ind w:left="1440" w:hanging="360"/>
      </w:pPr>
    </w:lvl>
    <w:lvl w:ilvl="2" w:tplc="65856660" w:tentative="1">
      <w:start w:val="1"/>
      <w:numFmt w:val="lowerRoman"/>
      <w:lvlText w:val="%3."/>
      <w:lvlJc w:val="right"/>
      <w:pPr>
        <w:ind w:left="2160" w:hanging="180"/>
      </w:pPr>
    </w:lvl>
    <w:lvl w:ilvl="3" w:tplc="65856660" w:tentative="1">
      <w:start w:val="1"/>
      <w:numFmt w:val="decimal"/>
      <w:lvlText w:val="%4."/>
      <w:lvlJc w:val="left"/>
      <w:pPr>
        <w:ind w:left="2880" w:hanging="360"/>
      </w:pPr>
    </w:lvl>
    <w:lvl w:ilvl="4" w:tplc="65856660" w:tentative="1">
      <w:start w:val="1"/>
      <w:numFmt w:val="lowerLetter"/>
      <w:lvlText w:val="%5."/>
      <w:lvlJc w:val="left"/>
      <w:pPr>
        <w:ind w:left="3600" w:hanging="360"/>
      </w:pPr>
    </w:lvl>
    <w:lvl w:ilvl="5" w:tplc="65856660" w:tentative="1">
      <w:start w:val="1"/>
      <w:numFmt w:val="lowerRoman"/>
      <w:lvlText w:val="%6."/>
      <w:lvlJc w:val="right"/>
      <w:pPr>
        <w:ind w:left="4320" w:hanging="180"/>
      </w:pPr>
    </w:lvl>
    <w:lvl w:ilvl="6" w:tplc="65856660" w:tentative="1">
      <w:start w:val="1"/>
      <w:numFmt w:val="decimal"/>
      <w:lvlText w:val="%7."/>
      <w:lvlJc w:val="left"/>
      <w:pPr>
        <w:ind w:left="5040" w:hanging="360"/>
      </w:pPr>
    </w:lvl>
    <w:lvl w:ilvl="7" w:tplc="65856660" w:tentative="1">
      <w:start w:val="1"/>
      <w:numFmt w:val="lowerLetter"/>
      <w:lvlText w:val="%8."/>
      <w:lvlJc w:val="left"/>
      <w:pPr>
        <w:ind w:left="5760" w:hanging="360"/>
      </w:pPr>
    </w:lvl>
    <w:lvl w:ilvl="8" w:tplc="65856660" w:tentative="1">
      <w:start w:val="1"/>
      <w:numFmt w:val="lowerRoman"/>
      <w:lvlText w:val="%9."/>
      <w:lvlJc w:val="right"/>
      <w:pPr>
        <w:ind w:left="6480" w:hanging="180"/>
      </w:pPr>
    </w:lvl>
  </w:abstractNum>
  <w:abstractNum w:abstractNumId="5569">
    <w:multiLevelType w:val="hybridMultilevel"/>
    <w:lvl w:ilvl="0" w:tplc="13091913">
      <w:start w:val="1"/>
      <w:numFmt w:val="decimal"/>
      <w:lvlText w:val="%1."/>
      <w:lvlJc w:val="left"/>
      <w:pPr>
        <w:ind w:left="720" w:hanging="360"/>
      </w:pPr>
    </w:lvl>
    <w:lvl w:ilvl="1" w:tplc="13091913" w:tentative="1">
      <w:start w:val="1"/>
      <w:numFmt w:val="lowerLetter"/>
      <w:lvlText w:val="%2."/>
      <w:lvlJc w:val="left"/>
      <w:pPr>
        <w:ind w:left="1440" w:hanging="360"/>
      </w:pPr>
    </w:lvl>
    <w:lvl w:ilvl="2" w:tplc="13091913" w:tentative="1">
      <w:start w:val="1"/>
      <w:numFmt w:val="lowerRoman"/>
      <w:lvlText w:val="%3."/>
      <w:lvlJc w:val="right"/>
      <w:pPr>
        <w:ind w:left="2160" w:hanging="180"/>
      </w:pPr>
    </w:lvl>
    <w:lvl w:ilvl="3" w:tplc="13091913" w:tentative="1">
      <w:start w:val="1"/>
      <w:numFmt w:val="decimal"/>
      <w:lvlText w:val="%4."/>
      <w:lvlJc w:val="left"/>
      <w:pPr>
        <w:ind w:left="2880" w:hanging="360"/>
      </w:pPr>
    </w:lvl>
    <w:lvl w:ilvl="4" w:tplc="13091913" w:tentative="1">
      <w:start w:val="1"/>
      <w:numFmt w:val="lowerLetter"/>
      <w:lvlText w:val="%5."/>
      <w:lvlJc w:val="left"/>
      <w:pPr>
        <w:ind w:left="3600" w:hanging="360"/>
      </w:pPr>
    </w:lvl>
    <w:lvl w:ilvl="5" w:tplc="13091913" w:tentative="1">
      <w:start w:val="1"/>
      <w:numFmt w:val="lowerRoman"/>
      <w:lvlText w:val="%6."/>
      <w:lvlJc w:val="right"/>
      <w:pPr>
        <w:ind w:left="4320" w:hanging="180"/>
      </w:pPr>
    </w:lvl>
    <w:lvl w:ilvl="6" w:tplc="13091913" w:tentative="1">
      <w:start w:val="1"/>
      <w:numFmt w:val="decimal"/>
      <w:lvlText w:val="%7."/>
      <w:lvlJc w:val="left"/>
      <w:pPr>
        <w:ind w:left="5040" w:hanging="360"/>
      </w:pPr>
    </w:lvl>
    <w:lvl w:ilvl="7" w:tplc="13091913" w:tentative="1">
      <w:start w:val="1"/>
      <w:numFmt w:val="lowerLetter"/>
      <w:lvlText w:val="%8."/>
      <w:lvlJc w:val="left"/>
      <w:pPr>
        <w:ind w:left="5760" w:hanging="360"/>
      </w:pPr>
    </w:lvl>
    <w:lvl w:ilvl="8" w:tplc="13091913" w:tentative="1">
      <w:start w:val="1"/>
      <w:numFmt w:val="lowerRoman"/>
      <w:lvlText w:val="%9."/>
      <w:lvlJc w:val="right"/>
      <w:pPr>
        <w:ind w:left="6480" w:hanging="180"/>
      </w:pPr>
    </w:lvl>
  </w:abstractNum>
  <w:abstractNum w:abstractNumId="5568">
    <w:multiLevelType w:val="hybridMultilevel"/>
    <w:lvl w:ilvl="0" w:tplc="53877770">
      <w:start w:val="1"/>
      <w:numFmt w:val="decimal"/>
      <w:lvlText w:val="%1."/>
      <w:lvlJc w:val="left"/>
      <w:pPr>
        <w:ind w:left="720" w:hanging="360"/>
      </w:pPr>
    </w:lvl>
    <w:lvl w:ilvl="1" w:tplc="53877770" w:tentative="1">
      <w:start w:val="1"/>
      <w:numFmt w:val="lowerLetter"/>
      <w:lvlText w:val="%2."/>
      <w:lvlJc w:val="left"/>
      <w:pPr>
        <w:ind w:left="1440" w:hanging="360"/>
      </w:pPr>
    </w:lvl>
    <w:lvl w:ilvl="2" w:tplc="53877770" w:tentative="1">
      <w:start w:val="1"/>
      <w:numFmt w:val="lowerRoman"/>
      <w:lvlText w:val="%3."/>
      <w:lvlJc w:val="right"/>
      <w:pPr>
        <w:ind w:left="2160" w:hanging="180"/>
      </w:pPr>
    </w:lvl>
    <w:lvl w:ilvl="3" w:tplc="53877770" w:tentative="1">
      <w:start w:val="1"/>
      <w:numFmt w:val="decimal"/>
      <w:lvlText w:val="%4."/>
      <w:lvlJc w:val="left"/>
      <w:pPr>
        <w:ind w:left="2880" w:hanging="360"/>
      </w:pPr>
    </w:lvl>
    <w:lvl w:ilvl="4" w:tplc="53877770" w:tentative="1">
      <w:start w:val="1"/>
      <w:numFmt w:val="lowerLetter"/>
      <w:lvlText w:val="%5."/>
      <w:lvlJc w:val="left"/>
      <w:pPr>
        <w:ind w:left="3600" w:hanging="360"/>
      </w:pPr>
    </w:lvl>
    <w:lvl w:ilvl="5" w:tplc="53877770" w:tentative="1">
      <w:start w:val="1"/>
      <w:numFmt w:val="lowerRoman"/>
      <w:lvlText w:val="%6."/>
      <w:lvlJc w:val="right"/>
      <w:pPr>
        <w:ind w:left="4320" w:hanging="180"/>
      </w:pPr>
    </w:lvl>
    <w:lvl w:ilvl="6" w:tplc="53877770" w:tentative="1">
      <w:start w:val="1"/>
      <w:numFmt w:val="decimal"/>
      <w:lvlText w:val="%7."/>
      <w:lvlJc w:val="left"/>
      <w:pPr>
        <w:ind w:left="5040" w:hanging="360"/>
      </w:pPr>
    </w:lvl>
    <w:lvl w:ilvl="7" w:tplc="53877770" w:tentative="1">
      <w:start w:val="1"/>
      <w:numFmt w:val="lowerLetter"/>
      <w:lvlText w:val="%8."/>
      <w:lvlJc w:val="left"/>
      <w:pPr>
        <w:ind w:left="5760" w:hanging="360"/>
      </w:pPr>
    </w:lvl>
    <w:lvl w:ilvl="8" w:tplc="53877770" w:tentative="1">
      <w:start w:val="1"/>
      <w:numFmt w:val="lowerRoman"/>
      <w:lvlText w:val="%9."/>
      <w:lvlJc w:val="right"/>
      <w:pPr>
        <w:ind w:left="6480" w:hanging="180"/>
      </w:pPr>
    </w:lvl>
  </w:abstractNum>
  <w:abstractNum w:abstractNumId="5567">
    <w:multiLevelType w:val="hybridMultilevel"/>
    <w:lvl w:ilvl="0" w:tplc="39189912">
      <w:start w:val="1"/>
      <w:numFmt w:val="decimal"/>
      <w:lvlText w:val="%1."/>
      <w:lvlJc w:val="left"/>
      <w:pPr>
        <w:ind w:left="720" w:hanging="360"/>
      </w:pPr>
    </w:lvl>
    <w:lvl w:ilvl="1" w:tplc="39189912" w:tentative="1">
      <w:start w:val="1"/>
      <w:numFmt w:val="lowerLetter"/>
      <w:lvlText w:val="%2."/>
      <w:lvlJc w:val="left"/>
      <w:pPr>
        <w:ind w:left="1440" w:hanging="360"/>
      </w:pPr>
    </w:lvl>
    <w:lvl w:ilvl="2" w:tplc="39189912" w:tentative="1">
      <w:start w:val="1"/>
      <w:numFmt w:val="lowerRoman"/>
      <w:lvlText w:val="%3."/>
      <w:lvlJc w:val="right"/>
      <w:pPr>
        <w:ind w:left="2160" w:hanging="180"/>
      </w:pPr>
    </w:lvl>
    <w:lvl w:ilvl="3" w:tplc="39189912" w:tentative="1">
      <w:start w:val="1"/>
      <w:numFmt w:val="decimal"/>
      <w:lvlText w:val="%4."/>
      <w:lvlJc w:val="left"/>
      <w:pPr>
        <w:ind w:left="2880" w:hanging="360"/>
      </w:pPr>
    </w:lvl>
    <w:lvl w:ilvl="4" w:tplc="39189912" w:tentative="1">
      <w:start w:val="1"/>
      <w:numFmt w:val="lowerLetter"/>
      <w:lvlText w:val="%5."/>
      <w:lvlJc w:val="left"/>
      <w:pPr>
        <w:ind w:left="3600" w:hanging="360"/>
      </w:pPr>
    </w:lvl>
    <w:lvl w:ilvl="5" w:tplc="39189912" w:tentative="1">
      <w:start w:val="1"/>
      <w:numFmt w:val="lowerRoman"/>
      <w:lvlText w:val="%6."/>
      <w:lvlJc w:val="right"/>
      <w:pPr>
        <w:ind w:left="4320" w:hanging="180"/>
      </w:pPr>
    </w:lvl>
    <w:lvl w:ilvl="6" w:tplc="39189912" w:tentative="1">
      <w:start w:val="1"/>
      <w:numFmt w:val="decimal"/>
      <w:lvlText w:val="%7."/>
      <w:lvlJc w:val="left"/>
      <w:pPr>
        <w:ind w:left="5040" w:hanging="360"/>
      </w:pPr>
    </w:lvl>
    <w:lvl w:ilvl="7" w:tplc="39189912" w:tentative="1">
      <w:start w:val="1"/>
      <w:numFmt w:val="lowerLetter"/>
      <w:lvlText w:val="%8."/>
      <w:lvlJc w:val="left"/>
      <w:pPr>
        <w:ind w:left="5760" w:hanging="360"/>
      </w:pPr>
    </w:lvl>
    <w:lvl w:ilvl="8" w:tplc="39189912" w:tentative="1">
      <w:start w:val="1"/>
      <w:numFmt w:val="lowerRoman"/>
      <w:lvlText w:val="%9."/>
      <w:lvlJc w:val="right"/>
      <w:pPr>
        <w:ind w:left="6480" w:hanging="180"/>
      </w:pPr>
    </w:lvl>
  </w:abstractNum>
  <w:abstractNum w:abstractNumId="5566">
    <w:multiLevelType w:val="hybridMultilevel"/>
    <w:lvl w:ilvl="0" w:tplc="66065924">
      <w:start w:val="1"/>
      <w:numFmt w:val="decimal"/>
      <w:lvlText w:val="%1."/>
      <w:lvlJc w:val="left"/>
      <w:pPr>
        <w:ind w:left="720" w:hanging="360"/>
      </w:pPr>
    </w:lvl>
    <w:lvl w:ilvl="1" w:tplc="66065924" w:tentative="1">
      <w:start w:val="1"/>
      <w:numFmt w:val="lowerLetter"/>
      <w:lvlText w:val="%2."/>
      <w:lvlJc w:val="left"/>
      <w:pPr>
        <w:ind w:left="1440" w:hanging="360"/>
      </w:pPr>
    </w:lvl>
    <w:lvl w:ilvl="2" w:tplc="66065924" w:tentative="1">
      <w:start w:val="1"/>
      <w:numFmt w:val="lowerRoman"/>
      <w:lvlText w:val="%3."/>
      <w:lvlJc w:val="right"/>
      <w:pPr>
        <w:ind w:left="2160" w:hanging="180"/>
      </w:pPr>
    </w:lvl>
    <w:lvl w:ilvl="3" w:tplc="66065924" w:tentative="1">
      <w:start w:val="1"/>
      <w:numFmt w:val="decimal"/>
      <w:lvlText w:val="%4."/>
      <w:lvlJc w:val="left"/>
      <w:pPr>
        <w:ind w:left="2880" w:hanging="360"/>
      </w:pPr>
    </w:lvl>
    <w:lvl w:ilvl="4" w:tplc="66065924" w:tentative="1">
      <w:start w:val="1"/>
      <w:numFmt w:val="lowerLetter"/>
      <w:lvlText w:val="%5."/>
      <w:lvlJc w:val="left"/>
      <w:pPr>
        <w:ind w:left="3600" w:hanging="360"/>
      </w:pPr>
    </w:lvl>
    <w:lvl w:ilvl="5" w:tplc="66065924" w:tentative="1">
      <w:start w:val="1"/>
      <w:numFmt w:val="lowerRoman"/>
      <w:lvlText w:val="%6."/>
      <w:lvlJc w:val="right"/>
      <w:pPr>
        <w:ind w:left="4320" w:hanging="180"/>
      </w:pPr>
    </w:lvl>
    <w:lvl w:ilvl="6" w:tplc="66065924" w:tentative="1">
      <w:start w:val="1"/>
      <w:numFmt w:val="decimal"/>
      <w:lvlText w:val="%7."/>
      <w:lvlJc w:val="left"/>
      <w:pPr>
        <w:ind w:left="5040" w:hanging="360"/>
      </w:pPr>
    </w:lvl>
    <w:lvl w:ilvl="7" w:tplc="66065924" w:tentative="1">
      <w:start w:val="1"/>
      <w:numFmt w:val="lowerLetter"/>
      <w:lvlText w:val="%8."/>
      <w:lvlJc w:val="left"/>
      <w:pPr>
        <w:ind w:left="5760" w:hanging="360"/>
      </w:pPr>
    </w:lvl>
    <w:lvl w:ilvl="8" w:tplc="66065924" w:tentative="1">
      <w:start w:val="1"/>
      <w:numFmt w:val="lowerRoman"/>
      <w:lvlText w:val="%9."/>
      <w:lvlJc w:val="right"/>
      <w:pPr>
        <w:ind w:left="6480" w:hanging="180"/>
      </w:pPr>
    </w:lvl>
  </w:abstractNum>
  <w:abstractNum w:abstractNumId="5565">
    <w:multiLevelType w:val="hybridMultilevel"/>
    <w:lvl w:ilvl="0" w:tplc="51798595">
      <w:start w:val="1"/>
      <w:numFmt w:val="decimal"/>
      <w:lvlText w:val="%1."/>
      <w:lvlJc w:val="left"/>
      <w:pPr>
        <w:ind w:left="720" w:hanging="360"/>
      </w:pPr>
    </w:lvl>
    <w:lvl w:ilvl="1" w:tplc="51798595" w:tentative="1">
      <w:start w:val="1"/>
      <w:numFmt w:val="lowerLetter"/>
      <w:lvlText w:val="%2."/>
      <w:lvlJc w:val="left"/>
      <w:pPr>
        <w:ind w:left="1440" w:hanging="360"/>
      </w:pPr>
    </w:lvl>
    <w:lvl w:ilvl="2" w:tplc="51798595" w:tentative="1">
      <w:start w:val="1"/>
      <w:numFmt w:val="lowerRoman"/>
      <w:lvlText w:val="%3."/>
      <w:lvlJc w:val="right"/>
      <w:pPr>
        <w:ind w:left="2160" w:hanging="180"/>
      </w:pPr>
    </w:lvl>
    <w:lvl w:ilvl="3" w:tplc="51798595" w:tentative="1">
      <w:start w:val="1"/>
      <w:numFmt w:val="decimal"/>
      <w:lvlText w:val="%4."/>
      <w:lvlJc w:val="left"/>
      <w:pPr>
        <w:ind w:left="2880" w:hanging="360"/>
      </w:pPr>
    </w:lvl>
    <w:lvl w:ilvl="4" w:tplc="51798595" w:tentative="1">
      <w:start w:val="1"/>
      <w:numFmt w:val="lowerLetter"/>
      <w:lvlText w:val="%5."/>
      <w:lvlJc w:val="left"/>
      <w:pPr>
        <w:ind w:left="3600" w:hanging="360"/>
      </w:pPr>
    </w:lvl>
    <w:lvl w:ilvl="5" w:tplc="51798595" w:tentative="1">
      <w:start w:val="1"/>
      <w:numFmt w:val="lowerRoman"/>
      <w:lvlText w:val="%6."/>
      <w:lvlJc w:val="right"/>
      <w:pPr>
        <w:ind w:left="4320" w:hanging="180"/>
      </w:pPr>
    </w:lvl>
    <w:lvl w:ilvl="6" w:tplc="51798595" w:tentative="1">
      <w:start w:val="1"/>
      <w:numFmt w:val="decimal"/>
      <w:lvlText w:val="%7."/>
      <w:lvlJc w:val="left"/>
      <w:pPr>
        <w:ind w:left="5040" w:hanging="360"/>
      </w:pPr>
    </w:lvl>
    <w:lvl w:ilvl="7" w:tplc="51798595" w:tentative="1">
      <w:start w:val="1"/>
      <w:numFmt w:val="lowerLetter"/>
      <w:lvlText w:val="%8."/>
      <w:lvlJc w:val="left"/>
      <w:pPr>
        <w:ind w:left="5760" w:hanging="360"/>
      </w:pPr>
    </w:lvl>
    <w:lvl w:ilvl="8" w:tplc="51798595" w:tentative="1">
      <w:start w:val="1"/>
      <w:numFmt w:val="lowerRoman"/>
      <w:lvlText w:val="%9."/>
      <w:lvlJc w:val="right"/>
      <w:pPr>
        <w:ind w:left="6480" w:hanging="180"/>
      </w:pPr>
    </w:lvl>
  </w:abstractNum>
  <w:abstractNum w:abstractNumId="5564">
    <w:multiLevelType w:val="hybridMultilevel"/>
    <w:lvl w:ilvl="0" w:tplc="74979634">
      <w:start w:val="1"/>
      <w:numFmt w:val="decimal"/>
      <w:lvlText w:val="%1."/>
      <w:lvlJc w:val="left"/>
      <w:pPr>
        <w:ind w:left="720" w:hanging="360"/>
      </w:pPr>
    </w:lvl>
    <w:lvl w:ilvl="1" w:tplc="74979634" w:tentative="1">
      <w:start w:val="1"/>
      <w:numFmt w:val="lowerLetter"/>
      <w:lvlText w:val="%2."/>
      <w:lvlJc w:val="left"/>
      <w:pPr>
        <w:ind w:left="1440" w:hanging="360"/>
      </w:pPr>
    </w:lvl>
    <w:lvl w:ilvl="2" w:tplc="74979634" w:tentative="1">
      <w:start w:val="1"/>
      <w:numFmt w:val="lowerRoman"/>
      <w:lvlText w:val="%3."/>
      <w:lvlJc w:val="right"/>
      <w:pPr>
        <w:ind w:left="2160" w:hanging="180"/>
      </w:pPr>
    </w:lvl>
    <w:lvl w:ilvl="3" w:tplc="74979634" w:tentative="1">
      <w:start w:val="1"/>
      <w:numFmt w:val="decimal"/>
      <w:lvlText w:val="%4."/>
      <w:lvlJc w:val="left"/>
      <w:pPr>
        <w:ind w:left="2880" w:hanging="360"/>
      </w:pPr>
    </w:lvl>
    <w:lvl w:ilvl="4" w:tplc="74979634" w:tentative="1">
      <w:start w:val="1"/>
      <w:numFmt w:val="lowerLetter"/>
      <w:lvlText w:val="%5."/>
      <w:lvlJc w:val="left"/>
      <w:pPr>
        <w:ind w:left="3600" w:hanging="360"/>
      </w:pPr>
    </w:lvl>
    <w:lvl w:ilvl="5" w:tplc="74979634" w:tentative="1">
      <w:start w:val="1"/>
      <w:numFmt w:val="lowerRoman"/>
      <w:lvlText w:val="%6."/>
      <w:lvlJc w:val="right"/>
      <w:pPr>
        <w:ind w:left="4320" w:hanging="180"/>
      </w:pPr>
    </w:lvl>
    <w:lvl w:ilvl="6" w:tplc="74979634" w:tentative="1">
      <w:start w:val="1"/>
      <w:numFmt w:val="decimal"/>
      <w:lvlText w:val="%7."/>
      <w:lvlJc w:val="left"/>
      <w:pPr>
        <w:ind w:left="5040" w:hanging="360"/>
      </w:pPr>
    </w:lvl>
    <w:lvl w:ilvl="7" w:tplc="74979634" w:tentative="1">
      <w:start w:val="1"/>
      <w:numFmt w:val="lowerLetter"/>
      <w:lvlText w:val="%8."/>
      <w:lvlJc w:val="left"/>
      <w:pPr>
        <w:ind w:left="5760" w:hanging="360"/>
      </w:pPr>
    </w:lvl>
    <w:lvl w:ilvl="8" w:tplc="74979634" w:tentative="1">
      <w:start w:val="1"/>
      <w:numFmt w:val="lowerRoman"/>
      <w:lvlText w:val="%9."/>
      <w:lvlJc w:val="right"/>
      <w:pPr>
        <w:ind w:left="6480" w:hanging="180"/>
      </w:pPr>
    </w:lvl>
  </w:abstractNum>
  <w:abstractNum w:abstractNumId="5563">
    <w:multiLevelType w:val="hybridMultilevel"/>
    <w:lvl w:ilvl="0" w:tplc="78810024">
      <w:start w:val="1"/>
      <w:numFmt w:val="decimal"/>
      <w:lvlText w:val="%1."/>
      <w:lvlJc w:val="left"/>
      <w:pPr>
        <w:ind w:left="720" w:hanging="360"/>
      </w:pPr>
    </w:lvl>
    <w:lvl w:ilvl="1" w:tplc="78810024" w:tentative="1">
      <w:start w:val="1"/>
      <w:numFmt w:val="lowerLetter"/>
      <w:lvlText w:val="%2."/>
      <w:lvlJc w:val="left"/>
      <w:pPr>
        <w:ind w:left="1440" w:hanging="360"/>
      </w:pPr>
    </w:lvl>
    <w:lvl w:ilvl="2" w:tplc="78810024" w:tentative="1">
      <w:start w:val="1"/>
      <w:numFmt w:val="lowerRoman"/>
      <w:lvlText w:val="%3."/>
      <w:lvlJc w:val="right"/>
      <w:pPr>
        <w:ind w:left="2160" w:hanging="180"/>
      </w:pPr>
    </w:lvl>
    <w:lvl w:ilvl="3" w:tplc="78810024" w:tentative="1">
      <w:start w:val="1"/>
      <w:numFmt w:val="decimal"/>
      <w:lvlText w:val="%4."/>
      <w:lvlJc w:val="left"/>
      <w:pPr>
        <w:ind w:left="2880" w:hanging="360"/>
      </w:pPr>
    </w:lvl>
    <w:lvl w:ilvl="4" w:tplc="78810024" w:tentative="1">
      <w:start w:val="1"/>
      <w:numFmt w:val="lowerLetter"/>
      <w:lvlText w:val="%5."/>
      <w:lvlJc w:val="left"/>
      <w:pPr>
        <w:ind w:left="3600" w:hanging="360"/>
      </w:pPr>
    </w:lvl>
    <w:lvl w:ilvl="5" w:tplc="78810024" w:tentative="1">
      <w:start w:val="1"/>
      <w:numFmt w:val="lowerRoman"/>
      <w:lvlText w:val="%6."/>
      <w:lvlJc w:val="right"/>
      <w:pPr>
        <w:ind w:left="4320" w:hanging="180"/>
      </w:pPr>
    </w:lvl>
    <w:lvl w:ilvl="6" w:tplc="78810024" w:tentative="1">
      <w:start w:val="1"/>
      <w:numFmt w:val="decimal"/>
      <w:lvlText w:val="%7."/>
      <w:lvlJc w:val="left"/>
      <w:pPr>
        <w:ind w:left="5040" w:hanging="360"/>
      </w:pPr>
    </w:lvl>
    <w:lvl w:ilvl="7" w:tplc="78810024" w:tentative="1">
      <w:start w:val="1"/>
      <w:numFmt w:val="lowerLetter"/>
      <w:lvlText w:val="%8."/>
      <w:lvlJc w:val="left"/>
      <w:pPr>
        <w:ind w:left="5760" w:hanging="360"/>
      </w:pPr>
    </w:lvl>
    <w:lvl w:ilvl="8" w:tplc="78810024" w:tentative="1">
      <w:start w:val="1"/>
      <w:numFmt w:val="lowerRoman"/>
      <w:lvlText w:val="%9."/>
      <w:lvlJc w:val="right"/>
      <w:pPr>
        <w:ind w:left="6480" w:hanging="180"/>
      </w:pPr>
    </w:lvl>
  </w:abstractNum>
  <w:abstractNum w:abstractNumId="5562">
    <w:multiLevelType w:val="hybridMultilevel"/>
    <w:lvl w:ilvl="0" w:tplc="63107318">
      <w:start w:val="1"/>
      <w:numFmt w:val="decimal"/>
      <w:lvlText w:val="%1."/>
      <w:lvlJc w:val="left"/>
      <w:pPr>
        <w:ind w:left="720" w:hanging="360"/>
      </w:pPr>
    </w:lvl>
    <w:lvl w:ilvl="1" w:tplc="63107318" w:tentative="1">
      <w:start w:val="1"/>
      <w:numFmt w:val="lowerLetter"/>
      <w:lvlText w:val="%2."/>
      <w:lvlJc w:val="left"/>
      <w:pPr>
        <w:ind w:left="1440" w:hanging="360"/>
      </w:pPr>
    </w:lvl>
    <w:lvl w:ilvl="2" w:tplc="63107318" w:tentative="1">
      <w:start w:val="1"/>
      <w:numFmt w:val="lowerRoman"/>
      <w:lvlText w:val="%3."/>
      <w:lvlJc w:val="right"/>
      <w:pPr>
        <w:ind w:left="2160" w:hanging="180"/>
      </w:pPr>
    </w:lvl>
    <w:lvl w:ilvl="3" w:tplc="63107318" w:tentative="1">
      <w:start w:val="1"/>
      <w:numFmt w:val="decimal"/>
      <w:lvlText w:val="%4."/>
      <w:lvlJc w:val="left"/>
      <w:pPr>
        <w:ind w:left="2880" w:hanging="360"/>
      </w:pPr>
    </w:lvl>
    <w:lvl w:ilvl="4" w:tplc="63107318" w:tentative="1">
      <w:start w:val="1"/>
      <w:numFmt w:val="lowerLetter"/>
      <w:lvlText w:val="%5."/>
      <w:lvlJc w:val="left"/>
      <w:pPr>
        <w:ind w:left="3600" w:hanging="360"/>
      </w:pPr>
    </w:lvl>
    <w:lvl w:ilvl="5" w:tplc="63107318" w:tentative="1">
      <w:start w:val="1"/>
      <w:numFmt w:val="lowerRoman"/>
      <w:lvlText w:val="%6."/>
      <w:lvlJc w:val="right"/>
      <w:pPr>
        <w:ind w:left="4320" w:hanging="180"/>
      </w:pPr>
    </w:lvl>
    <w:lvl w:ilvl="6" w:tplc="63107318" w:tentative="1">
      <w:start w:val="1"/>
      <w:numFmt w:val="decimal"/>
      <w:lvlText w:val="%7."/>
      <w:lvlJc w:val="left"/>
      <w:pPr>
        <w:ind w:left="5040" w:hanging="360"/>
      </w:pPr>
    </w:lvl>
    <w:lvl w:ilvl="7" w:tplc="63107318" w:tentative="1">
      <w:start w:val="1"/>
      <w:numFmt w:val="lowerLetter"/>
      <w:lvlText w:val="%8."/>
      <w:lvlJc w:val="left"/>
      <w:pPr>
        <w:ind w:left="5760" w:hanging="360"/>
      </w:pPr>
    </w:lvl>
    <w:lvl w:ilvl="8" w:tplc="63107318" w:tentative="1">
      <w:start w:val="1"/>
      <w:numFmt w:val="lowerRoman"/>
      <w:lvlText w:val="%9."/>
      <w:lvlJc w:val="right"/>
      <w:pPr>
        <w:ind w:left="6480" w:hanging="180"/>
      </w:pPr>
    </w:lvl>
  </w:abstractNum>
  <w:abstractNum w:abstractNumId="5561">
    <w:multiLevelType w:val="hybridMultilevel"/>
    <w:lvl w:ilvl="0" w:tplc="16022545">
      <w:start w:val="1"/>
      <w:numFmt w:val="decimal"/>
      <w:lvlText w:val="%1."/>
      <w:lvlJc w:val="left"/>
      <w:pPr>
        <w:ind w:left="720" w:hanging="360"/>
      </w:pPr>
    </w:lvl>
    <w:lvl w:ilvl="1" w:tplc="16022545" w:tentative="1">
      <w:start w:val="1"/>
      <w:numFmt w:val="lowerLetter"/>
      <w:lvlText w:val="%2."/>
      <w:lvlJc w:val="left"/>
      <w:pPr>
        <w:ind w:left="1440" w:hanging="360"/>
      </w:pPr>
    </w:lvl>
    <w:lvl w:ilvl="2" w:tplc="16022545" w:tentative="1">
      <w:start w:val="1"/>
      <w:numFmt w:val="lowerRoman"/>
      <w:lvlText w:val="%3."/>
      <w:lvlJc w:val="right"/>
      <w:pPr>
        <w:ind w:left="2160" w:hanging="180"/>
      </w:pPr>
    </w:lvl>
    <w:lvl w:ilvl="3" w:tplc="16022545" w:tentative="1">
      <w:start w:val="1"/>
      <w:numFmt w:val="decimal"/>
      <w:lvlText w:val="%4."/>
      <w:lvlJc w:val="left"/>
      <w:pPr>
        <w:ind w:left="2880" w:hanging="360"/>
      </w:pPr>
    </w:lvl>
    <w:lvl w:ilvl="4" w:tplc="16022545" w:tentative="1">
      <w:start w:val="1"/>
      <w:numFmt w:val="lowerLetter"/>
      <w:lvlText w:val="%5."/>
      <w:lvlJc w:val="left"/>
      <w:pPr>
        <w:ind w:left="3600" w:hanging="360"/>
      </w:pPr>
    </w:lvl>
    <w:lvl w:ilvl="5" w:tplc="16022545" w:tentative="1">
      <w:start w:val="1"/>
      <w:numFmt w:val="lowerRoman"/>
      <w:lvlText w:val="%6."/>
      <w:lvlJc w:val="right"/>
      <w:pPr>
        <w:ind w:left="4320" w:hanging="180"/>
      </w:pPr>
    </w:lvl>
    <w:lvl w:ilvl="6" w:tplc="16022545" w:tentative="1">
      <w:start w:val="1"/>
      <w:numFmt w:val="decimal"/>
      <w:lvlText w:val="%7."/>
      <w:lvlJc w:val="left"/>
      <w:pPr>
        <w:ind w:left="5040" w:hanging="360"/>
      </w:pPr>
    </w:lvl>
    <w:lvl w:ilvl="7" w:tplc="16022545" w:tentative="1">
      <w:start w:val="1"/>
      <w:numFmt w:val="lowerLetter"/>
      <w:lvlText w:val="%8."/>
      <w:lvlJc w:val="left"/>
      <w:pPr>
        <w:ind w:left="5760" w:hanging="360"/>
      </w:pPr>
    </w:lvl>
    <w:lvl w:ilvl="8" w:tplc="16022545" w:tentative="1">
      <w:start w:val="1"/>
      <w:numFmt w:val="lowerRoman"/>
      <w:lvlText w:val="%9."/>
      <w:lvlJc w:val="right"/>
      <w:pPr>
        <w:ind w:left="6480" w:hanging="180"/>
      </w:pPr>
    </w:lvl>
  </w:abstractNum>
  <w:abstractNum w:abstractNumId="5560">
    <w:multiLevelType w:val="hybridMultilevel"/>
    <w:lvl w:ilvl="0" w:tplc="35709575">
      <w:start w:val="1"/>
      <w:numFmt w:val="decimal"/>
      <w:lvlText w:val="%1."/>
      <w:lvlJc w:val="left"/>
      <w:pPr>
        <w:ind w:left="720" w:hanging="360"/>
      </w:pPr>
    </w:lvl>
    <w:lvl w:ilvl="1" w:tplc="35709575" w:tentative="1">
      <w:start w:val="1"/>
      <w:numFmt w:val="lowerLetter"/>
      <w:lvlText w:val="%2."/>
      <w:lvlJc w:val="left"/>
      <w:pPr>
        <w:ind w:left="1440" w:hanging="360"/>
      </w:pPr>
    </w:lvl>
    <w:lvl w:ilvl="2" w:tplc="35709575" w:tentative="1">
      <w:start w:val="1"/>
      <w:numFmt w:val="lowerRoman"/>
      <w:lvlText w:val="%3."/>
      <w:lvlJc w:val="right"/>
      <w:pPr>
        <w:ind w:left="2160" w:hanging="180"/>
      </w:pPr>
    </w:lvl>
    <w:lvl w:ilvl="3" w:tplc="35709575" w:tentative="1">
      <w:start w:val="1"/>
      <w:numFmt w:val="decimal"/>
      <w:lvlText w:val="%4."/>
      <w:lvlJc w:val="left"/>
      <w:pPr>
        <w:ind w:left="2880" w:hanging="360"/>
      </w:pPr>
    </w:lvl>
    <w:lvl w:ilvl="4" w:tplc="35709575" w:tentative="1">
      <w:start w:val="1"/>
      <w:numFmt w:val="lowerLetter"/>
      <w:lvlText w:val="%5."/>
      <w:lvlJc w:val="left"/>
      <w:pPr>
        <w:ind w:left="3600" w:hanging="360"/>
      </w:pPr>
    </w:lvl>
    <w:lvl w:ilvl="5" w:tplc="35709575" w:tentative="1">
      <w:start w:val="1"/>
      <w:numFmt w:val="lowerRoman"/>
      <w:lvlText w:val="%6."/>
      <w:lvlJc w:val="right"/>
      <w:pPr>
        <w:ind w:left="4320" w:hanging="180"/>
      </w:pPr>
    </w:lvl>
    <w:lvl w:ilvl="6" w:tplc="35709575" w:tentative="1">
      <w:start w:val="1"/>
      <w:numFmt w:val="decimal"/>
      <w:lvlText w:val="%7."/>
      <w:lvlJc w:val="left"/>
      <w:pPr>
        <w:ind w:left="5040" w:hanging="360"/>
      </w:pPr>
    </w:lvl>
    <w:lvl w:ilvl="7" w:tplc="35709575" w:tentative="1">
      <w:start w:val="1"/>
      <w:numFmt w:val="lowerLetter"/>
      <w:lvlText w:val="%8."/>
      <w:lvlJc w:val="left"/>
      <w:pPr>
        <w:ind w:left="5760" w:hanging="360"/>
      </w:pPr>
    </w:lvl>
    <w:lvl w:ilvl="8" w:tplc="35709575" w:tentative="1">
      <w:start w:val="1"/>
      <w:numFmt w:val="lowerRoman"/>
      <w:lvlText w:val="%9."/>
      <w:lvlJc w:val="right"/>
      <w:pPr>
        <w:ind w:left="6480" w:hanging="180"/>
      </w:pPr>
    </w:lvl>
  </w:abstractNum>
  <w:abstractNum w:abstractNumId="5559">
    <w:multiLevelType w:val="hybridMultilevel"/>
    <w:lvl w:ilvl="0" w:tplc="76845647">
      <w:start w:val="1"/>
      <w:numFmt w:val="decimal"/>
      <w:lvlText w:val="%1."/>
      <w:lvlJc w:val="left"/>
      <w:pPr>
        <w:ind w:left="720" w:hanging="360"/>
      </w:pPr>
    </w:lvl>
    <w:lvl w:ilvl="1" w:tplc="76845647" w:tentative="1">
      <w:start w:val="1"/>
      <w:numFmt w:val="lowerLetter"/>
      <w:lvlText w:val="%2."/>
      <w:lvlJc w:val="left"/>
      <w:pPr>
        <w:ind w:left="1440" w:hanging="360"/>
      </w:pPr>
    </w:lvl>
    <w:lvl w:ilvl="2" w:tplc="76845647" w:tentative="1">
      <w:start w:val="1"/>
      <w:numFmt w:val="lowerRoman"/>
      <w:lvlText w:val="%3."/>
      <w:lvlJc w:val="right"/>
      <w:pPr>
        <w:ind w:left="2160" w:hanging="180"/>
      </w:pPr>
    </w:lvl>
    <w:lvl w:ilvl="3" w:tplc="76845647" w:tentative="1">
      <w:start w:val="1"/>
      <w:numFmt w:val="decimal"/>
      <w:lvlText w:val="%4."/>
      <w:lvlJc w:val="left"/>
      <w:pPr>
        <w:ind w:left="2880" w:hanging="360"/>
      </w:pPr>
    </w:lvl>
    <w:lvl w:ilvl="4" w:tplc="76845647" w:tentative="1">
      <w:start w:val="1"/>
      <w:numFmt w:val="lowerLetter"/>
      <w:lvlText w:val="%5."/>
      <w:lvlJc w:val="left"/>
      <w:pPr>
        <w:ind w:left="3600" w:hanging="360"/>
      </w:pPr>
    </w:lvl>
    <w:lvl w:ilvl="5" w:tplc="76845647" w:tentative="1">
      <w:start w:val="1"/>
      <w:numFmt w:val="lowerRoman"/>
      <w:lvlText w:val="%6."/>
      <w:lvlJc w:val="right"/>
      <w:pPr>
        <w:ind w:left="4320" w:hanging="180"/>
      </w:pPr>
    </w:lvl>
    <w:lvl w:ilvl="6" w:tplc="76845647" w:tentative="1">
      <w:start w:val="1"/>
      <w:numFmt w:val="decimal"/>
      <w:lvlText w:val="%7."/>
      <w:lvlJc w:val="left"/>
      <w:pPr>
        <w:ind w:left="5040" w:hanging="360"/>
      </w:pPr>
    </w:lvl>
    <w:lvl w:ilvl="7" w:tplc="76845647" w:tentative="1">
      <w:start w:val="1"/>
      <w:numFmt w:val="lowerLetter"/>
      <w:lvlText w:val="%8."/>
      <w:lvlJc w:val="left"/>
      <w:pPr>
        <w:ind w:left="5760" w:hanging="360"/>
      </w:pPr>
    </w:lvl>
    <w:lvl w:ilvl="8" w:tplc="76845647" w:tentative="1">
      <w:start w:val="1"/>
      <w:numFmt w:val="lowerRoman"/>
      <w:lvlText w:val="%9."/>
      <w:lvlJc w:val="right"/>
      <w:pPr>
        <w:ind w:left="6480" w:hanging="180"/>
      </w:pPr>
    </w:lvl>
  </w:abstractNum>
  <w:abstractNum w:abstractNumId="5558">
    <w:multiLevelType w:val="hybridMultilevel"/>
    <w:lvl w:ilvl="0" w:tplc="95900666">
      <w:start w:val="1"/>
      <w:numFmt w:val="decimal"/>
      <w:lvlText w:val="%1."/>
      <w:lvlJc w:val="left"/>
      <w:pPr>
        <w:ind w:left="720" w:hanging="360"/>
      </w:pPr>
    </w:lvl>
    <w:lvl w:ilvl="1" w:tplc="95900666" w:tentative="1">
      <w:start w:val="1"/>
      <w:numFmt w:val="lowerLetter"/>
      <w:lvlText w:val="%2."/>
      <w:lvlJc w:val="left"/>
      <w:pPr>
        <w:ind w:left="1440" w:hanging="360"/>
      </w:pPr>
    </w:lvl>
    <w:lvl w:ilvl="2" w:tplc="95900666" w:tentative="1">
      <w:start w:val="1"/>
      <w:numFmt w:val="lowerRoman"/>
      <w:lvlText w:val="%3."/>
      <w:lvlJc w:val="right"/>
      <w:pPr>
        <w:ind w:left="2160" w:hanging="180"/>
      </w:pPr>
    </w:lvl>
    <w:lvl w:ilvl="3" w:tplc="95900666" w:tentative="1">
      <w:start w:val="1"/>
      <w:numFmt w:val="decimal"/>
      <w:lvlText w:val="%4."/>
      <w:lvlJc w:val="left"/>
      <w:pPr>
        <w:ind w:left="2880" w:hanging="360"/>
      </w:pPr>
    </w:lvl>
    <w:lvl w:ilvl="4" w:tplc="95900666" w:tentative="1">
      <w:start w:val="1"/>
      <w:numFmt w:val="lowerLetter"/>
      <w:lvlText w:val="%5."/>
      <w:lvlJc w:val="left"/>
      <w:pPr>
        <w:ind w:left="3600" w:hanging="360"/>
      </w:pPr>
    </w:lvl>
    <w:lvl w:ilvl="5" w:tplc="95900666" w:tentative="1">
      <w:start w:val="1"/>
      <w:numFmt w:val="lowerRoman"/>
      <w:lvlText w:val="%6."/>
      <w:lvlJc w:val="right"/>
      <w:pPr>
        <w:ind w:left="4320" w:hanging="180"/>
      </w:pPr>
    </w:lvl>
    <w:lvl w:ilvl="6" w:tplc="95900666" w:tentative="1">
      <w:start w:val="1"/>
      <w:numFmt w:val="decimal"/>
      <w:lvlText w:val="%7."/>
      <w:lvlJc w:val="left"/>
      <w:pPr>
        <w:ind w:left="5040" w:hanging="360"/>
      </w:pPr>
    </w:lvl>
    <w:lvl w:ilvl="7" w:tplc="95900666" w:tentative="1">
      <w:start w:val="1"/>
      <w:numFmt w:val="lowerLetter"/>
      <w:lvlText w:val="%8."/>
      <w:lvlJc w:val="left"/>
      <w:pPr>
        <w:ind w:left="5760" w:hanging="360"/>
      </w:pPr>
    </w:lvl>
    <w:lvl w:ilvl="8" w:tplc="95900666" w:tentative="1">
      <w:start w:val="1"/>
      <w:numFmt w:val="lowerRoman"/>
      <w:lvlText w:val="%9."/>
      <w:lvlJc w:val="right"/>
      <w:pPr>
        <w:ind w:left="6480" w:hanging="180"/>
      </w:pPr>
    </w:lvl>
  </w:abstractNum>
  <w:abstractNum w:abstractNumId="5557">
    <w:multiLevelType w:val="hybridMultilevel"/>
    <w:lvl w:ilvl="0" w:tplc="61313452">
      <w:start w:val="1"/>
      <w:numFmt w:val="decimal"/>
      <w:lvlText w:val="%1."/>
      <w:lvlJc w:val="left"/>
      <w:pPr>
        <w:ind w:left="720" w:hanging="360"/>
      </w:pPr>
    </w:lvl>
    <w:lvl w:ilvl="1" w:tplc="61313452" w:tentative="1">
      <w:start w:val="1"/>
      <w:numFmt w:val="lowerLetter"/>
      <w:lvlText w:val="%2."/>
      <w:lvlJc w:val="left"/>
      <w:pPr>
        <w:ind w:left="1440" w:hanging="360"/>
      </w:pPr>
    </w:lvl>
    <w:lvl w:ilvl="2" w:tplc="61313452" w:tentative="1">
      <w:start w:val="1"/>
      <w:numFmt w:val="lowerRoman"/>
      <w:lvlText w:val="%3."/>
      <w:lvlJc w:val="right"/>
      <w:pPr>
        <w:ind w:left="2160" w:hanging="180"/>
      </w:pPr>
    </w:lvl>
    <w:lvl w:ilvl="3" w:tplc="61313452" w:tentative="1">
      <w:start w:val="1"/>
      <w:numFmt w:val="decimal"/>
      <w:lvlText w:val="%4."/>
      <w:lvlJc w:val="left"/>
      <w:pPr>
        <w:ind w:left="2880" w:hanging="360"/>
      </w:pPr>
    </w:lvl>
    <w:lvl w:ilvl="4" w:tplc="61313452" w:tentative="1">
      <w:start w:val="1"/>
      <w:numFmt w:val="lowerLetter"/>
      <w:lvlText w:val="%5."/>
      <w:lvlJc w:val="left"/>
      <w:pPr>
        <w:ind w:left="3600" w:hanging="360"/>
      </w:pPr>
    </w:lvl>
    <w:lvl w:ilvl="5" w:tplc="61313452" w:tentative="1">
      <w:start w:val="1"/>
      <w:numFmt w:val="lowerRoman"/>
      <w:lvlText w:val="%6."/>
      <w:lvlJc w:val="right"/>
      <w:pPr>
        <w:ind w:left="4320" w:hanging="180"/>
      </w:pPr>
    </w:lvl>
    <w:lvl w:ilvl="6" w:tplc="61313452" w:tentative="1">
      <w:start w:val="1"/>
      <w:numFmt w:val="decimal"/>
      <w:lvlText w:val="%7."/>
      <w:lvlJc w:val="left"/>
      <w:pPr>
        <w:ind w:left="5040" w:hanging="360"/>
      </w:pPr>
    </w:lvl>
    <w:lvl w:ilvl="7" w:tplc="61313452" w:tentative="1">
      <w:start w:val="1"/>
      <w:numFmt w:val="lowerLetter"/>
      <w:lvlText w:val="%8."/>
      <w:lvlJc w:val="left"/>
      <w:pPr>
        <w:ind w:left="5760" w:hanging="360"/>
      </w:pPr>
    </w:lvl>
    <w:lvl w:ilvl="8" w:tplc="61313452" w:tentative="1">
      <w:start w:val="1"/>
      <w:numFmt w:val="lowerRoman"/>
      <w:lvlText w:val="%9."/>
      <w:lvlJc w:val="right"/>
      <w:pPr>
        <w:ind w:left="6480" w:hanging="180"/>
      </w:pPr>
    </w:lvl>
  </w:abstractNum>
  <w:abstractNum w:abstractNumId="5556">
    <w:multiLevelType w:val="hybridMultilevel"/>
    <w:lvl w:ilvl="0" w:tplc="65078782">
      <w:start w:val="1"/>
      <w:numFmt w:val="decimal"/>
      <w:lvlText w:val="%1."/>
      <w:lvlJc w:val="left"/>
      <w:pPr>
        <w:ind w:left="720" w:hanging="360"/>
      </w:pPr>
    </w:lvl>
    <w:lvl w:ilvl="1" w:tplc="65078782" w:tentative="1">
      <w:start w:val="1"/>
      <w:numFmt w:val="lowerLetter"/>
      <w:lvlText w:val="%2."/>
      <w:lvlJc w:val="left"/>
      <w:pPr>
        <w:ind w:left="1440" w:hanging="360"/>
      </w:pPr>
    </w:lvl>
    <w:lvl w:ilvl="2" w:tplc="65078782" w:tentative="1">
      <w:start w:val="1"/>
      <w:numFmt w:val="lowerRoman"/>
      <w:lvlText w:val="%3."/>
      <w:lvlJc w:val="right"/>
      <w:pPr>
        <w:ind w:left="2160" w:hanging="180"/>
      </w:pPr>
    </w:lvl>
    <w:lvl w:ilvl="3" w:tplc="65078782" w:tentative="1">
      <w:start w:val="1"/>
      <w:numFmt w:val="decimal"/>
      <w:lvlText w:val="%4."/>
      <w:lvlJc w:val="left"/>
      <w:pPr>
        <w:ind w:left="2880" w:hanging="360"/>
      </w:pPr>
    </w:lvl>
    <w:lvl w:ilvl="4" w:tplc="65078782" w:tentative="1">
      <w:start w:val="1"/>
      <w:numFmt w:val="lowerLetter"/>
      <w:lvlText w:val="%5."/>
      <w:lvlJc w:val="left"/>
      <w:pPr>
        <w:ind w:left="3600" w:hanging="360"/>
      </w:pPr>
    </w:lvl>
    <w:lvl w:ilvl="5" w:tplc="65078782" w:tentative="1">
      <w:start w:val="1"/>
      <w:numFmt w:val="lowerRoman"/>
      <w:lvlText w:val="%6."/>
      <w:lvlJc w:val="right"/>
      <w:pPr>
        <w:ind w:left="4320" w:hanging="180"/>
      </w:pPr>
    </w:lvl>
    <w:lvl w:ilvl="6" w:tplc="65078782" w:tentative="1">
      <w:start w:val="1"/>
      <w:numFmt w:val="decimal"/>
      <w:lvlText w:val="%7."/>
      <w:lvlJc w:val="left"/>
      <w:pPr>
        <w:ind w:left="5040" w:hanging="360"/>
      </w:pPr>
    </w:lvl>
    <w:lvl w:ilvl="7" w:tplc="65078782" w:tentative="1">
      <w:start w:val="1"/>
      <w:numFmt w:val="lowerLetter"/>
      <w:lvlText w:val="%8."/>
      <w:lvlJc w:val="left"/>
      <w:pPr>
        <w:ind w:left="5760" w:hanging="360"/>
      </w:pPr>
    </w:lvl>
    <w:lvl w:ilvl="8" w:tplc="65078782" w:tentative="1">
      <w:start w:val="1"/>
      <w:numFmt w:val="lowerRoman"/>
      <w:lvlText w:val="%9."/>
      <w:lvlJc w:val="right"/>
      <w:pPr>
        <w:ind w:left="6480" w:hanging="180"/>
      </w:pPr>
    </w:lvl>
  </w:abstractNum>
  <w:abstractNum w:abstractNumId="5555">
    <w:multiLevelType w:val="hybridMultilevel"/>
    <w:lvl w:ilvl="0" w:tplc="74038258">
      <w:start w:val="1"/>
      <w:numFmt w:val="decimal"/>
      <w:lvlText w:val="%1."/>
      <w:lvlJc w:val="left"/>
      <w:pPr>
        <w:ind w:left="720" w:hanging="360"/>
      </w:pPr>
    </w:lvl>
    <w:lvl w:ilvl="1" w:tplc="74038258" w:tentative="1">
      <w:start w:val="1"/>
      <w:numFmt w:val="lowerLetter"/>
      <w:lvlText w:val="%2."/>
      <w:lvlJc w:val="left"/>
      <w:pPr>
        <w:ind w:left="1440" w:hanging="360"/>
      </w:pPr>
    </w:lvl>
    <w:lvl w:ilvl="2" w:tplc="74038258" w:tentative="1">
      <w:start w:val="1"/>
      <w:numFmt w:val="lowerRoman"/>
      <w:lvlText w:val="%3."/>
      <w:lvlJc w:val="right"/>
      <w:pPr>
        <w:ind w:left="2160" w:hanging="180"/>
      </w:pPr>
    </w:lvl>
    <w:lvl w:ilvl="3" w:tplc="74038258" w:tentative="1">
      <w:start w:val="1"/>
      <w:numFmt w:val="decimal"/>
      <w:lvlText w:val="%4."/>
      <w:lvlJc w:val="left"/>
      <w:pPr>
        <w:ind w:left="2880" w:hanging="360"/>
      </w:pPr>
    </w:lvl>
    <w:lvl w:ilvl="4" w:tplc="74038258" w:tentative="1">
      <w:start w:val="1"/>
      <w:numFmt w:val="lowerLetter"/>
      <w:lvlText w:val="%5."/>
      <w:lvlJc w:val="left"/>
      <w:pPr>
        <w:ind w:left="3600" w:hanging="360"/>
      </w:pPr>
    </w:lvl>
    <w:lvl w:ilvl="5" w:tplc="74038258" w:tentative="1">
      <w:start w:val="1"/>
      <w:numFmt w:val="lowerRoman"/>
      <w:lvlText w:val="%6."/>
      <w:lvlJc w:val="right"/>
      <w:pPr>
        <w:ind w:left="4320" w:hanging="180"/>
      </w:pPr>
    </w:lvl>
    <w:lvl w:ilvl="6" w:tplc="74038258" w:tentative="1">
      <w:start w:val="1"/>
      <w:numFmt w:val="decimal"/>
      <w:lvlText w:val="%7."/>
      <w:lvlJc w:val="left"/>
      <w:pPr>
        <w:ind w:left="5040" w:hanging="360"/>
      </w:pPr>
    </w:lvl>
    <w:lvl w:ilvl="7" w:tplc="74038258" w:tentative="1">
      <w:start w:val="1"/>
      <w:numFmt w:val="lowerLetter"/>
      <w:lvlText w:val="%8."/>
      <w:lvlJc w:val="left"/>
      <w:pPr>
        <w:ind w:left="5760" w:hanging="360"/>
      </w:pPr>
    </w:lvl>
    <w:lvl w:ilvl="8" w:tplc="74038258" w:tentative="1">
      <w:start w:val="1"/>
      <w:numFmt w:val="lowerRoman"/>
      <w:lvlText w:val="%9."/>
      <w:lvlJc w:val="right"/>
      <w:pPr>
        <w:ind w:left="6480" w:hanging="180"/>
      </w:pPr>
    </w:lvl>
  </w:abstractNum>
  <w:abstractNum w:abstractNumId="5554">
    <w:multiLevelType w:val="hybridMultilevel"/>
    <w:lvl w:ilvl="0" w:tplc="43558702">
      <w:start w:val="1"/>
      <w:numFmt w:val="decimal"/>
      <w:lvlText w:val="%1."/>
      <w:lvlJc w:val="left"/>
      <w:pPr>
        <w:ind w:left="720" w:hanging="360"/>
      </w:pPr>
    </w:lvl>
    <w:lvl w:ilvl="1" w:tplc="43558702" w:tentative="1">
      <w:start w:val="1"/>
      <w:numFmt w:val="lowerLetter"/>
      <w:lvlText w:val="%2."/>
      <w:lvlJc w:val="left"/>
      <w:pPr>
        <w:ind w:left="1440" w:hanging="360"/>
      </w:pPr>
    </w:lvl>
    <w:lvl w:ilvl="2" w:tplc="43558702" w:tentative="1">
      <w:start w:val="1"/>
      <w:numFmt w:val="lowerRoman"/>
      <w:lvlText w:val="%3."/>
      <w:lvlJc w:val="right"/>
      <w:pPr>
        <w:ind w:left="2160" w:hanging="180"/>
      </w:pPr>
    </w:lvl>
    <w:lvl w:ilvl="3" w:tplc="43558702" w:tentative="1">
      <w:start w:val="1"/>
      <w:numFmt w:val="decimal"/>
      <w:lvlText w:val="%4."/>
      <w:lvlJc w:val="left"/>
      <w:pPr>
        <w:ind w:left="2880" w:hanging="360"/>
      </w:pPr>
    </w:lvl>
    <w:lvl w:ilvl="4" w:tplc="43558702" w:tentative="1">
      <w:start w:val="1"/>
      <w:numFmt w:val="lowerLetter"/>
      <w:lvlText w:val="%5."/>
      <w:lvlJc w:val="left"/>
      <w:pPr>
        <w:ind w:left="3600" w:hanging="360"/>
      </w:pPr>
    </w:lvl>
    <w:lvl w:ilvl="5" w:tplc="43558702" w:tentative="1">
      <w:start w:val="1"/>
      <w:numFmt w:val="lowerRoman"/>
      <w:lvlText w:val="%6."/>
      <w:lvlJc w:val="right"/>
      <w:pPr>
        <w:ind w:left="4320" w:hanging="180"/>
      </w:pPr>
    </w:lvl>
    <w:lvl w:ilvl="6" w:tplc="43558702" w:tentative="1">
      <w:start w:val="1"/>
      <w:numFmt w:val="decimal"/>
      <w:lvlText w:val="%7."/>
      <w:lvlJc w:val="left"/>
      <w:pPr>
        <w:ind w:left="5040" w:hanging="360"/>
      </w:pPr>
    </w:lvl>
    <w:lvl w:ilvl="7" w:tplc="43558702" w:tentative="1">
      <w:start w:val="1"/>
      <w:numFmt w:val="lowerLetter"/>
      <w:lvlText w:val="%8."/>
      <w:lvlJc w:val="left"/>
      <w:pPr>
        <w:ind w:left="5760" w:hanging="360"/>
      </w:pPr>
    </w:lvl>
    <w:lvl w:ilvl="8" w:tplc="43558702" w:tentative="1">
      <w:start w:val="1"/>
      <w:numFmt w:val="lowerRoman"/>
      <w:lvlText w:val="%9."/>
      <w:lvlJc w:val="right"/>
      <w:pPr>
        <w:ind w:left="6480" w:hanging="180"/>
      </w:pPr>
    </w:lvl>
  </w:abstractNum>
  <w:abstractNum w:abstractNumId="5553">
    <w:multiLevelType w:val="hybridMultilevel"/>
    <w:lvl w:ilvl="0" w:tplc="69645577">
      <w:start w:val="1"/>
      <w:numFmt w:val="decimal"/>
      <w:lvlText w:val="%1."/>
      <w:lvlJc w:val="left"/>
      <w:pPr>
        <w:ind w:left="720" w:hanging="360"/>
      </w:pPr>
    </w:lvl>
    <w:lvl w:ilvl="1" w:tplc="69645577" w:tentative="1">
      <w:start w:val="1"/>
      <w:numFmt w:val="lowerLetter"/>
      <w:lvlText w:val="%2."/>
      <w:lvlJc w:val="left"/>
      <w:pPr>
        <w:ind w:left="1440" w:hanging="360"/>
      </w:pPr>
    </w:lvl>
    <w:lvl w:ilvl="2" w:tplc="69645577" w:tentative="1">
      <w:start w:val="1"/>
      <w:numFmt w:val="lowerRoman"/>
      <w:lvlText w:val="%3."/>
      <w:lvlJc w:val="right"/>
      <w:pPr>
        <w:ind w:left="2160" w:hanging="180"/>
      </w:pPr>
    </w:lvl>
    <w:lvl w:ilvl="3" w:tplc="69645577" w:tentative="1">
      <w:start w:val="1"/>
      <w:numFmt w:val="decimal"/>
      <w:lvlText w:val="%4."/>
      <w:lvlJc w:val="left"/>
      <w:pPr>
        <w:ind w:left="2880" w:hanging="360"/>
      </w:pPr>
    </w:lvl>
    <w:lvl w:ilvl="4" w:tplc="69645577" w:tentative="1">
      <w:start w:val="1"/>
      <w:numFmt w:val="lowerLetter"/>
      <w:lvlText w:val="%5."/>
      <w:lvlJc w:val="left"/>
      <w:pPr>
        <w:ind w:left="3600" w:hanging="360"/>
      </w:pPr>
    </w:lvl>
    <w:lvl w:ilvl="5" w:tplc="69645577" w:tentative="1">
      <w:start w:val="1"/>
      <w:numFmt w:val="lowerRoman"/>
      <w:lvlText w:val="%6."/>
      <w:lvlJc w:val="right"/>
      <w:pPr>
        <w:ind w:left="4320" w:hanging="180"/>
      </w:pPr>
    </w:lvl>
    <w:lvl w:ilvl="6" w:tplc="69645577" w:tentative="1">
      <w:start w:val="1"/>
      <w:numFmt w:val="decimal"/>
      <w:lvlText w:val="%7."/>
      <w:lvlJc w:val="left"/>
      <w:pPr>
        <w:ind w:left="5040" w:hanging="360"/>
      </w:pPr>
    </w:lvl>
    <w:lvl w:ilvl="7" w:tplc="69645577" w:tentative="1">
      <w:start w:val="1"/>
      <w:numFmt w:val="lowerLetter"/>
      <w:lvlText w:val="%8."/>
      <w:lvlJc w:val="left"/>
      <w:pPr>
        <w:ind w:left="5760" w:hanging="360"/>
      </w:pPr>
    </w:lvl>
    <w:lvl w:ilvl="8" w:tplc="69645577" w:tentative="1">
      <w:start w:val="1"/>
      <w:numFmt w:val="lowerRoman"/>
      <w:lvlText w:val="%9."/>
      <w:lvlJc w:val="right"/>
      <w:pPr>
        <w:ind w:left="6480" w:hanging="180"/>
      </w:pPr>
    </w:lvl>
  </w:abstractNum>
  <w:abstractNum w:abstractNumId="5552">
    <w:multiLevelType w:val="hybridMultilevel"/>
    <w:lvl w:ilvl="0" w:tplc="14893433">
      <w:start w:val="1"/>
      <w:numFmt w:val="decimal"/>
      <w:lvlText w:val="%1."/>
      <w:lvlJc w:val="left"/>
      <w:pPr>
        <w:ind w:left="720" w:hanging="360"/>
      </w:pPr>
    </w:lvl>
    <w:lvl w:ilvl="1" w:tplc="14893433" w:tentative="1">
      <w:start w:val="1"/>
      <w:numFmt w:val="lowerLetter"/>
      <w:lvlText w:val="%2."/>
      <w:lvlJc w:val="left"/>
      <w:pPr>
        <w:ind w:left="1440" w:hanging="360"/>
      </w:pPr>
    </w:lvl>
    <w:lvl w:ilvl="2" w:tplc="14893433" w:tentative="1">
      <w:start w:val="1"/>
      <w:numFmt w:val="lowerRoman"/>
      <w:lvlText w:val="%3."/>
      <w:lvlJc w:val="right"/>
      <w:pPr>
        <w:ind w:left="2160" w:hanging="180"/>
      </w:pPr>
    </w:lvl>
    <w:lvl w:ilvl="3" w:tplc="14893433" w:tentative="1">
      <w:start w:val="1"/>
      <w:numFmt w:val="decimal"/>
      <w:lvlText w:val="%4."/>
      <w:lvlJc w:val="left"/>
      <w:pPr>
        <w:ind w:left="2880" w:hanging="360"/>
      </w:pPr>
    </w:lvl>
    <w:lvl w:ilvl="4" w:tplc="14893433" w:tentative="1">
      <w:start w:val="1"/>
      <w:numFmt w:val="lowerLetter"/>
      <w:lvlText w:val="%5."/>
      <w:lvlJc w:val="left"/>
      <w:pPr>
        <w:ind w:left="3600" w:hanging="360"/>
      </w:pPr>
    </w:lvl>
    <w:lvl w:ilvl="5" w:tplc="14893433" w:tentative="1">
      <w:start w:val="1"/>
      <w:numFmt w:val="lowerRoman"/>
      <w:lvlText w:val="%6."/>
      <w:lvlJc w:val="right"/>
      <w:pPr>
        <w:ind w:left="4320" w:hanging="180"/>
      </w:pPr>
    </w:lvl>
    <w:lvl w:ilvl="6" w:tplc="14893433" w:tentative="1">
      <w:start w:val="1"/>
      <w:numFmt w:val="decimal"/>
      <w:lvlText w:val="%7."/>
      <w:lvlJc w:val="left"/>
      <w:pPr>
        <w:ind w:left="5040" w:hanging="360"/>
      </w:pPr>
    </w:lvl>
    <w:lvl w:ilvl="7" w:tplc="14893433" w:tentative="1">
      <w:start w:val="1"/>
      <w:numFmt w:val="lowerLetter"/>
      <w:lvlText w:val="%8."/>
      <w:lvlJc w:val="left"/>
      <w:pPr>
        <w:ind w:left="5760" w:hanging="360"/>
      </w:pPr>
    </w:lvl>
    <w:lvl w:ilvl="8" w:tplc="14893433" w:tentative="1">
      <w:start w:val="1"/>
      <w:numFmt w:val="lowerRoman"/>
      <w:lvlText w:val="%9."/>
      <w:lvlJc w:val="right"/>
      <w:pPr>
        <w:ind w:left="6480" w:hanging="180"/>
      </w:pPr>
    </w:lvl>
  </w:abstractNum>
  <w:abstractNum w:abstractNumId="5551">
    <w:multiLevelType w:val="hybridMultilevel"/>
    <w:lvl w:ilvl="0" w:tplc="62929804">
      <w:start w:val="1"/>
      <w:numFmt w:val="decimal"/>
      <w:lvlText w:val="%1."/>
      <w:lvlJc w:val="left"/>
      <w:pPr>
        <w:ind w:left="720" w:hanging="360"/>
      </w:pPr>
    </w:lvl>
    <w:lvl w:ilvl="1" w:tplc="62929804" w:tentative="1">
      <w:start w:val="1"/>
      <w:numFmt w:val="lowerLetter"/>
      <w:lvlText w:val="%2."/>
      <w:lvlJc w:val="left"/>
      <w:pPr>
        <w:ind w:left="1440" w:hanging="360"/>
      </w:pPr>
    </w:lvl>
    <w:lvl w:ilvl="2" w:tplc="62929804" w:tentative="1">
      <w:start w:val="1"/>
      <w:numFmt w:val="lowerRoman"/>
      <w:lvlText w:val="%3."/>
      <w:lvlJc w:val="right"/>
      <w:pPr>
        <w:ind w:left="2160" w:hanging="180"/>
      </w:pPr>
    </w:lvl>
    <w:lvl w:ilvl="3" w:tplc="62929804" w:tentative="1">
      <w:start w:val="1"/>
      <w:numFmt w:val="decimal"/>
      <w:lvlText w:val="%4."/>
      <w:lvlJc w:val="left"/>
      <w:pPr>
        <w:ind w:left="2880" w:hanging="360"/>
      </w:pPr>
    </w:lvl>
    <w:lvl w:ilvl="4" w:tplc="62929804" w:tentative="1">
      <w:start w:val="1"/>
      <w:numFmt w:val="lowerLetter"/>
      <w:lvlText w:val="%5."/>
      <w:lvlJc w:val="left"/>
      <w:pPr>
        <w:ind w:left="3600" w:hanging="360"/>
      </w:pPr>
    </w:lvl>
    <w:lvl w:ilvl="5" w:tplc="62929804" w:tentative="1">
      <w:start w:val="1"/>
      <w:numFmt w:val="lowerRoman"/>
      <w:lvlText w:val="%6."/>
      <w:lvlJc w:val="right"/>
      <w:pPr>
        <w:ind w:left="4320" w:hanging="180"/>
      </w:pPr>
    </w:lvl>
    <w:lvl w:ilvl="6" w:tplc="62929804" w:tentative="1">
      <w:start w:val="1"/>
      <w:numFmt w:val="decimal"/>
      <w:lvlText w:val="%7."/>
      <w:lvlJc w:val="left"/>
      <w:pPr>
        <w:ind w:left="5040" w:hanging="360"/>
      </w:pPr>
    </w:lvl>
    <w:lvl w:ilvl="7" w:tplc="62929804" w:tentative="1">
      <w:start w:val="1"/>
      <w:numFmt w:val="lowerLetter"/>
      <w:lvlText w:val="%8."/>
      <w:lvlJc w:val="left"/>
      <w:pPr>
        <w:ind w:left="5760" w:hanging="360"/>
      </w:pPr>
    </w:lvl>
    <w:lvl w:ilvl="8" w:tplc="62929804" w:tentative="1">
      <w:start w:val="1"/>
      <w:numFmt w:val="lowerRoman"/>
      <w:lvlText w:val="%9."/>
      <w:lvlJc w:val="right"/>
      <w:pPr>
        <w:ind w:left="6480" w:hanging="180"/>
      </w:pPr>
    </w:lvl>
  </w:abstractNum>
  <w:abstractNum w:abstractNumId="5550">
    <w:multiLevelType w:val="hybridMultilevel"/>
    <w:lvl w:ilvl="0" w:tplc="57233534">
      <w:start w:val="1"/>
      <w:numFmt w:val="decimal"/>
      <w:lvlText w:val="%1."/>
      <w:lvlJc w:val="left"/>
      <w:pPr>
        <w:ind w:left="720" w:hanging="360"/>
      </w:pPr>
    </w:lvl>
    <w:lvl w:ilvl="1" w:tplc="57233534" w:tentative="1">
      <w:start w:val="1"/>
      <w:numFmt w:val="lowerLetter"/>
      <w:lvlText w:val="%2."/>
      <w:lvlJc w:val="left"/>
      <w:pPr>
        <w:ind w:left="1440" w:hanging="360"/>
      </w:pPr>
    </w:lvl>
    <w:lvl w:ilvl="2" w:tplc="57233534" w:tentative="1">
      <w:start w:val="1"/>
      <w:numFmt w:val="lowerRoman"/>
      <w:lvlText w:val="%3."/>
      <w:lvlJc w:val="right"/>
      <w:pPr>
        <w:ind w:left="2160" w:hanging="180"/>
      </w:pPr>
    </w:lvl>
    <w:lvl w:ilvl="3" w:tplc="57233534" w:tentative="1">
      <w:start w:val="1"/>
      <w:numFmt w:val="decimal"/>
      <w:lvlText w:val="%4."/>
      <w:lvlJc w:val="left"/>
      <w:pPr>
        <w:ind w:left="2880" w:hanging="360"/>
      </w:pPr>
    </w:lvl>
    <w:lvl w:ilvl="4" w:tplc="57233534" w:tentative="1">
      <w:start w:val="1"/>
      <w:numFmt w:val="lowerLetter"/>
      <w:lvlText w:val="%5."/>
      <w:lvlJc w:val="left"/>
      <w:pPr>
        <w:ind w:left="3600" w:hanging="360"/>
      </w:pPr>
    </w:lvl>
    <w:lvl w:ilvl="5" w:tplc="57233534" w:tentative="1">
      <w:start w:val="1"/>
      <w:numFmt w:val="lowerRoman"/>
      <w:lvlText w:val="%6."/>
      <w:lvlJc w:val="right"/>
      <w:pPr>
        <w:ind w:left="4320" w:hanging="180"/>
      </w:pPr>
    </w:lvl>
    <w:lvl w:ilvl="6" w:tplc="57233534" w:tentative="1">
      <w:start w:val="1"/>
      <w:numFmt w:val="decimal"/>
      <w:lvlText w:val="%7."/>
      <w:lvlJc w:val="left"/>
      <w:pPr>
        <w:ind w:left="5040" w:hanging="360"/>
      </w:pPr>
    </w:lvl>
    <w:lvl w:ilvl="7" w:tplc="57233534" w:tentative="1">
      <w:start w:val="1"/>
      <w:numFmt w:val="lowerLetter"/>
      <w:lvlText w:val="%8."/>
      <w:lvlJc w:val="left"/>
      <w:pPr>
        <w:ind w:left="5760" w:hanging="360"/>
      </w:pPr>
    </w:lvl>
    <w:lvl w:ilvl="8" w:tplc="57233534" w:tentative="1">
      <w:start w:val="1"/>
      <w:numFmt w:val="lowerRoman"/>
      <w:lvlText w:val="%9."/>
      <w:lvlJc w:val="right"/>
      <w:pPr>
        <w:ind w:left="6480" w:hanging="180"/>
      </w:pPr>
    </w:lvl>
  </w:abstractNum>
  <w:abstractNum w:abstractNumId="5549">
    <w:multiLevelType w:val="hybridMultilevel"/>
    <w:lvl w:ilvl="0" w:tplc="56178431">
      <w:start w:val="1"/>
      <w:numFmt w:val="decimal"/>
      <w:lvlText w:val="%1."/>
      <w:lvlJc w:val="left"/>
      <w:pPr>
        <w:ind w:left="720" w:hanging="360"/>
      </w:pPr>
    </w:lvl>
    <w:lvl w:ilvl="1" w:tplc="56178431" w:tentative="1">
      <w:start w:val="1"/>
      <w:numFmt w:val="lowerLetter"/>
      <w:lvlText w:val="%2."/>
      <w:lvlJc w:val="left"/>
      <w:pPr>
        <w:ind w:left="1440" w:hanging="360"/>
      </w:pPr>
    </w:lvl>
    <w:lvl w:ilvl="2" w:tplc="56178431" w:tentative="1">
      <w:start w:val="1"/>
      <w:numFmt w:val="lowerRoman"/>
      <w:lvlText w:val="%3."/>
      <w:lvlJc w:val="right"/>
      <w:pPr>
        <w:ind w:left="2160" w:hanging="180"/>
      </w:pPr>
    </w:lvl>
    <w:lvl w:ilvl="3" w:tplc="56178431" w:tentative="1">
      <w:start w:val="1"/>
      <w:numFmt w:val="decimal"/>
      <w:lvlText w:val="%4."/>
      <w:lvlJc w:val="left"/>
      <w:pPr>
        <w:ind w:left="2880" w:hanging="360"/>
      </w:pPr>
    </w:lvl>
    <w:lvl w:ilvl="4" w:tplc="56178431" w:tentative="1">
      <w:start w:val="1"/>
      <w:numFmt w:val="lowerLetter"/>
      <w:lvlText w:val="%5."/>
      <w:lvlJc w:val="left"/>
      <w:pPr>
        <w:ind w:left="3600" w:hanging="360"/>
      </w:pPr>
    </w:lvl>
    <w:lvl w:ilvl="5" w:tplc="56178431" w:tentative="1">
      <w:start w:val="1"/>
      <w:numFmt w:val="lowerRoman"/>
      <w:lvlText w:val="%6."/>
      <w:lvlJc w:val="right"/>
      <w:pPr>
        <w:ind w:left="4320" w:hanging="180"/>
      </w:pPr>
    </w:lvl>
    <w:lvl w:ilvl="6" w:tplc="56178431" w:tentative="1">
      <w:start w:val="1"/>
      <w:numFmt w:val="decimal"/>
      <w:lvlText w:val="%7."/>
      <w:lvlJc w:val="left"/>
      <w:pPr>
        <w:ind w:left="5040" w:hanging="360"/>
      </w:pPr>
    </w:lvl>
    <w:lvl w:ilvl="7" w:tplc="56178431" w:tentative="1">
      <w:start w:val="1"/>
      <w:numFmt w:val="lowerLetter"/>
      <w:lvlText w:val="%8."/>
      <w:lvlJc w:val="left"/>
      <w:pPr>
        <w:ind w:left="5760" w:hanging="360"/>
      </w:pPr>
    </w:lvl>
    <w:lvl w:ilvl="8" w:tplc="56178431" w:tentative="1">
      <w:start w:val="1"/>
      <w:numFmt w:val="lowerRoman"/>
      <w:lvlText w:val="%9."/>
      <w:lvlJc w:val="right"/>
      <w:pPr>
        <w:ind w:left="6480" w:hanging="180"/>
      </w:pPr>
    </w:lvl>
  </w:abstractNum>
  <w:abstractNum w:abstractNumId="5548">
    <w:multiLevelType w:val="hybridMultilevel"/>
    <w:lvl w:ilvl="0" w:tplc="30571008">
      <w:start w:val="1"/>
      <w:numFmt w:val="decimal"/>
      <w:lvlText w:val="%1."/>
      <w:lvlJc w:val="left"/>
      <w:pPr>
        <w:ind w:left="720" w:hanging="360"/>
      </w:pPr>
    </w:lvl>
    <w:lvl w:ilvl="1" w:tplc="30571008" w:tentative="1">
      <w:start w:val="1"/>
      <w:numFmt w:val="lowerLetter"/>
      <w:lvlText w:val="%2."/>
      <w:lvlJc w:val="left"/>
      <w:pPr>
        <w:ind w:left="1440" w:hanging="360"/>
      </w:pPr>
    </w:lvl>
    <w:lvl w:ilvl="2" w:tplc="30571008" w:tentative="1">
      <w:start w:val="1"/>
      <w:numFmt w:val="lowerRoman"/>
      <w:lvlText w:val="%3."/>
      <w:lvlJc w:val="right"/>
      <w:pPr>
        <w:ind w:left="2160" w:hanging="180"/>
      </w:pPr>
    </w:lvl>
    <w:lvl w:ilvl="3" w:tplc="30571008" w:tentative="1">
      <w:start w:val="1"/>
      <w:numFmt w:val="decimal"/>
      <w:lvlText w:val="%4."/>
      <w:lvlJc w:val="left"/>
      <w:pPr>
        <w:ind w:left="2880" w:hanging="360"/>
      </w:pPr>
    </w:lvl>
    <w:lvl w:ilvl="4" w:tplc="30571008" w:tentative="1">
      <w:start w:val="1"/>
      <w:numFmt w:val="lowerLetter"/>
      <w:lvlText w:val="%5."/>
      <w:lvlJc w:val="left"/>
      <w:pPr>
        <w:ind w:left="3600" w:hanging="360"/>
      </w:pPr>
    </w:lvl>
    <w:lvl w:ilvl="5" w:tplc="30571008" w:tentative="1">
      <w:start w:val="1"/>
      <w:numFmt w:val="lowerRoman"/>
      <w:lvlText w:val="%6."/>
      <w:lvlJc w:val="right"/>
      <w:pPr>
        <w:ind w:left="4320" w:hanging="180"/>
      </w:pPr>
    </w:lvl>
    <w:lvl w:ilvl="6" w:tplc="30571008" w:tentative="1">
      <w:start w:val="1"/>
      <w:numFmt w:val="decimal"/>
      <w:lvlText w:val="%7."/>
      <w:lvlJc w:val="left"/>
      <w:pPr>
        <w:ind w:left="5040" w:hanging="360"/>
      </w:pPr>
    </w:lvl>
    <w:lvl w:ilvl="7" w:tplc="30571008" w:tentative="1">
      <w:start w:val="1"/>
      <w:numFmt w:val="lowerLetter"/>
      <w:lvlText w:val="%8."/>
      <w:lvlJc w:val="left"/>
      <w:pPr>
        <w:ind w:left="5760" w:hanging="360"/>
      </w:pPr>
    </w:lvl>
    <w:lvl w:ilvl="8" w:tplc="30571008" w:tentative="1">
      <w:start w:val="1"/>
      <w:numFmt w:val="lowerRoman"/>
      <w:lvlText w:val="%9."/>
      <w:lvlJc w:val="right"/>
      <w:pPr>
        <w:ind w:left="6480" w:hanging="180"/>
      </w:pPr>
    </w:lvl>
  </w:abstractNum>
  <w:abstractNum w:abstractNumId="5547">
    <w:multiLevelType w:val="hybridMultilevel"/>
    <w:lvl w:ilvl="0" w:tplc="33444801">
      <w:start w:val="1"/>
      <w:numFmt w:val="decimal"/>
      <w:lvlText w:val="%1."/>
      <w:lvlJc w:val="left"/>
      <w:pPr>
        <w:ind w:left="720" w:hanging="360"/>
      </w:pPr>
    </w:lvl>
    <w:lvl w:ilvl="1" w:tplc="33444801" w:tentative="1">
      <w:start w:val="1"/>
      <w:numFmt w:val="lowerLetter"/>
      <w:lvlText w:val="%2."/>
      <w:lvlJc w:val="left"/>
      <w:pPr>
        <w:ind w:left="1440" w:hanging="360"/>
      </w:pPr>
    </w:lvl>
    <w:lvl w:ilvl="2" w:tplc="33444801" w:tentative="1">
      <w:start w:val="1"/>
      <w:numFmt w:val="lowerRoman"/>
      <w:lvlText w:val="%3."/>
      <w:lvlJc w:val="right"/>
      <w:pPr>
        <w:ind w:left="2160" w:hanging="180"/>
      </w:pPr>
    </w:lvl>
    <w:lvl w:ilvl="3" w:tplc="33444801" w:tentative="1">
      <w:start w:val="1"/>
      <w:numFmt w:val="decimal"/>
      <w:lvlText w:val="%4."/>
      <w:lvlJc w:val="left"/>
      <w:pPr>
        <w:ind w:left="2880" w:hanging="360"/>
      </w:pPr>
    </w:lvl>
    <w:lvl w:ilvl="4" w:tplc="33444801" w:tentative="1">
      <w:start w:val="1"/>
      <w:numFmt w:val="lowerLetter"/>
      <w:lvlText w:val="%5."/>
      <w:lvlJc w:val="left"/>
      <w:pPr>
        <w:ind w:left="3600" w:hanging="360"/>
      </w:pPr>
    </w:lvl>
    <w:lvl w:ilvl="5" w:tplc="33444801" w:tentative="1">
      <w:start w:val="1"/>
      <w:numFmt w:val="lowerRoman"/>
      <w:lvlText w:val="%6."/>
      <w:lvlJc w:val="right"/>
      <w:pPr>
        <w:ind w:left="4320" w:hanging="180"/>
      </w:pPr>
    </w:lvl>
    <w:lvl w:ilvl="6" w:tplc="33444801" w:tentative="1">
      <w:start w:val="1"/>
      <w:numFmt w:val="decimal"/>
      <w:lvlText w:val="%7."/>
      <w:lvlJc w:val="left"/>
      <w:pPr>
        <w:ind w:left="5040" w:hanging="360"/>
      </w:pPr>
    </w:lvl>
    <w:lvl w:ilvl="7" w:tplc="33444801" w:tentative="1">
      <w:start w:val="1"/>
      <w:numFmt w:val="lowerLetter"/>
      <w:lvlText w:val="%8."/>
      <w:lvlJc w:val="left"/>
      <w:pPr>
        <w:ind w:left="5760" w:hanging="360"/>
      </w:pPr>
    </w:lvl>
    <w:lvl w:ilvl="8" w:tplc="33444801" w:tentative="1">
      <w:start w:val="1"/>
      <w:numFmt w:val="lowerRoman"/>
      <w:lvlText w:val="%9."/>
      <w:lvlJc w:val="right"/>
      <w:pPr>
        <w:ind w:left="6480" w:hanging="180"/>
      </w:pPr>
    </w:lvl>
  </w:abstractNum>
  <w:abstractNum w:abstractNumId="5546">
    <w:multiLevelType w:val="hybridMultilevel"/>
    <w:lvl w:ilvl="0" w:tplc="56588215">
      <w:start w:val="1"/>
      <w:numFmt w:val="decimal"/>
      <w:lvlText w:val="%1."/>
      <w:lvlJc w:val="left"/>
      <w:pPr>
        <w:ind w:left="720" w:hanging="360"/>
      </w:pPr>
    </w:lvl>
    <w:lvl w:ilvl="1" w:tplc="56588215" w:tentative="1">
      <w:start w:val="1"/>
      <w:numFmt w:val="lowerLetter"/>
      <w:lvlText w:val="%2."/>
      <w:lvlJc w:val="left"/>
      <w:pPr>
        <w:ind w:left="1440" w:hanging="360"/>
      </w:pPr>
    </w:lvl>
    <w:lvl w:ilvl="2" w:tplc="56588215" w:tentative="1">
      <w:start w:val="1"/>
      <w:numFmt w:val="lowerRoman"/>
      <w:lvlText w:val="%3."/>
      <w:lvlJc w:val="right"/>
      <w:pPr>
        <w:ind w:left="2160" w:hanging="180"/>
      </w:pPr>
    </w:lvl>
    <w:lvl w:ilvl="3" w:tplc="56588215" w:tentative="1">
      <w:start w:val="1"/>
      <w:numFmt w:val="decimal"/>
      <w:lvlText w:val="%4."/>
      <w:lvlJc w:val="left"/>
      <w:pPr>
        <w:ind w:left="2880" w:hanging="360"/>
      </w:pPr>
    </w:lvl>
    <w:lvl w:ilvl="4" w:tplc="56588215" w:tentative="1">
      <w:start w:val="1"/>
      <w:numFmt w:val="lowerLetter"/>
      <w:lvlText w:val="%5."/>
      <w:lvlJc w:val="left"/>
      <w:pPr>
        <w:ind w:left="3600" w:hanging="360"/>
      </w:pPr>
    </w:lvl>
    <w:lvl w:ilvl="5" w:tplc="56588215" w:tentative="1">
      <w:start w:val="1"/>
      <w:numFmt w:val="lowerRoman"/>
      <w:lvlText w:val="%6."/>
      <w:lvlJc w:val="right"/>
      <w:pPr>
        <w:ind w:left="4320" w:hanging="180"/>
      </w:pPr>
    </w:lvl>
    <w:lvl w:ilvl="6" w:tplc="56588215" w:tentative="1">
      <w:start w:val="1"/>
      <w:numFmt w:val="decimal"/>
      <w:lvlText w:val="%7."/>
      <w:lvlJc w:val="left"/>
      <w:pPr>
        <w:ind w:left="5040" w:hanging="360"/>
      </w:pPr>
    </w:lvl>
    <w:lvl w:ilvl="7" w:tplc="56588215" w:tentative="1">
      <w:start w:val="1"/>
      <w:numFmt w:val="lowerLetter"/>
      <w:lvlText w:val="%8."/>
      <w:lvlJc w:val="left"/>
      <w:pPr>
        <w:ind w:left="5760" w:hanging="360"/>
      </w:pPr>
    </w:lvl>
    <w:lvl w:ilvl="8" w:tplc="56588215" w:tentative="1">
      <w:start w:val="1"/>
      <w:numFmt w:val="lowerRoman"/>
      <w:lvlText w:val="%9."/>
      <w:lvlJc w:val="right"/>
      <w:pPr>
        <w:ind w:left="6480" w:hanging="180"/>
      </w:pPr>
    </w:lvl>
  </w:abstractNum>
  <w:abstractNum w:abstractNumId="5545">
    <w:multiLevelType w:val="hybridMultilevel"/>
    <w:lvl w:ilvl="0" w:tplc="15953124">
      <w:start w:val="1"/>
      <w:numFmt w:val="decimal"/>
      <w:lvlText w:val="%1."/>
      <w:lvlJc w:val="left"/>
      <w:pPr>
        <w:ind w:left="720" w:hanging="360"/>
      </w:pPr>
    </w:lvl>
    <w:lvl w:ilvl="1" w:tplc="15953124" w:tentative="1">
      <w:start w:val="1"/>
      <w:numFmt w:val="lowerLetter"/>
      <w:lvlText w:val="%2."/>
      <w:lvlJc w:val="left"/>
      <w:pPr>
        <w:ind w:left="1440" w:hanging="360"/>
      </w:pPr>
    </w:lvl>
    <w:lvl w:ilvl="2" w:tplc="15953124" w:tentative="1">
      <w:start w:val="1"/>
      <w:numFmt w:val="lowerRoman"/>
      <w:lvlText w:val="%3."/>
      <w:lvlJc w:val="right"/>
      <w:pPr>
        <w:ind w:left="2160" w:hanging="180"/>
      </w:pPr>
    </w:lvl>
    <w:lvl w:ilvl="3" w:tplc="15953124" w:tentative="1">
      <w:start w:val="1"/>
      <w:numFmt w:val="decimal"/>
      <w:lvlText w:val="%4."/>
      <w:lvlJc w:val="left"/>
      <w:pPr>
        <w:ind w:left="2880" w:hanging="360"/>
      </w:pPr>
    </w:lvl>
    <w:lvl w:ilvl="4" w:tplc="15953124" w:tentative="1">
      <w:start w:val="1"/>
      <w:numFmt w:val="lowerLetter"/>
      <w:lvlText w:val="%5."/>
      <w:lvlJc w:val="left"/>
      <w:pPr>
        <w:ind w:left="3600" w:hanging="360"/>
      </w:pPr>
    </w:lvl>
    <w:lvl w:ilvl="5" w:tplc="15953124" w:tentative="1">
      <w:start w:val="1"/>
      <w:numFmt w:val="lowerRoman"/>
      <w:lvlText w:val="%6."/>
      <w:lvlJc w:val="right"/>
      <w:pPr>
        <w:ind w:left="4320" w:hanging="180"/>
      </w:pPr>
    </w:lvl>
    <w:lvl w:ilvl="6" w:tplc="15953124" w:tentative="1">
      <w:start w:val="1"/>
      <w:numFmt w:val="decimal"/>
      <w:lvlText w:val="%7."/>
      <w:lvlJc w:val="left"/>
      <w:pPr>
        <w:ind w:left="5040" w:hanging="360"/>
      </w:pPr>
    </w:lvl>
    <w:lvl w:ilvl="7" w:tplc="15953124" w:tentative="1">
      <w:start w:val="1"/>
      <w:numFmt w:val="lowerLetter"/>
      <w:lvlText w:val="%8."/>
      <w:lvlJc w:val="left"/>
      <w:pPr>
        <w:ind w:left="5760" w:hanging="360"/>
      </w:pPr>
    </w:lvl>
    <w:lvl w:ilvl="8" w:tplc="15953124" w:tentative="1">
      <w:start w:val="1"/>
      <w:numFmt w:val="lowerRoman"/>
      <w:lvlText w:val="%9."/>
      <w:lvlJc w:val="right"/>
      <w:pPr>
        <w:ind w:left="6480" w:hanging="180"/>
      </w:pPr>
    </w:lvl>
  </w:abstractNum>
  <w:abstractNum w:abstractNumId="5544">
    <w:multiLevelType w:val="hybridMultilevel"/>
    <w:lvl w:ilvl="0" w:tplc="35943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544">
    <w:abstractNumId w:val="5544"/>
  </w:num>
  <w:num w:numId="5545">
    <w:abstractNumId w:val="5545"/>
  </w:num>
  <w:num w:numId="5546">
    <w:abstractNumId w:val="5546"/>
  </w:num>
  <w:num w:numId="5547">
    <w:abstractNumId w:val="5547"/>
  </w:num>
  <w:num w:numId="5548">
    <w:abstractNumId w:val="5548"/>
  </w:num>
  <w:num w:numId="5549">
    <w:abstractNumId w:val="5549"/>
  </w:num>
  <w:num w:numId="5550">
    <w:abstractNumId w:val="5550"/>
  </w:num>
  <w:num w:numId="5551">
    <w:abstractNumId w:val="5551"/>
  </w:num>
  <w:num w:numId="5552">
    <w:abstractNumId w:val="5552"/>
  </w:num>
  <w:num w:numId="5553">
    <w:abstractNumId w:val="5553"/>
  </w:num>
  <w:num w:numId="5554">
    <w:abstractNumId w:val="5554"/>
  </w:num>
  <w:num w:numId="5555">
    <w:abstractNumId w:val="5555"/>
  </w:num>
  <w:num w:numId="5556">
    <w:abstractNumId w:val="5556"/>
  </w:num>
  <w:num w:numId="5557">
    <w:abstractNumId w:val="5557"/>
  </w:num>
  <w:num w:numId="5558">
    <w:abstractNumId w:val="5558"/>
  </w:num>
  <w:num w:numId="5559">
    <w:abstractNumId w:val="5559"/>
  </w:num>
  <w:num w:numId="5560">
    <w:abstractNumId w:val="5560"/>
  </w:num>
  <w:num w:numId="5561">
    <w:abstractNumId w:val="5561"/>
  </w:num>
  <w:num w:numId="5562">
    <w:abstractNumId w:val="5562"/>
  </w:num>
  <w:num w:numId="5563">
    <w:abstractNumId w:val="5563"/>
  </w:num>
  <w:num w:numId="5564">
    <w:abstractNumId w:val="5564"/>
  </w:num>
  <w:num w:numId="5565">
    <w:abstractNumId w:val="5565"/>
  </w:num>
  <w:num w:numId="5566">
    <w:abstractNumId w:val="5566"/>
  </w:num>
  <w:num w:numId="5567">
    <w:abstractNumId w:val="5567"/>
  </w:num>
  <w:num w:numId="5568">
    <w:abstractNumId w:val="5568"/>
  </w:num>
  <w:num w:numId="5569">
    <w:abstractNumId w:val="5569"/>
  </w:num>
  <w:num w:numId="5570">
    <w:abstractNumId w:val="5570"/>
  </w:num>
  <w:num w:numId="5571">
    <w:abstractNumId w:val="5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97192101" Type="http://schemas.openxmlformats.org/officeDocument/2006/relationships/comments" Target="comments.xml"/><Relationship Id="rId479272719" Type="http://schemas.microsoft.com/office/2011/relationships/commentsExtended" Target="commentsExtended.xml"/><Relationship Id="rId73094954" Type="http://schemas.openxmlformats.org/officeDocument/2006/relationships/image" Target="media/imgrId73094954.jpg"/><Relationship Id="rId15346a325ebeb9540" Type="http://schemas.openxmlformats.org/officeDocument/2006/relationships/image" Target="media/imgrId15346a325ebeb9540.jpg"/><Relationship Id="rId82486a325ebebcefe" Type="http://schemas.openxmlformats.org/officeDocument/2006/relationships/image" Target="media/imgrId82486a325ebebcefe.jpg"/><Relationship Id="rId53576a325ebec76d1" Type="http://schemas.openxmlformats.org/officeDocument/2006/relationships/image" Target="media/imgrId53576a325ebec76d1.png"/><Relationship Id="rId70516a325ebed24b9" Type="http://schemas.openxmlformats.org/officeDocument/2006/relationships/image" Target="media/imgrId70516a325ebed24b9.png"/><Relationship Id="rId91716a325ebed75d3" Type="http://schemas.openxmlformats.org/officeDocument/2006/relationships/image" Target="media/imgrId91716a325ebed75d3.jpg"/><Relationship Id="rId85386a325ebee0900" Type="http://schemas.openxmlformats.org/officeDocument/2006/relationships/image" Target="media/imgrId85386a325ebee0900.png"/><Relationship Id="rId67856a325ebee6b07" Type="http://schemas.openxmlformats.org/officeDocument/2006/relationships/image" Target="media/imgrId67856a325ebee6b07.jpg"/><Relationship Id="rId54896a325ebeef4b2" Type="http://schemas.openxmlformats.org/officeDocument/2006/relationships/image" Target="media/imgrId54896a325ebeef4b2.jpg"/><Relationship Id="rId11606a325ebf01a06" Type="http://schemas.openxmlformats.org/officeDocument/2006/relationships/image" Target="media/imgrId11606a325ebf01a06.jpg"/><Relationship Id="rId42236a325ebf045bb" Type="http://schemas.openxmlformats.org/officeDocument/2006/relationships/image" Target="media/imgrId42236a325ebf045bb.jpg"/><Relationship Id="rId52446a325ebf0ffb4" Type="http://schemas.openxmlformats.org/officeDocument/2006/relationships/image" Target="media/imgrId52446a325ebf0ffb4.png"/><Relationship Id="rId72846a325ebf1591e" Type="http://schemas.openxmlformats.org/officeDocument/2006/relationships/image" Target="media/imgrId72846a325ebf1591e.png"/><Relationship Id="rId95096a325ebf1b0a6" Type="http://schemas.openxmlformats.org/officeDocument/2006/relationships/image" Target="media/imgrId95096a325ebf1b0a6.png"/><Relationship Id="rId92286a325ebf1fe14" Type="http://schemas.openxmlformats.org/officeDocument/2006/relationships/image" Target="media/imgrId92286a325ebf1fe14.png"/><Relationship Id="rId87946a325ebf25cdb" Type="http://schemas.openxmlformats.org/officeDocument/2006/relationships/image" Target="media/imgrId87946a325ebf25cdb.png"/><Relationship Id="rId74116a325ebf2bb37" Type="http://schemas.openxmlformats.org/officeDocument/2006/relationships/image" Target="media/imgrId74116a325ebf2bb37.jpg"/><Relationship Id="rId22756a325ebf2fa6c" Type="http://schemas.openxmlformats.org/officeDocument/2006/relationships/image" Target="media/imgrId22756a325ebf2fa6c.jpg"/><Relationship Id="rId24366a325ebf33b31" Type="http://schemas.openxmlformats.org/officeDocument/2006/relationships/image" Target="media/imgrId24366a325ebf33b31.jpg"/><Relationship Id="rId69276a325ebf3c466" Type="http://schemas.openxmlformats.org/officeDocument/2006/relationships/image" Target="media/imgrId69276a325ebf3c466.png"/><Relationship Id="rId60486a325ebf456a3" Type="http://schemas.openxmlformats.org/officeDocument/2006/relationships/image" Target="media/imgrId60486a325ebf456a3.png"/><Relationship Id="rId57746a325ebf4f9dd" Type="http://schemas.openxmlformats.org/officeDocument/2006/relationships/image" Target="media/imgrId57746a325ebf4f9dd.png"/><Relationship Id="rId29656a325ebf5893c" Type="http://schemas.openxmlformats.org/officeDocument/2006/relationships/image" Target="media/imgrId29656a325ebf5893c.png"/><Relationship Id="rId47366a325ebf5e032" Type="http://schemas.openxmlformats.org/officeDocument/2006/relationships/image" Target="media/imgrId47366a325ebf5e032.png"/><Relationship Id="rId88336a325ebf63da3" Type="http://schemas.openxmlformats.org/officeDocument/2006/relationships/image" Target="media/imgrId88336a325ebf63da3.png"/><Relationship Id="rId65596a325ebf6df77" Type="http://schemas.openxmlformats.org/officeDocument/2006/relationships/image" Target="media/imgrId65596a325ebf6df77.png"/><Relationship Id="rId70576a325ebf7c598" Type="http://schemas.openxmlformats.org/officeDocument/2006/relationships/image" Target="media/imgrId70576a325ebf7c598.png"/><Relationship Id="rId26406a325ebf83a19" Type="http://schemas.openxmlformats.org/officeDocument/2006/relationships/image" Target="media/imgrId26406a325ebf83a19.png"/><Relationship Id="rId90566a325ebf8961c" Type="http://schemas.openxmlformats.org/officeDocument/2006/relationships/image" Target="media/imgrId90566a325ebf8961c.png"/><Relationship Id="rId71766a325ebf8ecf0" Type="http://schemas.openxmlformats.org/officeDocument/2006/relationships/image" Target="media/imgrId71766a325ebf8ecf0.png"/><Relationship Id="rId33946a325ebf963f6" Type="http://schemas.openxmlformats.org/officeDocument/2006/relationships/image" Target="media/imgrId33946a325ebf963f6.png"/><Relationship Id="rId31306a325ebf9a7ae" Type="http://schemas.openxmlformats.org/officeDocument/2006/relationships/image" Target="media/imgrId31306a325ebf9a7ae.png"/><Relationship Id="rId83766a325ebfa329e" Type="http://schemas.openxmlformats.org/officeDocument/2006/relationships/image" Target="media/imgrId83766a325ebfa329e.png"/><Relationship Id="rId11516a325ebfa7ca8" Type="http://schemas.openxmlformats.org/officeDocument/2006/relationships/image" Target="media/imgrId11516a325ebfa7ca8.png"/><Relationship Id="rId82166a325ebfaec14" Type="http://schemas.openxmlformats.org/officeDocument/2006/relationships/image" Target="media/imgrId82166a325ebfaec14.png"/><Relationship Id="rId53466a325ebfb241f" Type="http://schemas.openxmlformats.org/officeDocument/2006/relationships/image" Target="media/imgrId53466a325ebfb241f.jpg"/><Relationship Id="rId48006a325ebfb5ef2" Type="http://schemas.openxmlformats.org/officeDocument/2006/relationships/image" Target="media/imgrId48006a325ebfb5ef2.jpg"/><Relationship Id="rId12866a325ebfb9e8d" Type="http://schemas.openxmlformats.org/officeDocument/2006/relationships/image" Target="media/imgrId12866a325ebfb9e8d.jpg"/><Relationship Id="rId34276a325ebfc269c" Type="http://schemas.openxmlformats.org/officeDocument/2006/relationships/image" Target="media/imgrId34276a325ebfc269c.png"/><Relationship Id="rId44646a325ebfcc75c" Type="http://schemas.openxmlformats.org/officeDocument/2006/relationships/image" Target="media/imgrId44646a325ebfcc75c.png"/><Relationship Id="rId71106a325ebfd7265" Type="http://schemas.openxmlformats.org/officeDocument/2006/relationships/image" Target="media/imgrId71106a325ebfd7265.jpg"/><Relationship Id="rId11076a325ebfdef18" Type="http://schemas.openxmlformats.org/officeDocument/2006/relationships/image" Target="media/imgrId11076a325ebfdef18.png"/><Relationship Id="rId53176a325ebfe97b7" Type="http://schemas.openxmlformats.org/officeDocument/2006/relationships/image" Target="media/imgrId53176a325ebfe97b7.png"/><Relationship Id="rId98856a325ebff016d" Type="http://schemas.openxmlformats.org/officeDocument/2006/relationships/image" Target="media/imgrId98856a325ebff016d.png"/><Relationship Id="rId81476a325ec00433f" Type="http://schemas.openxmlformats.org/officeDocument/2006/relationships/image" Target="media/imgrId81476a325ec00433f.png"/><Relationship Id="rId94126a325ec00fa23" Type="http://schemas.openxmlformats.org/officeDocument/2006/relationships/image" Target="media/imgrId94126a325ec00fa23.png"/><Relationship Id="rId12786a325ec018ac8" Type="http://schemas.openxmlformats.org/officeDocument/2006/relationships/image" Target="media/imgrId12786a325ec018ac8.png"/><Relationship Id="rId97006a325ec02005b" Type="http://schemas.openxmlformats.org/officeDocument/2006/relationships/image" Target="media/imgrId97006a325ec02005b.png"/><Relationship Id="rId97036a325ec023c62" Type="http://schemas.openxmlformats.org/officeDocument/2006/relationships/image" Target="media/imgrId97036a325ec023c62.jpg"/><Relationship Id="rId50126a325ec0283b0" Type="http://schemas.openxmlformats.org/officeDocument/2006/relationships/image" Target="media/imgrId50126a325ec0283b0.png"/><Relationship Id="rId11816a325ec02c15f" Type="http://schemas.openxmlformats.org/officeDocument/2006/relationships/image" Target="media/imgrId11816a325ec02c15f.png"/><Relationship Id="rId51236a325ec02f0f5" Type="http://schemas.openxmlformats.org/officeDocument/2006/relationships/image" Target="media/imgrId51236a325ec02f0f5.jpg"/><Relationship Id="rId61776a325ec03196b" Type="http://schemas.openxmlformats.org/officeDocument/2006/relationships/image" Target="media/imgrId61776a325ec03196b.jpg"/><Relationship Id="rId87806a325ec03953b" Type="http://schemas.openxmlformats.org/officeDocument/2006/relationships/image" Target="media/imgrId87806a325ec03953b.png"/><Relationship Id="rId26326a325ec03e77b" Type="http://schemas.openxmlformats.org/officeDocument/2006/relationships/image" Target="media/imgrId26326a325ec03e77b.jpg"/><Relationship Id="rId82896a325ec0441b3" Type="http://schemas.openxmlformats.org/officeDocument/2006/relationships/image" Target="media/imgrId82896a325ec0441b3.png"/><Relationship Id="rId43836a325ec04c437" Type="http://schemas.openxmlformats.org/officeDocument/2006/relationships/image" Target="media/imgrId43836a325ec04c437.png"/><Relationship Id="rId93956a325ec0538ea" Type="http://schemas.openxmlformats.org/officeDocument/2006/relationships/image" Target="media/imgrId93956a325ec0538ea.png"/><Relationship Id="rId21766a325ec0567cd" Type="http://schemas.openxmlformats.org/officeDocument/2006/relationships/image" Target="media/imgrId21766a325ec0567cd.jpg"/><Relationship Id="rId23716a325ec05d101" Type="http://schemas.openxmlformats.org/officeDocument/2006/relationships/image" Target="media/imgrId23716a325ec05d101.jpg"/><Relationship Id="rId81256a325ec063cfd" Type="http://schemas.openxmlformats.org/officeDocument/2006/relationships/image" Target="media/imgrId81256a325ec063cfd.png"/><Relationship Id="rId28856a325ec069630" Type="http://schemas.openxmlformats.org/officeDocument/2006/relationships/image" Target="media/imgrId28856a325ec069630.png"/><Relationship Id="rId15736a325ec0714d9" Type="http://schemas.openxmlformats.org/officeDocument/2006/relationships/image" Target="media/imgrId15736a325ec0714d9.png"/><Relationship Id="rId89576a325ec07c74d" Type="http://schemas.openxmlformats.org/officeDocument/2006/relationships/image" Target="media/imgrId89576a325ec07c74d.png"/><Relationship Id="rId59986a325ec083ff1" Type="http://schemas.openxmlformats.org/officeDocument/2006/relationships/image" Target="media/imgrId59986a325ec083ff1.png"/><Relationship Id="rId65036a325ec08a6ff" Type="http://schemas.openxmlformats.org/officeDocument/2006/relationships/image" Target="media/imgrId65036a325ec08a6ff.jpg"/><Relationship Id="rId37266a325ec08ce9d" Type="http://schemas.openxmlformats.org/officeDocument/2006/relationships/image" Target="media/imgrId37266a325ec08ce9d.jpg"/><Relationship Id="rId53966a325ec095127" Type="http://schemas.openxmlformats.org/officeDocument/2006/relationships/image" Target="media/imgrId53966a325ec095127.png"/><Relationship Id="rId97386a325ec09a34c" Type="http://schemas.openxmlformats.org/officeDocument/2006/relationships/image" Target="media/imgrId97386a325ec09a34c.png"/><Relationship Id="rId32456a325ec09dfac" Type="http://schemas.openxmlformats.org/officeDocument/2006/relationships/image" Target="media/imgrId32456a325ec09dfac.png"/><Relationship Id="rId92266a325ec0a59c6" Type="http://schemas.openxmlformats.org/officeDocument/2006/relationships/image" Target="media/imgrId92266a325ec0a59c6.png"/><Relationship Id="rId13936a325ec0ae94b" Type="http://schemas.openxmlformats.org/officeDocument/2006/relationships/image" Target="media/imgrId13936a325ec0ae94b.png"/><Relationship Id="rId76266a325ec0b2d6c" Type="http://schemas.openxmlformats.org/officeDocument/2006/relationships/image" Target="media/imgrId76266a325ec0b2d6c.png"/><Relationship Id="rId96066a325ec0b9702" Type="http://schemas.openxmlformats.org/officeDocument/2006/relationships/image" Target="media/imgrId96066a325ec0b970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094954" Type="http://schemas.openxmlformats.org/officeDocument/2006/relationships/image" Target="media/imgrId7309495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