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 KDI 2504  M (Rev. 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40574985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341099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6793983" w:name="ctxt"/>
    <w:bookmarkEnd w:id="16793983"/>
    <w:p>
      <w:pPr>
        <w:widowControl w:val="on"/>
        <w:pBdr/>
        <w:spacing w:before="75" w:after="75" w:line="240" w:lineRule="auto"/>
        <w:ind w:left="75" w:right="75"/>
        <w:jc w:val="left"/>
      </w:pPr>
    </w:p>
    <w:p>
      <w:pPr>
        <w:pStyle w:val="Titolo1"/>
      </w:pPr>
      <w:r>
        <w:rPr/>
        <w:t xml:space="preserve">总体信息</w:t>
      </w:r>
    </w:p>
    <w:p>
      <w:pPr>
        <w:widowControl w:val="on"/>
        <w:pBdr/>
        <w:spacing w:before="0" w:after="0" w:line="240" w:lineRule="auto"/>
        <w:ind w:left="0" w:right="0"/>
        <w:jc w:val="left"/>
      </w:pPr>
    </w:p>
    <w:p>
      <w:pPr>
        <w:pStyle w:val="Titolo2"/>
      </w:pPr>
      <w:r>
        <w:rPr/>
        <w:t xml:space="preserve">维护保养手册用途</w:t>
      </w:r>
    </w:p>
    <w:p>
      <w:pPr>
        <w:numPr>
          <w:ilvl w:val="0"/>
          <w:numId w:val="17601"/>
        </w:numPr>
        <w:spacing w:before="0" w:after="0" w:line="240" w:lineRule="auto"/>
        <w:jc w:val="left"/>
        <w:rPr>
          <w:color w:val="00274C"/>
          <w:sz w:val="20"/>
          <w:szCs w:val="20"/>
        </w:rPr>
      </w:pPr>
      <w:r>
        <w:rPr>
          <w:color w:val="00274C"/>
          <w:sz w:val="20"/>
          <w:szCs w:val="20"/>
          <w:u w:val="none"/>
        </w:rPr>
        <w:t xml:space="preserve">本手册所包含的发动机使用及维护操作说明必须严格执行，因此必须妥善保存以便将来需要的时候使用。</w:t>
      </w:r>
    </w:p>
    <w:p>
      <w:pPr>
        <w:numPr>
          <w:ilvl w:val="0"/>
          <w:numId w:val="17601"/>
        </w:numPr>
        <w:spacing w:before="0" w:after="0" w:line="240" w:lineRule="auto"/>
        <w:jc w:val="left"/>
        <w:rPr>
          <w:color w:val="00274C"/>
          <w:sz w:val="20"/>
          <w:szCs w:val="20"/>
        </w:rPr>
      </w:pPr>
      <w:r>
        <w:rPr>
          <w:color w:val="00274C"/>
          <w:sz w:val="20"/>
          <w:szCs w:val="20"/>
          <w:u w:val="none"/>
        </w:rPr>
        <w:t xml:space="preserve">本手册是发动机的一部分，在销售和运输过程中本手册必须和发动机放一起。</w:t>
      </w:r>
    </w:p>
    <w:p>
      <w:pPr>
        <w:numPr>
          <w:ilvl w:val="0"/>
          <w:numId w:val="17601"/>
        </w:numPr>
        <w:spacing w:before="0" w:after="0" w:line="240" w:lineRule="auto"/>
        <w:jc w:val="left"/>
        <w:rPr>
          <w:color w:val="00274C"/>
          <w:sz w:val="20"/>
          <w:szCs w:val="20"/>
        </w:rPr>
      </w:pPr>
      <w:r>
        <w:rPr>
          <w:color w:val="00274C"/>
          <w:sz w:val="20"/>
          <w:szCs w:val="20"/>
          <w:u w:val="none"/>
        </w:rPr>
        <w:t xml:space="preserve">客户有责任必须保证发动机上的安全标识在容易看见的地方并且当它们不容易识别的时候进行更换。</w:t>
      </w:r>
    </w:p>
    <w:p>
      <w:pPr>
        <w:numPr>
          <w:ilvl w:val="0"/>
          <w:numId w:val="17601"/>
        </w:numPr>
        <w:spacing w:before="0" w:after="0" w:line="240" w:lineRule="auto"/>
        <w:jc w:val="left"/>
        <w:rPr>
          <w:color w:val="00274C"/>
          <w:sz w:val="20"/>
          <w:szCs w:val="20"/>
        </w:rPr>
      </w:pPr>
      <w:r>
        <w:rPr>
          <w:color w:val="00274C"/>
          <w:sz w:val="20"/>
          <w:szCs w:val="20"/>
          <w:u w:val="none"/>
        </w:rPr>
        <w:t xml:space="preserve">本手册中的信息，说明和图片反映的是当时市场销售的发动机的状态。</w:t>
      </w:r>
    </w:p>
    <w:p>
      <w:pPr>
        <w:numPr>
          <w:ilvl w:val="0"/>
          <w:numId w:val="17601"/>
        </w:numPr>
        <w:spacing w:before="0" w:after="0" w:line="240" w:lineRule="auto"/>
        <w:jc w:val="left"/>
        <w:rPr>
          <w:color w:val="00274C"/>
          <w:sz w:val="20"/>
          <w:szCs w:val="20"/>
        </w:rPr>
      </w:pPr>
      <w:r>
        <w:rPr>
          <w:color w:val="00274C"/>
          <w:sz w:val="20"/>
          <w:szCs w:val="20"/>
          <w:u w:val="none"/>
        </w:rPr>
        <w:t xml:space="preserve">无论如何发动机改进是持续的，对于本手册信息的更改是无需通知和无责的。</w:t>
      </w:r>
    </w:p>
    <w:p>
      <w:pPr>
        <w:numPr>
          <w:ilvl w:val="0"/>
          <w:numId w:val="17601"/>
        </w:numPr>
        <w:spacing w:before="0" w:after="0" w:line="240" w:lineRule="auto"/>
        <w:jc w:val="left"/>
        <w:rPr>
          <w:color w:val="00274C"/>
          <w:sz w:val="20"/>
          <w:szCs w:val="20"/>
        </w:rPr>
      </w:pPr>
      <w:r>
        <w:rPr>
          <w:color w:val="00274C"/>
          <w:sz w:val="20"/>
          <w:szCs w:val="20"/>
          <w:u w:val="none"/>
        </w:rPr>
        <w:t xml:space="preserve">任何时候科勒公司因为技术或商务原因有权对发动机做改动。</w:t>
      </w:r>
    </w:p>
    <w:p>
      <w:pPr>
        <w:numPr>
          <w:ilvl w:val="0"/>
          <w:numId w:val="17601"/>
        </w:numPr>
        <w:spacing w:before="0" w:after="0" w:line="240" w:lineRule="auto"/>
        <w:jc w:val="left"/>
        <w:rPr>
          <w:color w:val="00274C"/>
          <w:sz w:val="20"/>
          <w:szCs w:val="20"/>
        </w:rPr>
      </w:pPr>
      <w:r>
        <w:rPr>
          <w:color w:val="00274C"/>
          <w:sz w:val="20"/>
          <w:szCs w:val="20"/>
          <w:u w:val="none"/>
        </w:rPr>
        <w:t xml:space="preserve">这些改变不要求科勒公司对市场上的发动机做相应改动并且不需要考虑本手册的不适宜。</w:t>
      </w:r>
    </w:p>
    <w:p>
      <w:pPr>
        <w:numPr>
          <w:ilvl w:val="0"/>
          <w:numId w:val="17601"/>
        </w:numPr>
        <w:spacing w:before="0" w:after="0" w:line="240" w:lineRule="auto"/>
        <w:jc w:val="left"/>
        <w:rPr>
          <w:color w:val="00274C"/>
          <w:sz w:val="20"/>
          <w:szCs w:val="20"/>
        </w:rPr>
      </w:pPr>
      <w:r>
        <w:rPr>
          <w:color w:val="00274C"/>
          <w:sz w:val="20"/>
          <w:szCs w:val="20"/>
          <w:u w:val="none"/>
        </w:rPr>
        <w:t xml:space="preserve">在本手册发布后的科勒公司认为所需任何的附件将要和本手册一起并被视为本手册的一部分。</w:t>
      </w:r>
    </w:p>
    <w:p>
      <w:pPr>
        <w:numPr>
          <w:ilvl w:val="0"/>
          <w:numId w:val="17601"/>
        </w:numPr>
        <w:spacing w:before="0" w:after="0" w:line="240" w:lineRule="auto"/>
        <w:jc w:val="left"/>
        <w:rPr>
          <w:color w:val="00274C"/>
          <w:sz w:val="20"/>
          <w:szCs w:val="20"/>
        </w:rPr>
      </w:pPr>
      <w:r>
        <w:rPr>
          <w:color w:val="00274C"/>
          <w:sz w:val="20"/>
          <w:szCs w:val="20"/>
          <w:u w:val="none"/>
        </w:rPr>
        <w:t xml:space="preserve">本手册包含的信息是科勒公司独有的财产。未经科勒公司书面允许不能全部或部分复制和印刷本手册。</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专业词汇和定义</w:t>
      </w:r>
    </w:p>
    <w:p>
      <w:pPr>
        <w:widowControl w:val="on"/>
        <w:pBdr/>
        <w:spacing w:before="0" w:after="0" w:line="262" w:lineRule="auto"/>
        <w:ind w:left="0" w:right="0"/>
        <w:jc w:val="left"/>
      </w:pPr>
      <w:r>
        <w:rPr>
          <w:color w:val="00274C"/>
          <w:sz w:val="20"/>
          <w:szCs w:val="20"/>
          <w:u w:val="none"/>
        </w:rPr>
        <w:t xml:space="preserve">段落，表格和图片根据渐进的数字以章节划分的。</w:t>
      </w:r>
    </w:p>
    <w:p>
      <w:pPr>
        <w:widowControl w:val="on"/>
        <w:pBdr/>
        <w:spacing w:before="0" w:after="0" w:line="262" w:lineRule="auto"/>
        <w:ind w:left="0" w:right="0"/>
        <w:jc w:val="left"/>
      </w:pPr>
      <w:r>
        <w:rPr>
          <w:color w:val="00274C"/>
          <w:sz w:val="20"/>
          <w:szCs w:val="20"/>
          <w:u w:val="none"/>
        </w:rPr>
        <w:t xml:space="preserve">例如:   段落. 2.3 - 章节2 段落 3.</w:t>
      </w:r>
    </w:p>
    <w:p>
      <w:pPr>
        <w:widowControl w:val="on"/>
        <w:pBdr/>
        <w:spacing w:before="0" w:after="0" w:line="262" w:lineRule="auto"/>
        <w:ind w:left="0" w:right="0"/>
        <w:jc w:val="left"/>
      </w:pPr>
      <w:r>
        <w:rPr>
          <w:color w:val="00274C"/>
          <w:sz w:val="20"/>
          <w:szCs w:val="20"/>
          <w:u w:val="none"/>
        </w:rPr>
        <w:t xml:space="preserve">    表格. 3.4 - 章节3 表格 4.</w:t>
      </w:r>
    </w:p>
    <w:p>
      <w:pPr>
        <w:widowControl w:val="on"/>
        <w:pBdr/>
        <w:spacing w:before="0" w:after="0" w:line="262" w:lineRule="auto"/>
        <w:ind w:left="0" w:right="0"/>
        <w:jc w:val="left"/>
      </w:pPr>
      <w:r>
        <w:rPr>
          <w:color w:val="00274C"/>
          <w:sz w:val="20"/>
          <w:szCs w:val="20"/>
          <w:u w:val="none"/>
        </w:rPr>
        <w:t xml:space="preserve">    图片. 5.5 - 章节5 图片 5.</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本手册中通过文字描述的对象，图片和数字总是和你正在阅读的段落相关，除非其它的图片和段落有特别指明。</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注意: 所有的数据，测量和单位都在定义章节显示了。</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排放相关的安装说明</w:t>
      </w:r>
    </w:p>
    <w:p>
      <w:pPr>
        <w:widowControl w:val="on"/>
        <w:pBdr/>
        <w:spacing w:before="0" w:after="0" w:line="262" w:lineRule="auto"/>
        <w:ind w:left="0" w:right="0"/>
        <w:jc w:val="left"/>
      </w:pPr>
      <w:r>
        <w:rPr>
          <w:color w:val="00274C"/>
          <w:sz w:val="20"/>
          <w:szCs w:val="20"/>
          <w:u w:val="none"/>
        </w:rPr>
        <w:t xml:space="preserve">当在非道路设备上没有按照应用手册上说明安装已经认证过的发动机违反了联邦法律（40 CFR 1068.105(b)），将受到罚款或空气清洁法案中描述的其它惩罚。</w:t>
      </w:r>
    </w:p>
    <w:p>
      <w:pPr>
        <w:widowControl w:val="on"/>
        <w:pBdr/>
        <w:spacing w:before="0" w:after="0" w:line="262" w:lineRule="auto"/>
        <w:ind w:left="0" w:right="0"/>
        <w:jc w:val="left"/>
      </w:pPr>
      <w:r>
        <w:rPr>
          <w:color w:val="00274C"/>
          <w:sz w:val="20"/>
          <w:szCs w:val="20"/>
          <w:u w:val="none"/>
        </w:rPr>
        <w:t xml:space="preserve">OEM厂家必须在柴油进口附近放置一个单独的写有以下语句的标签：“仅适用低硫份柴油”。</w:t>
      </w:r>
    </w:p>
    <w:p>
      <w:pPr>
        <w:widowControl w:val="on"/>
        <w:pBdr/>
        <w:spacing w:before="0" w:after="0" w:line="262" w:lineRule="auto"/>
        <w:ind w:left="0" w:right="0"/>
        <w:jc w:val="left"/>
      </w:pPr>
      <w:r>
        <w:rPr>
          <w:color w:val="00274C"/>
          <w:sz w:val="20"/>
          <w:szCs w:val="20"/>
          <w:u w:val="none"/>
        </w:rPr>
        <w:t xml:space="preserve">确保为设备安装认证过的发动机。定转速的发动机仅可以被安装在定转速的设备上恒速运行。</w:t>
      </w:r>
    </w:p>
    <w:p>
      <w:pPr>
        <w:widowControl w:val="on"/>
        <w:pBdr/>
        <w:spacing w:before="0" w:after="0" w:line="262" w:lineRule="auto"/>
        <w:ind w:left="0" w:right="0"/>
        <w:jc w:val="left"/>
      </w:pPr>
      <w:r>
        <w:rPr>
          <w:color w:val="00274C"/>
          <w:sz w:val="20"/>
          <w:szCs w:val="20"/>
          <w:u w:val="none"/>
        </w:rPr>
        <w:t xml:space="preserve">假如设备中的发动机的排放控制信息标签在正常维护中难以辨认，必须按照40 CFR 1068.105要求复制一个完全一样的标签放置在设备上。</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服务需求</w:t>
      </w:r>
    </w:p>
    <w:p>
      <w:pPr>
        <w:numPr>
          <w:ilvl w:val="0"/>
          <w:numId w:val="17601"/>
        </w:numPr>
        <w:spacing w:before="0" w:after="0" w:line="240" w:lineRule="auto"/>
        <w:jc w:val="left"/>
        <w:rPr>
          <w:color w:val="00274C"/>
          <w:sz w:val="20"/>
          <w:szCs w:val="20"/>
        </w:rPr>
      </w:pPr>
      <w:r>
        <w:rPr>
          <w:color w:val="00274C"/>
          <w:sz w:val="20"/>
          <w:szCs w:val="20"/>
          <w:u w:val="none"/>
        </w:rPr>
        <w:t xml:space="preserve">完整的和最新的科勒公司授权服务代理商可以在我们的网站上找到： </w:t>
      </w:r>
      <w:hyperlink r:id="rId47846a325eb398a7d" w:history="1">
        <w:r>
          <w:rPr>
            <w:rStyle w:val="DefaultParagraphFontPHPDOCX"/>
            <w:b/>
            <w:bCs/>
            <w:color w:val="0000FF"/>
            <w:sz w:val="20"/>
            <w:szCs w:val="20"/>
            <w:u w:val="single" w:color=""/>
          </w:rPr>
          <w:t xml:space="preserve">www.kohlerengines.com</w:t>
        </w:r>
      </w:hyperlink>
      <w:r>
        <w:rPr>
          <w:b/>
          <w:bCs/>
          <w:color w:val="00274C"/>
          <w:sz w:val="20"/>
          <w:szCs w:val="20"/>
          <w:u w:val="none"/>
        </w:rPr>
        <w:t xml:space="preserve"> &amp;</w:t>
      </w:r>
      <w:r>
        <w:rPr>
          <w:color w:val="00274C"/>
          <w:sz w:val="20"/>
          <w:szCs w:val="20"/>
          <w:u w:val="none"/>
        </w:rPr>
        <w:t xml:space="preserve"> </w:t>
      </w:r>
      <w:hyperlink r:id="rId86326a325eb398b6a" w:history="1">
        <w:r>
          <w:rPr>
            <w:rStyle w:val="DefaultParagraphFontPHPDOCX"/>
            <w:b/>
            <w:bCs/>
            <w:color w:val="0000FF"/>
            <w:sz w:val="20"/>
            <w:szCs w:val="20"/>
            <w:u w:val="none"/>
          </w:rPr>
          <w:t xml:space="preserve">dealers.kohlerpower.it</w:t>
        </w:r>
      </w:hyperlink>
    </w:p>
    <w:p>
      <w:pPr>
        <w:numPr>
          <w:ilvl w:val="0"/>
          <w:numId w:val="17601"/>
        </w:numPr>
        <w:spacing w:before="0" w:after="0" w:line="240" w:lineRule="auto"/>
        <w:jc w:val="left"/>
        <w:rPr>
          <w:color w:val="00274C"/>
          <w:sz w:val="20"/>
          <w:szCs w:val="20"/>
        </w:rPr>
      </w:pPr>
      <w:r>
        <w:rPr>
          <w:color w:val="00274C"/>
          <w:sz w:val="20"/>
          <w:szCs w:val="20"/>
          <w:u w:val="none"/>
        </w:rPr>
        <w:t xml:space="preserve">如果有任何关于质保权利和责任的问题或者最近的科勒公司授权的服务代理商，请致电科勒公司 1-800-544-2444 或登入我们的网站 </w:t>
      </w:r>
      <w:hyperlink r:id="rId60056a325eb398cb6" w:history="1">
        <w:r>
          <w:rPr>
            <w:rStyle w:val="DefaultParagraphFontPHPDOCX"/>
            <w:b/>
            <w:bCs/>
            <w:color w:val="0000FF"/>
            <w:sz w:val="20"/>
            <w:szCs w:val="20"/>
            <w:u w:val="single" w:color=""/>
          </w:rPr>
          <w:t xml:space="preserve">www.kohlerengines.com</w:t>
        </w:r>
      </w:hyperlink>
      <w:r>
        <w:rPr>
          <w:color w:val="00274C"/>
          <w:sz w:val="20"/>
          <w:szCs w:val="20"/>
          <w:u w:val="none"/>
        </w:rPr>
        <w:t xml:space="preserve"> (美国和北美洲)。</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发动机部件指示</w:t>
      </w:r>
    </w:p>
    <w:p>
      <w:pPr>
        <w:widowControl w:val="on"/>
        <w:pBdr/>
        <w:spacing w:before="225" w:after="225" w:line="262" w:lineRule="auto"/>
        <w:ind w:left="0" w:right="0"/>
        <w:jc w:val="left"/>
      </w:pPr>
      <w:r>
        <w:drawing>
          <wp:inline distT="0" distB="0" distL="0" distR="0">
            <wp:extent cx="4752000" cy="6321600"/>
            <wp:effectExtent b="0" l="0" r="0" t="0"/>
            <wp:docPr id="89407225" name="name16536a325eb3aa88f" descr="Viste_motore_Z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te_motore_ZH.jpg"/>
                    <pic:cNvPicPr/>
                  </pic:nvPicPr>
                  <pic:blipFill>
                    <a:blip r:embed="rId74466a325eb3aa88d" cstate="print"/>
                    <a:stretch>
                      <a:fillRect/>
                    </a:stretch>
                  </pic:blipFill>
                  <pic:spPr>
                    <a:xfrm>
                      <a:off x="0" y="0"/>
                      <a:ext cx="4752000" cy="632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厂家和发动机认证信息</w:t>
      </w:r>
    </w:p>
    <w:p>
      <w:pPr>
        <w:widowControl w:val="on"/>
        <w:pBdr/>
        <w:spacing w:before="0" w:after="0" w:line="262" w:lineRule="auto"/>
        <w:ind w:left="0" w:right="0"/>
        <w:jc w:val="left"/>
      </w:pPr>
      <w:r>
        <w:rPr>
          <w:color w:val="00274C"/>
          <w:sz w:val="20"/>
          <w:szCs w:val="20"/>
          <w:u w:val="none"/>
        </w:rPr>
        <w:t xml:space="preserve">发动机铭牌在A或B侧。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3744000" cy="2527200"/>
            <wp:effectExtent b="0" l="0" r="0" t="0"/>
            <wp:docPr id="68925969" name="name59156a325eb3bbf62" descr="Identificazione_motore_Z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entificazione_motore_ZH.jpg"/>
                    <pic:cNvPicPr/>
                  </pic:nvPicPr>
                  <pic:blipFill>
                    <a:blip r:embed="rId55476a325eb3bbf5f" cstate="print"/>
                    <a:stretch>
                      <a:fillRect/>
                    </a:stretch>
                  </pic:blipFill>
                  <pic:spPr>
                    <a:xfrm>
                      <a:off x="0" y="0"/>
                      <a:ext cx="3744000" cy="25272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bookmarkStart w:id="93498224" w:name="__mcenew"/>
      <w:bookmarkEnd w:id="93498224"/>
      <w:r>
        <w:drawing>
          <wp:inline distT="0" distB="0" distL="0" distR="0">
            <wp:extent cx="3722400" cy="1512000"/>
            <wp:effectExtent b="0" l="0" r="0" t="0"/>
            <wp:docPr id="65015032" name="name63016a325eb3c8bd4" descr="Targhetta_motore_Z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rghetta_motore_ZH.jpg"/>
                    <pic:cNvPicPr/>
                  </pic:nvPicPr>
                  <pic:blipFill>
                    <a:blip r:embed="rId34636a325eb3c8bd2" cstate="print"/>
                    <a:stretch>
                      <a:fillRect/>
                    </a:stretch>
                  </pic:blipFill>
                  <pic:spPr>
                    <a:xfrm>
                      <a:off x="0" y="0"/>
                      <a:ext cx="3722400" cy="1512000"/>
                    </a:xfrm>
                    <a:prstGeom prst="rect">
                      <a:avLst/>
                    </a:prstGeom>
                    <a:ln w="0">
                      <a:noFill/>
                    </a:ln>
                  </pic:spPr>
                </pic:pic>
              </a:graphicData>
            </a:graphic>
          </wp:inline>
        </w:drawing>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7602">
    <w:multiLevelType w:val="hybridMultilevel"/>
    <w:lvl w:ilvl="0" w:tplc="78986224">
      <w:start w:val="1"/>
      <w:numFmt w:val="decimal"/>
      <w:lvlText w:val="%1."/>
      <w:lvlJc w:val="left"/>
      <w:pPr>
        <w:ind w:left="720" w:hanging="360"/>
      </w:pPr>
    </w:lvl>
    <w:lvl w:ilvl="1" w:tplc="78986224" w:tentative="1">
      <w:start w:val="1"/>
      <w:numFmt w:val="lowerLetter"/>
      <w:lvlText w:val="%2."/>
      <w:lvlJc w:val="left"/>
      <w:pPr>
        <w:ind w:left="1440" w:hanging="360"/>
      </w:pPr>
    </w:lvl>
    <w:lvl w:ilvl="2" w:tplc="78986224" w:tentative="1">
      <w:start w:val="1"/>
      <w:numFmt w:val="lowerRoman"/>
      <w:lvlText w:val="%3."/>
      <w:lvlJc w:val="right"/>
      <w:pPr>
        <w:ind w:left="2160" w:hanging="180"/>
      </w:pPr>
    </w:lvl>
    <w:lvl w:ilvl="3" w:tplc="78986224" w:tentative="1">
      <w:start w:val="1"/>
      <w:numFmt w:val="decimal"/>
      <w:lvlText w:val="%4."/>
      <w:lvlJc w:val="left"/>
      <w:pPr>
        <w:ind w:left="2880" w:hanging="360"/>
      </w:pPr>
    </w:lvl>
    <w:lvl w:ilvl="4" w:tplc="78986224" w:tentative="1">
      <w:start w:val="1"/>
      <w:numFmt w:val="lowerLetter"/>
      <w:lvlText w:val="%5."/>
      <w:lvlJc w:val="left"/>
      <w:pPr>
        <w:ind w:left="3600" w:hanging="360"/>
      </w:pPr>
    </w:lvl>
    <w:lvl w:ilvl="5" w:tplc="78986224" w:tentative="1">
      <w:start w:val="1"/>
      <w:numFmt w:val="lowerRoman"/>
      <w:lvlText w:val="%6."/>
      <w:lvlJc w:val="right"/>
      <w:pPr>
        <w:ind w:left="4320" w:hanging="180"/>
      </w:pPr>
    </w:lvl>
    <w:lvl w:ilvl="6" w:tplc="78986224" w:tentative="1">
      <w:start w:val="1"/>
      <w:numFmt w:val="decimal"/>
      <w:lvlText w:val="%7."/>
      <w:lvlJc w:val="left"/>
      <w:pPr>
        <w:ind w:left="5040" w:hanging="360"/>
      </w:pPr>
    </w:lvl>
    <w:lvl w:ilvl="7" w:tplc="78986224" w:tentative="1">
      <w:start w:val="1"/>
      <w:numFmt w:val="lowerLetter"/>
      <w:lvlText w:val="%8."/>
      <w:lvlJc w:val="left"/>
      <w:pPr>
        <w:ind w:left="5760" w:hanging="360"/>
      </w:pPr>
    </w:lvl>
    <w:lvl w:ilvl="8" w:tplc="78986224" w:tentative="1">
      <w:start w:val="1"/>
      <w:numFmt w:val="lowerRoman"/>
      <w:lvlText w:val="%9."/>
      <w:lvlJc w:val="right"/>
      <w:pPr>
        <w:ind w:left="6480" w:hanging="180"/>
      </w:pPr>
    </w:lvl>
  </w:abstractNum>
  <w:abstractNum w:abstractNumId="17601">
    <w:multiLevelType w:val="hybridMultilevel"/>
    <w:lvl w:ilvl="0" w:tplc="951099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7601">
    <w:abstractNumId w:val="17601"/>
  </w:num>
  <w:num w:numId="17602">
    <w:abstractNumId w:val="176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07220298" Type="http://schemas.openxmlformats.org/officeDocument/2006/relationships/comments" Target="comments.xml"/><Relationship Id="rId231573395" Type="http://schemas.microsoft.com/office/2011/relationships/commentsExtended" Target="commentsExtended.xml"/><Relationship Id="rId13410997" Type="http://schemas.openxmlformats.org/officeDocument/2006/relationships/image" Target="media/imgrId13410997.jpg"/><Relationship Id="rId47846a325eb398a7d" Type="http://schemas.openxmlformats.org/officeDocument/2006/relationships/hyperlink" Target="http://www.kohlerengines.com/home.htm" TargetMode="External"/><Relationship Id="rId86326a325eb398b6a" Type="http://schemas.openxmlformats.org/officeDocument/2006/relationships/hyperlink" Target="http://dealers.kohlerpower.it/" TargetMode="External"/><Relationship Id="rId60056a325eb398cb6" Type="http://schemas.openxmlformats.org/officeDocument/2006/relationships/hyperlink" Target="http://www.kohlerengines.com/home.htm" TargetMode="External"/><Relationship Id="rId74466a325eb3aa88d" Type="http://schemas.openxmlformats.org/officeDocument/2006/relationships/image" Target="media/imgrId74466a325eb3aa88d.jpg"/><Relationship Id="rId55476a325eb3bbf5f" Type="http://schemas.openxmlformats.org/officeDocument/2006/relationships/image" Target="media/imgrId55476a325eb3bbf5f.jpg"/><Relationship Id="rId34636a325eb3c8bd2" Type="http://schemas.openxmlformats.org/officeDocument/2006/relationships/image" Target="media/imgrId34636a325eb3c8bd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3410997" Type="http://schemas.openxmlformats.org/officeDocument/2006/relationships/image" Target="media/imgrId1341099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3410997" Type="http://schemas.openxmlformats.org/officeDocument/2006/relationships/image" Target="media/imgrId1341099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3410997" Type="http://schemas.openxmlformats.org/officeDocument/2006/relationships/image" Target="media/imgrId1341099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3410997" Type="http://schemas.openxmlformats.org/officeDocument/2006/relationships/image" Target="media/imgrId1341099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3410997" Type="http://schemas.openxmlformats.org/officeDocument/2006/relationships/image" Target="media/imgrId1341099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3410997" Type="http://schemas.openxmlformats.org/officeDocument/2006/relationships/image" Target="media/imgrId1341099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