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per la sostituzione dei gruppi funzionali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894698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23265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7553231" w:name="ctxt"/>
    <w:bookmarkEnd w:id="8755323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per la sostituzione dei gruppi funzionali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Sostituzione elettroiniettore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863703" name="name80496a325ea4499e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226a325ea4499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40126a325ea449e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di smontaggio (non di sostituzione) degli elettroiniettori, gli stessi non devono essere scambiati di posizione al montaggio (aiutarsi con l'ausilio di riferimenti tra gli elettroiniettori e rispettivo numero del cilindro).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tutti i raccordi dei componenti iniezione come illustrato nel </w:t>
            </w:r>
            <w:hyperlink r:id="rId23076a325ea44a0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momento dello smontaggio.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47796a325ea44a2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tubi di alta pressione devono essere sostituiti ad ogni smontaggio.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lo smontaggio proteggere in modo adeguato i sensori da urti, umidità e da fonti di temperature elevate.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tutte le guarnizioni di tenuta ad ogni montaggio per tutti i componenti ove esse sono previste.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un nuovo (o diverso) elettroiniettore viene montato sul motore, i nuovi dati di taratura devono essere inseriti all'interno della centralina ECU tramite specifico strumento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2606a325ea44a64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Gli elettroiniettori non sono riparabili.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presente procedura può essere eseguita su uno o più elettroiniettori.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 sostituzione ultimata, in caso di perdita (olio - refrigerante - carburante - refrigerante), non intervenire con il motore in funzione,ma spegnerlo ed attendere 5/10 minuti prima di indagare e rimediare sull'inconveniente.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304077" name="name56096a325ea45379e" descr="imm6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1.jpg"/>
                          <pic:cNvPicPr/>
                        </pic:nvPicPr>
                        <pic:blipFill>
                          <a:blip r:embed="rId54596a325ea4537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Smontaggio tubi rifiuto carburante (Common Rail/elettroiniettori)</w:t>
            </w:r>
          </w:p>
          <w:p>
            <w:pPr>
              <w:numPr>
                <w:ilvl w:val="0"/>
                <w:numId w:val="10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Disinnestare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490077" name="name98216a325ea45caf7" descr="imm6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2.jpg"/>
                          <pic:cNvPicPr/>
                        </pic:nvPicPr>
                        <pic:blipFill>
                          <a:blip r:embed="rId41666a325ea45ca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dall'elettroiniettore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dall'elettroiniettore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710725" name="name80866a325ea46032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9176a325ea4603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la rimozione dei raccordi le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ritornare automaticamente nella posizione iniziale, se questo non avviene occorre sostituirle.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tutti i raccordi dei componenti iniezione come illustrato nel </w:t>
            </w:r>
            <w:hyperlink r:id="rId89116a325ea4609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960903" name="name56836a325ea46835a" descr="imm6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3.jpg"/>
                          <pic:cNvPicPr/>
                        </pic:nvPicPr>
                        <pic:blipFill>
                          <a:blip r:embed="rId30246a325ea468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Smontaggio tubi alta pressione carburante (Common Rail/elettroiniettori)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348862" name="name41326a325ea46b848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3766a325ea46b8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circuito di iniezione carburante è sottoposto ad alta pressione, utilizzare le protezioni di sicurezza come descritto nel </w:t>
            </w:r>
            <w:hyperlink r:id="rId87456a325ea46bb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il Common Rail non sia in pressione svitando lentamente e con estrema cautela uno dei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successivamente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dall'elettroniettore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131596" name="name58416a325ea46f3d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246a325ea46f3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smontaggio ma non di sostituzione degli elettroiniettori, fare dei riferimenti sugli stessi rispettivamente al proprio cilindro, al fine di non scambiarli in fase di montaggio.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tutti i raccordi dei componenti iniezione come illustrato nel </w:t>
            </w:r>
            <w:hyperlink r:id="rId41466a325ea46f8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107225" name="name22586a325ea4778fb" descr="imm6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4.jpg"/>
                          <pic:cNvPicPr/>
                        </pic:nvPicPr>
                        <pic:blipFill>
                          <a:blip r:embed="rId58536a325ea4778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Smontaggio elettroiniettori</w:t>
            </w:r>
          </w:p>
          <w:p/>
          <w:p/>
          <w:p>
            <w:pPr>
              <w:numPr>
                <w:ilvl w:val="0"/>
                <w:numId w:val="109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Svitare e rimuovere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rondella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successivamente 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036711" name="name94786a325ea47b5e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716a325ea47b5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Prestare particolare attenzione a non danneggiare le guarnizioni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gli anelli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danneggiati.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Sfilare 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caso in cui non si riesca a sfilare l'elettroiniettore (agendo esclusivamente nel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utilizzare una chiave a forchetta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34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eseguendo piccole rotazioni per sbloccare il componente.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Sigillare tutti i raccordi dei componenti iniezione come illustrato nel </w:t>
            </w:r>
            <w:hyperlink r:id="rId68636a325ea47bf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Assicurasi che la guarnizione S sia rimasta nella posizione corretta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Nel caso non lo fosse provvedere al recupero all'interno del canotto 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5346509" name="name58346a325ea482e19" descr="imm6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5.jpg"/>
                          <pic:cNvPicPr/>
                        </pic:nvPicPr>
                        <pic:blipFill>
                          <a:blip r:embed="rId52306a325ea482e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7887446" name="name84456a325ea48a739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88556a325ea48a7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8066a325ea48aa2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https://www.youtube.com/embed/QQZtx2i75AY?rel=0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Montaggio elettroiniettori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318210" name="name79596a325ea48dc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296a325ea48dc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e lubrificare con carburante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Riposizionare gli elettroiniettori (non sostituiti) seguendo i riferimenti fatti allo smontaggio come indicato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pulire l’elettroiniettore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dalla vernice presente in prossimità della parte a contatto con la guarnizione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</w:p>
          <w:p>
            <w:pPr>
              <w:numPr>
                <w:ilvl w:val="0"/>
                <w:numId w:val="109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l'elettroiniettore F nel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prestando attenzione a non danneggiare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direzionarlo come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363640" name="name68236a325ea495228" descr="imm6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7.jpg"/>
                          <pic:cNvPicPr/>
                        </pic:nvPicPr>
                        <pic:blipFill>
                          <a:blip r:embed="rId35566a325ea495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Montaggio tubi alta pressione carburante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121447" name="name12786a325ea49914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916a325ea499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sostituire le viti fissaggio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assicurare la corretta tenuta con le guarnizioni. </w:t>
            </w:r>
          </w:p>
          <w:p>
            <w:pPr>
              <w:numPr>
                <w:ilvl w:val="0"/>
                <w:numId w:val="10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 Common Rail e dell'elettroiniettore; correggere la posizione dell'elettroiniettore tramite l'imbocco dei raccordi degli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del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manualmente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ed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serrarli.</w:t>
            </w:r>
          </w:p>
          <w:p>
            <w:pPr>
              <w:numPr>
                <w:ilvl w:val="0"/>
                <w:numId w:val="10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le staffe fissaggio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piano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inserire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rondella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707958" name="name83876a325ea4a16b6" descr="imm6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8.jpg"/>
                          <pic:cNvPicPr/>
                        </pic:nvPicPr>
                        <pic:blipFill>
                          <a:blip r:embed="rId19766a325ea4a16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616562" name="name84756a325ea4a4a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726a325ea4a4a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perfettamente posizionata sull'elettroiniettore.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fissaggio staffa elettroiniettori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0102356" name="name27466a325ea4b0b34" descr="imm6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9.jpg"/>
                          <pic:cNvPicPr/>
                        </pic:nvPicPr>
                        <pic:blipFill>
                          <a:blip r:embed="rId18856a325ea4b0b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Montaggio tubi rifiuto carburante</w:t>
            </w:r>
          </w:p>
          <w:p/>
          <w:p/>
          <w:p>
            <w:pPr>
              <w:numPr>
                <w:ilvl w:val="0"/>
                <w:numId w:val="10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l'integrità delle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305626" name="name22856a325ea4b6e91" descr="imm6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0.jpg"/>
                          <pic:cNvPicPr/>
                        </pic:nvPicPr>
                        <pic:blipFill>
                          <a:blip r:embed="rId88096a325ea4b6e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bloccarli con le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E.</w:t>
            </w:r>
          </w:p>
          <w:p>
            <w:pPr>
              <w:numPr>
                <w:ilvl w:val="0"/>
                <w:numId w:val="10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178670" name="name54356a325ea4bb797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9606a325ea4bb7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muovendo leggermente il supporto del cablaggio, che il filo elettrico del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sia in tensione in corrispondenza del foro di uscita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1319259" name="name92466a325ea4c5338" descr="6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png"/>
                          <pic:cNvPicPr/>
                        </pic:nvPicPr>
                        <pic:blipFill>
                          <a:blip r:embed="rId89666a325ea4c5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6546a325ea4c565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https://www.youtube.com/embed/ArOgFV739EU?rel=0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pompa iniezione carburante ad alta pressione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424502" name="name93086a325ea4cacc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5646a325ea4cac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circuito di iniezione carburante è sottoposto ad alta pressione, utilizzare le protezioni di sicurezza come descritto nel </w:t>
            </w:r>
            <w:hyperlink r:id="rId45856a325ea4cb0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il Common Rail non sia in pressione svitando lentamente e con estrema cautela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936531" name="name20456a325ea4cd6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686a325ea4cd6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68486a325ea4cda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i tubi alta pressione ad ogni smontaggio.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di smontaggio della pompa iniezione assicurarsi di avere a disposizione i nuovi tubi ad alta pressione.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pompa iniezione non è riparabile.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la pompa alimentazione deve essere sostituita, al termine del montaggio è necessario eseguire la procedura di Pump Learning tramite strumento </w:t>
            </w:r>
            <w:hyperlink r:id="rId63796a325ea4cde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tutti i raccordi dei componenti iniezione come illustrato nel </w:t>
            </w:r>
            <w:hyperlink r:id="rId35636a325ea4cdf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momento dello smontaggio.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49856a325ea4ce1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Sostiture tutte le guarnizioni ad ogni montaggio per tutti i componenti ove esse sono previste.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3373932" name="name46286a325ea4d3470" descr="imm6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2.jpg"/>
                          <pic:cNvPicPr/>
                        </pic:nvPicPr>
                        <pic:blipFill>
                          <a:blip r:embed="rId77116a325ea4d34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Smontaggio tubo alta pressione carburante (dalla pompa iniezione al Common Rail)</w:t>
            </w:r>
          </w:p>
          <w:p/>
          <w:p/>
          <w:p>
            <w:pPr>
              <w:numPr>
                <w:ilvl w:val="0"/>
                <w:numId w:val="109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9179150" name="name84606a325ea4d8cec" descr="imm6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3.jpg"/>
                          <pic:cNvPicPr/>
                        </pic:nvPicPr>
                        <pic:blipFill>
                          <a:blip r:embed="rId15106a325ea4d8c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246127" name="name81006a325ea4e058e" descr="imm6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4.jpg"/>
                          <pic:cNvPicPr/>
                        </pic:nvPicPr>
                        <pic:blipFill>
                          <a:blip r:embed="rId14086a325ea4e05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collettore di aspirazione C e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108119" name="name28296a325ea4eae03" descr="imm6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5.jpg"/>
                          <pic:cNvPicPr/>
                        </pic:nvPicPr>
                        <pic:blipFill>
                          <a:blip r:embed="rId31926a325ea4eae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Smontaggio flangia carico olio su carter distribuzione</w:t>
            </w:r>
          </w:p>
          <w:p/>
          <w:p/>
          <w:p>
            <w:pPr>
              <w:numPr>
                <w:ilvl w:val="0"/>
                <w:numId w:val="10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motorino d'avviamento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4406a325ea4eb1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montare l'attrezzo </w:t>
            </w:r>
            <w:hyperlink r:id="rId49536a325ea4eb2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0786a325ea4eb3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 punto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( </w:t>
            </w:r>
            <w:hyperlink r:id="rId84546a325ea4eb5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177589" name="name97106a325ea4f3252" descr="imm6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6.jpg"/>
                          <pic:cNvPicPr/>
                        </pic:nvPicPr>
                        <pic:blipFill>
                          <a:blip r:embed="rId29816a325ea4f3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Smontaggio pompa iniezione carburante alta pressione</w:t>
            </w:r>
          </w:p>
          <w:p/>
          <w:p/>
          <w:p>
            <w:pPr>
              <w:numPr>
                <w:ilvl w:val="0"/>
                <w:numId w:val="109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e rimuovere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fissaggio ingranaggio comando pompa alimentazione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</w:t>
            </w:r>
            <w:hyperlink r:id="rId76976a325ea4f3a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808767" name="name11566a325ea50503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306a325ea5050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Porre attenzione che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cada all'interno del carter.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0484617" name="name92096a325ea50ac59" descr="imm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7.jpg"/>
                          <pic:cNvPicPr/>
                        </pic:nvPicPr>
                        <pic:blipFill>
                          <a:blip r:embed="rId26556a325ea50ac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031905" name="name86956a325ea5175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696a325ea5175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utilizzare il tubo collegamento cilindri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maniglia per evitare danneggiamenti o perdite di carburante.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allo smontaggio leggere attentamente il </w:t>
            </w:r>
            <w:hyperlink r:id="rId26416a325ea517a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tutti i raccordi dei componenti iniezione come illustrato nel </w:t>
            </w:r>
            <w:hyperlink r:id="rId88356a325ea517c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tubo rifiuto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del tubo entrata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pompa alta pressione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la vite dell'attrezzo </w:t>
            </w:r>
            <w:hyperlink r:id="rId53976a325ea5187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disaccoppiare la pompa alta pressione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dall'ingranaggio comando pompa alta pressione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estrarre la pompa alta pressione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relativa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e rimuovere l'attrezzo </w:t>
            </w:r>
            <w:hyperlink r:id="rId62686a325ea518c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8517641" name="name62576a325ea51dcaf" descr="imm6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8.jpg"/>
                          <pic:cNvPicPr/>
                        </pic:nvPicPr>
                        <pic:blipFill>
                          <a:blip r:embed="rId45586a325ea51dc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494799" name="name29456a325ea5258fa" descr="imm6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9.jpg"/>
                          <pic:cNvPicPr/>
                        </pic:nvPicPr>
                        <pic:blipFill>
                          <a:blip r:embed="rId87376a325ea5258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2016a325ea525c0d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https://www.youtube.com/embed/UaZgKyWrP48?rel=0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Montaggio pompa iniezione carburante ad alta pressione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516411" name="name68116a325ea52aa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286a325ea52aa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 montaggio leggere attentamente il </w:t>
            </w:r>
            <w:hyperlink r:id="rId43606a325ea52ae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 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 un solo senso di montaggio.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l'attrezzo </w:t>
            </w:r>
            <w:hyperlink r:id="rId15966a325ea52b2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dall'ingranaggio comando pompa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Rif.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se presente.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utilizzare il tubo collegamento cilindri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maniglia per evitare danneggiamenti o perdite di carburante.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Togliere i cappucci di protezione solo al momento in cui si ricollegano i tubi.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93581861" name="name13466a325ea530c81" descr="imm6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0.jpg"/>
                          <pic:cNvPicPr/>
                        </pic:nvPicPr>
                        <pic:blipFill>
                          <a:blip r:embed="rId46036a325ea530c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10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chiavetta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nuova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Inserire 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proprio alloggiamento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facendo coincidere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sede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779846" name="name79396a325ea546a8f" descr="imm6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1.jpg"/>
                          <pic:cNvPicPr/>
                        </pic:nvPicPr>
                        <pic:blipFill>
                          <a:blip r:embed="rId46246a325ea546a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9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pompa iniezione fino a battuta.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798469" name="name13036a325ea54d2c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306a325ea54d2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 non 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972688" name="name92116a325ea553304" descr="imm6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2.jpg"/>
                          <pic:cNvPicPr/>
                        </pic:nvPicPr>
                        <pic:blipFill>
                          <a:blip r:embed="rId37816a325ea553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39248" name="name87386a325ea5585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506a325ea5585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nuove o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9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(Fig.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0688620" name="name38636a325ea55fdd2" descr="imm6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3.jpg"/>
                          <pic:cNvPicPr/>
                        </pic:nvPicPr>
                        <pic:blipFill>
                          <a:blip r:embed="rId77346a325ea55fd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regolazione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Togliere i cappucci di protezione.</w:t>
            </w:r>
          </w:p>
          <w:p>
            <w:pPr>
              <w:numPr>
                <w:ilvl w:val="0"/>
                <w:numId w:val="10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Agganciare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e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961649" name="name57566a325ea566599" descr="imm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4.jpg"/>
                          <pic:cNvPicPr/>
                        </pic:nvPicPr>
                        <pic:blipFill>
                          <a:blip r:embed="rId37516a325ea5665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6.2.5 Montaggio tubo alta pressione (pompa iniezione / Common Rail)</w:t>
            </w:r>
          </w:p>
          <w:p/>
          <w:p/>
          <w:p>
            <w:pPr>
              <w:numPr>
                <w:ilvl w:val="0"/>
                <w:numId w:val="10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Togliere i cappucci di protezione.</w:t>
            </w:r>
          </w:p>
          <w:p>
            <w:pPr>
              <w:numPr>
                <w:ilvl w:val="0"/>
                <w:numId w:val="10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944182" name="name19606a325ea56b45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746a325ea56b4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 non 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2901794" name="name29256a325ea5706b3" descr="imm6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5.jpg"/>
                          <pic:cNvPicPr/>
                        </pic:nvPicPr>
                        <pic:blipFill>
                          <a:blip r:embed="rId59616a325ea5706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 non 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56626a325ea570d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0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in ordine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421697" name="name18626a325ea5796e1" descr="imm6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6.jpg"/>
                          <pic:cNvPicPr/>
                        </pic:nvPicPr>
                        <pic:blipFill>
                          <a:blip r:embed="rId98346a325ea5796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6.2.6 Montaggio flangia carico olio su carter distribuzione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0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0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7946a325ea57a0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Smontare l'attrezzo speciale </w:t>
            </w:r>
            <w:hyperlink r:id="rId67896a325ea57a3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montare il motorino d'avviamento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095580" name="name47986a325ea581223" descr="imm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7.jpg"/>
                          <pic:cNvPicPr/>
                        </pic:nvPicPr>
                        <pic:blipFill>
                          <a:blip r:embed="rId58996a325ea581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3496a325ea58152d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https://www.youtube.com/embed/o3h6Say9sc4?rel=0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gruppo EGR cooler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Smontaggio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168436" name="name84076a325ea5861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166a325ea5861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90176a325ea5865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39856a325ea5868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Sostiture tutte le guarnizioni ad ogni montaggio per tutti i componenti ove esse sono previste.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le operazioni descritte al </w:t>
            </w:r>
            <w:hyperlink r:id="rId73826a325ea586b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049555" name="name71796a325ea58c9df" descr="imm6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8.jpg"/>
                          <pic:cNvPicPr/>
                        </pic:nvPicPr>
                        <pic:blipFill>
                          <a:blip r:embed="rId21466a325ea58c9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9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rispettive guarnizioni metalliche.</w:t>
            </w:r>
          </w:p>
          <w:p>
            <w:pPr>
              <w:numPr>
                <w:ilvl w:val="0"/>
                <w:numId w:val="109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406595" name="name18096a325ea5941ae" descr="imm6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9.jpg"/>
                          <pic:cNvPicPr/>
                        </pic:nvPicPr>
                        <pic:blipFill>
                          <a:blip r:embed="rId71346a325ea5941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99936a325ea5946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 canali di passaggio dei gas di scarico risultano intasati da fuliggine e carbone, sostituire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609176" name="name90096a325ea59c38d" descr="imm6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0.jpg"/>
                          <pic:cNvPicPr/>
                        </pic:nvPicPr>
                        <pic:blipFill>
                          <a:blip r:embed="rId89696a325ea59c3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0076a325ea59c6c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https://www.youtube.com/embed/xGWUnc-V1YY?rel=0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Montaggio</w:t>
            </w:r>
          </w:p>
          <w:p>
            <w:pPr>
              <w:numPr>
                <w:ilvl w:val="0"/>
                <w:numId w:val="10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Inserire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gruppo valvola EGR.</w:t>
            </w:r>
          </w:p>
          <w:p>
            <w:pPr>
              <w:numPr>
                <w:ilvl w:val="0"/>
                <w:numId w:val="10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9736a325ea59cd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230833" name="name50086a325ea5aa36d" descr="imm6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1.jpg"/>
                          <pic:cNvPicPr/>
                        </pic:nvPicPr>
                        <pic:blipFill>
                          <a:blip r:embed="rId71706a325ea5aa3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9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Interporre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1699512" name="name60866a325ea5b34b7" descr="imm6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2.jpg"/>
                          <pic:cNvPicPr/>
                        </pic:nvPicPr>
                        <pic:blipFill>
                          <a:blip r:embed="rId41856a325ea5b34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suo alloggiamento sul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Interporre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71106a325ea5b3e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le operazioni descritte al </w:t>
            </w:r>
            <w:hyperlink r:id="rId15576a325ea5b40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9662088" name="name83716a325ea5beccc" descr="imm6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3.jpg"/>
                          <pic:cNvPicPr/>
                        </pic:nvPicPr>
                        <pic:blipFill>
                          <a:blip r:embed="rId76596a325ea5bec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6926a325ea5befe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https://www.youtube.com/embed/XSTfzyJa-9Q?rel=0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valvola EGR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Smontaggio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20138" name="name40356a325ea5c32c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336a325ea5c32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26866a325ea5c36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le operazioni descritte al </w:t>
            </w:r>
            <w:hyperlink r:id="rId38836a325ea5c38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0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Scollegare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valvola EGR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rispettiva guarnizione.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612334" name="name93596a325ea5c9b28" descr="imm6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4.jpg"/>
                          <pic:cNvPicPr/>
                        </pic:nvPicPr>
                        <pic:blipFill>
                          <a:blip r:embed="rId27096a325ea5c9b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9686a325ea5c9e3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https://www.youtube.com/embed/lZlk78GFzsg?rel=0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965118" name="name53326a325ea5ceff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756a325ea5cef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malfunzionamento, la valvola EGR non è riparabile ma và sostituita.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95406a325ea5cf6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nuova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869409" name="name18756a325ea5d485c" descr="imm6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5.jpg"/>
                          <pic:cNvPicPr/>
                        </pic:nvPicPr>
                        <pic:blipFill>
                          <a:blip r:embed="rId78076a325ea5d48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le operazioni descritte al </w:t>
            </w:r>
            <w:hyperlink r:id="rId58146a325ea5d4d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4875652" name="name20146a325ea5ddd5b" descr="imm6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6.jpg"/>
                          <pic:cNvPicPr/>
                        </pic:nvPicPr>
                        <pic:blipFill>
                          <a:blip r:embed="rId64866a325ea5ddd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9616a325ea5de068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https://www.youtube.com/embed/KGHm0dnsQdc?rel=0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pompa refrigerante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Smontaggio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le operazioni descritte al </w:t>
            </w:r>
            <w:hyperlink r:id="rId93566a325ea5de7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885130" name="name82726a325ea5e17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246a325ea5e17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77886a325ea5e1b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equipaggiato con la cinghia Poly-V, eseguire le operazioni descritte al </w:t>
            </w:r>
            <w:hyperlink r:id="rId47576a325ea5e1c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disinnestare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Sostituire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caso di smontaggio  o in alternativa applicare sul filetto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momento del montaggio sulla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207335" name="name77556a325ea5e7d29" descr="imm6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7.jpg"/>
                          <pic:cNvPicPr/>
                        </pic:nvPicPr>
                        <pic:blipFill>
                          <a:blip r:embed="rId26946a325ea5e7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  <w:r>
              <w:rPr>
                <w:position w:val="-242"/>
              </w:rPr>
              <w:drawing>
                <wp:inline distT="0" distB="0" distL="0" distR="0">
                  <wp:extent cx="2880000" cy="1576800"/>
                  <wp:effectExtent b="0" l="0" r="0" t="0"/>
                  <wp:docPr id="33911969" name="name35566a325ea5f003c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31106a325ea5f00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relativa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9221139" name="name10426a325ea603264" descr="imm6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9.jpg"/>
                          <pic:cNvPicPr/>
                        </pic:nvPicPr>
                        <pic:blipFill>
                          <a:blip r:embed="rId78846a325ea603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3556a325ea603617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https://www.youtube.com/embed/_QESHZf50PU?rel=0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517891" name="name23616a325ea60874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136a325ea6087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 ogni montaggio.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equipaggiato con la cinghia Poly-V, eseguire le operazioni descritte al </w:t>
            </w:r>
            <w:hyperlink r:id="rId66506a325ea608d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81456a325ea608f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Sostiture tutte le guarnizioni ad ogni montaggio per tutti i componenti ove esse sono previste.</w:t>
            </w:r>
          </w:p>
          <w:p/>
          <w:p/>
          <w:p>
            <w:pPr>
              <w:numPr>
                <w:ilvl w:val="0"/>
                <w:numId w:val="10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pompa refrigerante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nuova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340680" name="name62216a325ea60ec72" descr="imm6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0.jpg"/>
                          <pic:cNvPicPr/>
                        </pic:nvPicPr>
                        <pic:blipFill>
                          <a:blip r:embed="rId69146a325ea60ec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Reinserire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agganciare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Riagganciare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6.39)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pulegge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440111" name="name15466a325ea616124" descr="imm6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1.jpg"/>
                          <pic:cNvPicPr/>
                        </pic:nvPicPr>
                        <pic:blipFill>
                          <a:blip r:embed="rId83836a325ea616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Tirare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Mantenendo in tensione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serrare prima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successivamente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[filetto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[filetto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il tensionamento della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lo strumento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posizionandolo nel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(il tensionamento deve essere compreso tra 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e 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 valori di tensione non corrispondono, allentare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quindi ripetere 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6, 7 e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072448" name="name85716a325ea61e230" descr="imm6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2.jpg"/>
                          <pic:cNvPicPr/>
                        </pic:nvPicPr>
                        <pic:blipFill>
                          <a:blip r:embed="rId69996a325ea61e2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1036a325ea61e59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https://www.youtube.com/embed/GbvNS15R9SQ?rel=0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ruota fonica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Smontaggio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316229" name="name86946a325ea623d8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926a325ea623d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73406a325ea6240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l'albero motore con il 1° cilindro al PMS,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l'alto.</w:t>
            </w:r>
          </w:p>
          <w:p>
            <w:pPr>
              <w:numPr>
                <w:ilvl w:val="0"/>
                <w:numId w:val="11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cinghia dell'alternatore eseguendo 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e 2 ( </w:t>
            </w:r>
            <w:hyperlink r:id="rId73846a325ea6244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142773" name="name86876a325ea62b758" descr="imm6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3.jpg"/>
                          <pic:cNvPicPr/>
                        </pic:nvPicPr>
                        <pic:blipFill>
                          <a:blip r:embed="rId63956a325ea62b7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Smontare il motorino d'avviamento.</w:t>
            </w:r>
          </w:p>
          <w:p>
            <w:pPr>
              <w:numPr>
                <w:ilvl w:val="0"/>
                <w:numId w:val="11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l'attrezzo </w:t>
            </w:r>
            <w:hyperlink r:id="rId68216a325ea62bb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motorino avviamento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fissarlo con le due viti di fissaggio motorino.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1592758" name="name75396a325ea633b9d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39126a325ea633b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sensore di giri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rispettivo distanziale.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523733" name="name24016a325ea63ad43" descr="imm6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5.jpg"/>
                          <pic:cNvPicPr/>
                        </pic:nvPicPr>
                        <pic:blipFill>
                          <a:blip r:embed="rId65106a325ea63a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senso orario) e rimuovere il gruppo puleggia/ruota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817917" name="name35146a325ea644a1d" descr="imm6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6.jpg"/>
                          <pic:cNvPicPr/>
                        </pic:nvPicPr>
                        <pic:blipFill>
                          <a:blip r:embed="rId49336a325ea644a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rispettivo disco fonoassorbente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185765" name="name93686a325ea64ebf6" descr="imm6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7.jpg"/>
                          <pic:cNvPicPr/>
                        </pic:nvPicPr>
                        <pic:blipFill>
                          <a:blip r:embed="rId45456a325ea64eb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Montaggio</w:t>
            </w:r>
          </w:p>
          <w:p/>
          <w:p/>
          <w:p>
            <w:pPr>
              <w:numPr>
                <w:ilvl w:val="0"/>
                <w:numId w:val="11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montata correttamente sulla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disco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il riferimento della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il riferimento della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nel </w:t>
            </w:r>
            <w:hyperlink r:id="rId12226a325ea64fa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successivamente le operazioni dal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</w:t>
            </w:r>
            <w:hyperlink r:id="rId62016a325ea64fc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6787406" name="name74566a325ea65a44b" descr="imm6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8.jpg"/>
                          <pic:cNvPicPr/>
                        </pic:nvPicPr>
                        <pic:blipFill>
                          <a:blip r:embed="rId96086a325ea65a4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pompa olio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7619229" name="name26486a325ea65d83f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0796a325ea65d83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</w:t>
      </w:r>
    </w:p>
    <w:p>
      <w:pPr>
        <w:numPr>
          <w:ilvl w:val="0"/>
          <w:numId w:val="1096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le operazioni vedere il  </w:t>
      </w:r>
      <w:hyperlink r:id="rId32896a325ea65dc1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096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pompa olio non è riparabile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Smontaggio pompa refrigerante</w:t>
            </w:r>
          </w:p>
          <w:p/>
          <w:p/>
          <w:p>
            <w:pPr>
              <w:numPr>
                <w:ilvl w:val="0"/>
                <w:numId w:val="110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12896a325ea65e1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Smontaggio puleggia motore e ruota fonica</w:t>
            </w:r>
          </w:p>
          <w:p/>
          <w:p/>
          <w:p>
            <w:pPr>
              <w:numPr>
                <w:ilvl w:val="0"/>
                <w:numId w:val="110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59586a325ea65e5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720879" name="name23536a325ea667a20" descr="imm6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9.jpg"/>
                          <pic:cNvPicPr/>
                        </pic:nvPicPr>
                        <pic:blipFill>
                          <a:blip r:embed="rId66156a325ea667a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6.7.3 Smontaggio carter distribuzione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482442" name="name83026a325ea66b8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586a325ea66b8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73436a325ea66bb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Assicurarsi che la spina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rivolta verso l'alto.</w:t>
            </w:r>
          </w:p>
          <w:p>
            <w:pPr>
              <w:numPr>
                <w:ilvl w:val="0"/>
                <w:numId w:val="11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80066a325ea66bf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8123790" name="name10946a325ea6732c3" descr="imm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0.jpg"/>
                          <pic:cNvPicPr/>
                        </pic:nvPicPr>
                        <pic:blipFill>
                          <a:blip r:embed="rId37816a325ea6732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6.7.4 Smontaggio pompa olio</w:t>
            </w:r>
          </w:p>
          <w:p/>
          <w:p/>
          <w:p>
            <w:pPr>
              <w:numPr>
                <w:ilvl w:val="0"/>
                <w:numId w:val="11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8876a325ea6737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gruppo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carter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69789" name="name83216a325ea67a86a" descr="imm6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1.jpg"/>
                          <pic:cNvPicPr/>
                        </pic:nvPicPr>
                        <pic:blipFill>
                          <a:blip r:embed="rId98866a325ea67a8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153352" name="name88096a325ea681cbb" descr="imm6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2.jpg"/>
                          <pic:cNvPicPr/>
                        </pic:nvPicPr>
                        <pic:blipFill>
                          <a:blip r:embed="rId23636a325ea681c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6.7.5 Montaggio pompa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i controlli descritti al </w:t>
            </w:r>
            <w:hyperlink r:id="rId61996a325ea6821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procedere con le seguenti operazioni.</w:t>
            </w:r>
          </w:p>
          <w:p>
            <w:pPr>
              <w:numPr>
                <w:ilvl w:val="0"/>
                <w:numId w:val="11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Verificare che tutte le superfici di contatto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 e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prive di impurità - graffi - ammaccature.</w:t>
            </w:r>
          </w:p>
          <w:p>
            <w:pPr>
              <w:numPr>
                <w:ilvl w:val="0"/>
                <w:numId w:val="11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 momento del montaggio, non utilizzare nessun tipo di guarnizione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abbondantemente la sede dei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 due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all'interno della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 2 rotori (in ordine)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rispettando 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mostrato in figura (o consultare il </w:t>
            </w:r>
            <w:hyperlink r:id="rId86016a325ea682a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2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inserite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carter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le spine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carter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7416a325ea6831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268094" name="name56746a325ea68937d" descr="imm6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3.jpg"/>
                          <pic:cNvPicPr/>
                        </pic:nvPicPr>
                        <pic:blipFill>
                          <a:blip r:embed="rId28056a325ea6893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6.53</w:t>
            </w:r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8955093" name="name33976a325ea691f2f" descr="imm6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4.jpg"/>
                          <pic:cNvPicPr/>
                        </pic:nvPicPr>
                        <pic:blipFill>
                          <a:blip r:embed="rId77106a325ea691f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6.7.6 Montaggio carter distribuzione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184515" name="name57966a325ea69620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496a325ea6962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il paraolio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preparare la superficie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nuova applicazione del sigillante,deve essere pulito tramite l'uso di: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inizialmente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- successivamente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Evitare qualsiasi contatto con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fare attenzione a non compromettere la pulizia eseguita.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labbro del paraolio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Distribuire un cordone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dello spessore di circa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sui piani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(Fig. 6.56)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inserita correttamente sull'albero a gomito e che sia rivolta verso l'alto.</w:t>
            </w:r>
          </w:p>
          <w:p>
            <w:pPr>
              <w:numPr>
                <w:ilvl w:val="0"/>
                <w:numId w:val="110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2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inserite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3036726" name="name80916a325ea6a1f40" descr="imm6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5.jpg"/>
                          <pic:cNvPicPr/>
                        </pic:nvPicPr>
                        <pic:blipFill>
                          <a:blip r:embed="rId20446a325ea6a1f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della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</w:t>
            </w:r>
            <w:hyperlink r:id="rId54216a325ea6a24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gomito.</w:t>
            </w:r>
          </w:p>
          <w:p>
            <w:pPr>
              <w:numPr>
                <w:ilvl w:val="0"/>
                <w:numId w:val="110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basamento, utilizzando le spine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inserendo la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496032" name="name22296a325ea6af699" descr="imm6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6.jpg"/>
                          <pic:cNvPicPr/>
                        </pic:nvPicPr>
                        <pic:blipFill>
                          <a:blip r:embed="rId32506a325ea6af6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l'ordine di serraggio indicato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4188219" name="name74816a325ea6bb44c" descr="imm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7.jpg"/>
                          <pic:cNvPicPr/>
                        </pic:nvPicPr>
                        <pic:blipFill>
                          <a:blip r:embed="rId13536a325ea6bb4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4976a325ea6bba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792542" name="name72136a325ea6c3e18" descr="imm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8.jpg"/>
                          <pic:cNvPicPr/>
                        </pic:nvPicPr>
                        <pic:blipFill>
                          <a:blip r:embed="rId73696a325ea6c3e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6.7.7 Montaggio puleggia motore e ruota fonica</w:t>
            </w:r>
          </w:p>
          <w:p/>
          <w:p/>
          <w:p>
            <w:pPr>
              <w:numPr>
                <w:ilvl w:val="0"/>
                <w:numId w:val="110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Lasciare montato l'attrezzo </w:t>
            </w:r>
            <w:hyperlink r:id="rId21936a325ea6c42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4576a325ea6c43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10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correttamente montata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il riferimento con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grasso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gruppo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 + 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Smontare l'attrezzo speciale </w:t>
            </w:r>
            <w:hyperlink r:id="rId67106a325ea6c4f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7066a325ea6c50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254853" name="name98476a325ea6cf168" descr="imm6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9.jpg"/>
                          <pic:cNvPicPr/>
                        </pic:nvPicPr>
                        <pic:blipFill>
                          <a:blip r:embed="rId39146a325ea6cf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23546a325ea6cf7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lo spessore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AC.</w:t>
            </w:r>
          </w:p>
          <w:p>
            <w:pPr>
              <w:numPr>
                <w:ilvl w:val="0"/>
                <w:numId w:val="110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6.7.8 Montaggio pompa refrigerante</w:t>
            </w:r>
          </w:p>
          <w:p/>
          <w:p/>
          <w:p>
            <w:pPr>
              <w:numPr>
                <w:ilvl w:val="0"/>
                <w:numId w:val="110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77766a325ea6cfe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308047" name="name70886a325ea6da844" descr="imm6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0.jpg"/>
                          <pic:cNvPicPr/>
                        </pic:nvPicPr>
                        <pic:blipFill>
                          <a:blip r:embed="rId61116a325ea6da8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6.60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valvola pressione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Smontaggio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554718" name="name25696a325ea6e771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636a325ea6e77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25396a325ea6e7b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0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verificarne l'integrità e sostituirla in caso di rottura.</w:t>
            </w:r>
          </w:p>
          <w:p>
            <w:pPr>
              <w:numPr>
                <w:ilvl w:val="0"/>
                <w:numId w:val="110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pistone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una calamita.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5635694" name="name61556a325ea6ed744" descr="imm6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1.jpg"/>
                          <pic:cNvPicPr/>
                        </pic:nvPicPr>
                        <pic:blipFill>
                          <a:blip r:embed="rId48056a325ea6ed7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Montaggio</w:t>
            </w:r>
          </w:p>
          <w:p/>
          <w:p/>
          <w:p>
            <w:pPr>
              <w:numPr>
                <w:ilvl w:val="0"/>
                <w:numId w:val="110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pistoncino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inserirlo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battuta.</w:t>
            </w:r>
          </w:p>
          <w:p>
            <w:pPr>
              <w:numPr>
                <w:ilvl w:val="0"/>
                <w:numId w:val="110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pistoncino.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6445863" name="name72156a325ea70131c" descr="imm6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2.jpg"/>
                          <pic:cNvPicPr/>
                        </pic:nvPicPr>
                        <pic:blipFill>
                          <a:blip r:embed="rId62836a325ea701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separatore vapori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Smontaggio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723092" name="name74976a325ea7047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116a325ea7047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83046a325ea704b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10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tagliandola nel punto indicato e rimuovere il corpo separatore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sfilandolo dal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929076" name="name79406a325ea70b7fc" descr="imm6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3.jpg"/>
                          <pic:cNvPicPr/>
                        </pic:nvPicPr>
                        <pic:blipFill>
                          <a:blip r:embed="rId10496a325ea70b7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e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Sfilare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relativa guarnizione, prestando attenzione a non piegare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604884" name="name51516a325ea712842" descr="imm6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4.jpg"/>
                          <pic:cNvPicPr/>
                        </pic:nvPicPr>
                        <pic:blipFill>
                          <a:blip r:embed="rId21476a325ea7128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468017" name="name86576a325ea718c9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6206a325ea718c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sempre l'integrità dei tubi, e nel caso di dubbi sulla loro integrità, sostituirli.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privo di impurità.</w:t>
            </w:r>
          </w:p>
          <w:p>
            <w:pPr>
              <w:numPr>
                <w:ilvl w:val="0"/>
                <w:numId w:val="11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innestando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della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prestando attenzione a non piegare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Interporre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il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G, AG e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di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nuova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0991381" name="name34446a325ea721d7a" descr="imm6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5.jpg"/>
                          <pic:cNvPicPr/>
                        </pic:nvPicPr>
                        <pic:blipFill>
                          <a:blip r:embed="rId50646a325ea721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6.65</w:t>
            </w:r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75136220" name="name20026a325ea72baa5" descr="Fig._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6.jpg"/>
                          <pic:cNvPicPr/>
                        </pic:nvPicPr>
                        <pic:blipFill>
                          <a:blip r:embed="rId36726a325ea72ba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gruppo Oil cooler e filtro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6.10.1 Smontaggio gruppo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772476" name="name61896a325ea731ff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406a325ea731f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11516a325ea7323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56766a325ea7325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hyperlink r:id="rId95596a325ea7326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gruppo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è riparabile.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gruppo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658349" name="name46366a325ea73aa51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90966a325ea73aa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152253" name="name76926a325ea73dad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1096a325ea73da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E' vietato l'uso di avvitatori.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Utilizzare un contenitore adatto per recuperare l'eventuale olio residuo.</w:t>
            </w:r>
          </w:p>
          <w:p/>
          <w:p/>
          <w:p>
            <w:pPr>
              <w:numPr>
                <w:ilvl w:val="0"/>
                <w:numId w:val="110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coperchio porta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effettuando tre giri completi e attendere 1 minuto.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questa operazione consentirà all'olio contenuto nel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defluire verso la coppa olio nel modo corretto.</w:t>
            </w:r>
          </w:p>
          <w:p>
            <w:pPr>
              <w:numPr>
                <w:ilvl w:val="0"/>
                <w:numId w:val="110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Svitare il coperchio porta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controllare che l'olio contenuto nel supporto filtro olio E sia defluito verso la coppa olio.</w:t>
            </w:r>
          </w:p>
          <w:p>
            <w:pPr>
              <w:numPr>
                <w:ilvl w:val="0"/>
                <w:numId w:val="110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e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gruppo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001595" name="name79626a325ea746541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33446a325ea7465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gruppo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54179" name="name86496a325ea75006f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54086a325ea7500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6.10.2 Sostituzione cartuccia filtro olio</w:t>
            </w:r>
          </w:p>
          <w:p/>
          <w:p/>
          <w:p>
            <w:pPr>
              <w:numPr>
                <w:ilvl w:val="0"/>
                <w:numId w:val="110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e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coperchio portacartuccia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coperchio portacartuccia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54400"/>
                  <wp:effectExtent b="0" l="0" r="0" t="0"/>
                  <wp:docPr id="3502257" name="name23636a325ea7569d5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95276a325ea7569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e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sedi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M1 e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coperchio portacartuccia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cartuccia P nel coperchio portacartuccia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13410198" name="name35076a325ea75b602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27986a325ea75b6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6.10.3 Montaggio gruppo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600306" name="name44946a325ea75fdf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716a325ea75fd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di montaggio del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manuale con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filetto).</w:t>
            </w:r>
          </w:p>
          <w:p/>
          <w:p/>
          <w:p>
            <w:pPr>
              <w:numPr>
                <w:ilvl w:val="0"/>
                <w:numId w:val="110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110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le guarnizioni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110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e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ed avvitare il supporto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82400" cy="1526400"/>
                  <wp:effectExtent b="0" l="0" r="0" t="0"/>
                  <wp:docPr id="5635688" name="name58606a325ea766121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30416a325ea7661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6.72</w:t>
            </w:r>
            <w:r>
              <w:rPr>
                <w:position w:val="-230"/>
              </w:rPr>
              <w:drawing>
                <wp:inline distT="0" distB="0" distL="0" distR="0">
                  <wp:extent cx="2260800" cy="1512000"/>
                  <wp:effectExtent b="0" l="0" r="0" t="0"/>
                  <wp:docPr id="53104584" name="name19556a325ea76d44c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39686a325ea76d4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filtro carburante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Smontaggio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853959" name="name17326a325ea7731e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506a325ea7731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63976a325ea7735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493209" name="name95896a325ea776b37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7476a325ea776b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filtro carburante non è sempre montato sul motore.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fase di smontaggio del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utilizzare un contenitore adatto per recuperare il carburante contenuto all'interno della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sfilare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3550214" name="name80126a325ea77e49b" descr="imm6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4.jpg"/>
                          <pic:cNvPicPr/>
                        </pic:nvPicPr>
                        <pic:blipFill>
                          <a:blip r:embed="rId11216a325ea77e4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447143" name="name85396a325ea78656b" descr="imm6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5.jpg"/>
                          <pic:cNvPicPr/>
                        </pic:nvPicPr>
                        <pic:blipFill>
                          <a:blip r:embed="rId49326a325ea7865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678980" name="name84666a325ea789c87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6556a325ea789c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la presenza del filtro della pompa alimentazione carburante ed eseguire la sostituzione se necessario.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71213173" name="name55926a325ea78eb98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56946a325ea78eb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10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nuovo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fissarlo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48751820" name="name70996a325ea79230f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24756a325ea7923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Montaggio</w:t>
            </w:r>
          </w:p>
          <w:p>
            <w:pPr>
              <w:numPr>
                <w:ilvl w:val="0"/>
                <w:numId w:val="110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Serrare il supporto filtro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325281" name="name65836a325ea7997d5" descr="imm6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6.jpg"/>
                          <pic:cNvPicPr/>
                        </pic:nvPicPr>
                        <pic:blipFill>
                          <a:blip r:embed="rId43226a325ea7997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carburante.</w:t>
            </w:r>
          </w:p>
          <w:p>
            <w:pPr>
              <w:numPr>
                <w:ilvl w:val="0"/>
                <w:numId w:val="110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lubrificare con carburante.</w:t>
            </w:r>
          </w:p>
          <w:p>
            <w:pPr>
              <w:numPr>
                <w:ilvl w:val="0"/>
                <w:numId w:val="110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7550027" name="name23416a325ea7a06ea" descr="imm6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7.jpg"/>
                          <pic:cNvPicPr/>
                        </pic:nvPicPr>
                        <pic:blipFill>
                          <a:blip r:embed="rId39196a325ea7a06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6.77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valvola SCV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579489" name="name31966a325ea7a499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716a325ea7a49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con l'operazione di sostituzione, accertarsi che l'area di lavoro sia priva di polveri (la parte X della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sensibile alle micropoloveri).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Porre particolare attenzione alla pulizia ed evitare qualsiasi tipo di contaminazione durante l'operazione di sostituzione - Prima di procedere con l'operazione di sostituzione, pulire accuratamente l'esterno della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Evitare qualsiasi contatto con la parte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valvola durante l'operazione di sostituzione.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la parte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valvola B con olio spray.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con l'operazione di sostituzione accertarsi che la chiave del quadro macchina sia su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nuova valvola nella stessa posizione della precedente.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9483330" name="name55296a325ea7aa62f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78016a325ea7aa6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Smontaggio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Disinnestare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Rimuovere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0621081" name="name35946a325ea7b42c0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12646a325ea7b42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Montaggio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Inserire 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dotazione con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nei fori di fissaggio della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sede della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Montare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guida di posizionamento.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Rimuovere 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fissare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6 Nm).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Fissare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10 Nm).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4709585" name="name38486a325ea7ba5a0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90076a325ea7ba5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31402943" name="name47196a325ea7c1ea4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27746a325ea7c1e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6.81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2666589" name="name87236a325ea7c9b1b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87606a325ea7c9b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6.82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036">
    <w:multiLevelType w:val="hybridMultilevel"/>
    <w:lvl w:ilvl="0" w:tplc="75664402">
      <w:start w:val="1"/>
      <w:numFmt w:val="decimal"/>
      <w:lvlText w:val="%1."/>
      <w:lvlJc w:val="left"/>
      <w:pPr>
        <w:ind w:left="720" w:hanging="360"/>
      </w:pPr>
    </w:lvl>
    <w:lvl w:ilvl="1" w:tplc="75664402" w:tentative="1">
      <w:start w:val="1"/>
      <w:numFmt w:val="lowerLetter"/>
      <w:lvlText w:val="%2."/>
      <w:lvlJc w:val="left"/>
      <w:pPr>
        <w:ind w:left="1440" w:hanging="360"/>
      </w:pPr>
    </w:lvl>
    <w:lvl w:ilvl="2" w:tplc="75664402" w:tentative="1">
      <w:start w:val="1"/>
      <w:numFmt w:val="lowerRoman"/>
      <w:lvlText w:val="%3."/>
      <w:lvlJc w:val="right"/>
      <w:pPr>
        <w:ind w:left="2160" w:hanging="180"/>
      </w:pPr>
    </w:lvl>
    <w:lvl w:ilvl="3" w:tplc="75664402" w:tentative="1">
      <w:start w:val="1"/>
      <w:numFmt w:val="decimal"/>
      <w:lvlText w:val="%4."/>
      <w:lvlJc w:val="left"/>
      <w:pPr>
        <w:ind w:left="2880" w:hanging="360"/>
      </w:pPr>
    </w:lvl>
    <w:lvl w:ilvl="4" w:tplc="75664402" w:tentative="1">
      <w:start w:val="1"/>
      <w:numFmt w:val="lowerLetter"/>
      <w:lvlText w:val="%5."/>
      <w:lvlJc w:val="left"/>
      <w:pPr>
        <w:ind w:left="3600" w:hanging="360"/>
      </w:pPr>
    </w:lvl>
    <w:lvl w:ilvl="5" w:tplc="75664402" w:tentative="1">
      <w:start w:val="1"/>
      <w:numFmt w:val="lowerRoman"/>
      <w:lvlText w:val="%6."/>
      <w:lvlJc w:val="right"/>
      <w:pPr>
        <w:ind w:left="4320" w:hanging="180"/>
      </w:pPr>
    </w:lvl>
    <w:lvl w:ilvl="6" w:tplc="75664402" w:tentative="1">
      <w:start w:val="1"/>
      <w:numFmt w:val="decimal"/>
      <w:lvlText w:val="%7."/>
      <w:lvlJc w:val="left"/>
      <w:pPr>
        <w:ind w:left="5040" w:hanging="360"/>
      </w:pPr>
    </w:lvl>
    <w:lvl w:ilvl="7" w:tplc="75664402" w:tentative="1">
      <w:start w:val="1"/>
      <w:numFmt w:val="lowerLetter"/>
      <w:lvlText w:val="%8."/>
      <w:lvlJc w:val="left"/>
      <w:pPr>
        <w:ind w:left="5760" w:hanging="360"/>
      </w:pPr>
    </w:lvl>
    <w:lvl w:ilvl="8" w:tplc="756644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35">
    <w:multiLevelType w:val="hybridMultilevel"/>
    <w:lvl w:ilvl="0" w:tplc="16117800">
      <w:start w:val="1"/>
      <w:numFmt w:val="decimal"/>
      <w:lvlText w:val="%1."/>
      <w:lvlJc w:val="left"/>
      <w:pPr>
        <w:ind w:left="720" w:hanging="360"/>
      </w:pPr>
    </w:lvl>
    <w:lvl w:ilvl="1" w:tplc="16117800" w:tentative="1">
      <w:start w:val="1"/>
      <w:numFmt w:val="lowerLetter"/>
      <w:lvlText w:val="%2."/>
      <w:lvlJc w:val="left"/>
      <w:pPr>
        <w:ind w:left="1440" w:hanging="360"/>
      </w:pPr>
    </w:lvl>
    <w:lvl w:ilvl="2" w:tplc="16117800" w:tentative="1">
      <w:start w:val="1"/>
      <w:numFmt w:val="lowerRoman"/>
      <w:lvlText w:val="%3."/>
      <w:lvlJc w:val="right"/>
      <w:pPr>
        <w:ind w:left="2160" w:hanging="180"/>
      </w:pPr>
    </w:lvl>
    <w:lvl w:ilvl="3" w:tplc="16117800" w:tentative="1">
      <w:start w:val="1"/>
      <w:numFmt w:val="decimal"/>
      <w:lvlText w:val="%4."/>
      <w:lvlJc w:val="left"/>
      <w:pPr>
        <w:ind w:left="2880" w:hanging="360"/>
      </w:pPr>
    </w:lvl>
    <w:lvl w:ilvl="4" w:tplc="16117800" w:tentative="1">
      <w:start w:val="1"/>
      <w:numFmt w:val="lowerLetter"/>
      <w:lvlText w:val="%5."/>
      <w:lvlJc w:val="left"/>
      <w:pPr>
        <w:ind w:left="3600" w:hanging="360"/>
      </w:pPr>
    </w:lvl>
    <w:lvl w:ilvl="5" w:tplc="16117800" w:tentative="1">
      <w:start w:val="1"/>
      <w:numFmt w:val="lowerRoman"/>
      <w:lvlText w:val="%6."/>
      <w:lvlJc w:val="right"/>
      <w:pPr>
        <w:ind w:left="4320" w:hanging="180"/>
      </w:pPr>
    </w:lvl>
    <w:lvl w:ilvl="6" w:tplc="16117800" w:tentative="1">
      <w:start w:val="1"/>
      <w:numFmt w:val="decimal"/>
      <w:lvlText w:val="%7."/>
      <w:lvlJc w:val="left"/>
      <w:pPr>
        <w:ind w:left="5040" w:hanging="360"/>
      </w:pPr>
    </w:lvl>
    <w:lvl w:ilvl="7" w:tplc="16117800" w:tentative="1">
      <w:start w:val="1"/>
      <w:numFmt w:val="lowerLetter"/>
      <w:lvlText w:val="%8."/>
      <w:lvlJc w:val="left"/>
      <w:pPr>
        <w:ind w:left="5760" w:hanging="360"/>
      </w:pPr>
    </w:lvl>
    <w:lvl w:ilvl="8" w:tplc="161178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34">
    <w:multiLevelType w:val="hybridMultilevel"/>
    <w:lvl w:ilvl="0" w:tplc="76225546">
      <w:start w:val="1"/>
      <w:numFmt w:val="decimal"/>
      <w:lvlText w:val="%1."/>
      <w:lvlJc w:val="left"/>
      <w:pPr>
        <w:ind w:left="720" w:hanging="360"/>
      </w:pPr>
    </w:lvl>
    <w:lvl w:ilvl="1" w:tplc="76225546" w:tentative="1">
      <w:start w:val="1"/>
      <w:numFmt w:val="lowerLetter"/>
      <w:lvlText w:val="%2."/>
      <w:lvlJc w:val="left"/>
      <w:pPr>
        <w:ind w:left="1440" w:hanging="360"/>
      </w:pPr>
    </w:lvl>
    <w:lvl w:ilvl="2" w:tplc="76225546" w:tentative="1">
      <w:start w:val="1"/>
      <w:numFmt w:val="lowerRoman"/>
      <w:lvlText w:val="%3."/>
      <w:lvlJc w:val="right"/>
      <w:pPr>
        <w:ind w:left="2160" w:hanging="180"/>
      </w:pPr>
    </w:lvl>
    <w:lvl w:ilvl="3" w:tplc="76225546" w:tentative="1">
      <w:start w:val="1"/>
      <w:numFmt w:val="decimal"/>
      <w:lvlText w:val="%4."/>
      <w:lvlJc w:val="left"/>
      <w:pPr>
        <w:ind w:left="2880" w:hanging="360"/>
      </w:pPr>
    </w:lvl>
    <w:lvl w:ilvl="4" w:tplc="76225546" w:tentative="1">
      <w:start w:val="1"/>
      <w:numFmt w:val="lowerLetter"/>
      <w:lvlText w:val="%5."/>
      <w:lvlJc w:val="left"/>
      <w:pPr>
        <w:ind w:left="3600" w:hanging="360"/>
      </w:pPr>
    </w:lvl>
    <w:lvl w:ilvl="5" w:tplc="76225546" w:tentative="1">
      <w:start w:val="1"/>
      <w:numFmt w:val="lowerRoman"/>
      <w:lvlText w:val="%6."/>
      <w:lvlJc w:val="right"/>
      <w:pPr>
        <w:ind w:left="4320" w:hanging="180"/>
      </w:pPr>
    </w:lvl>
    <w:lvl w:ilvl="6" w:tplc="76225546" w:tentative="1">
      <w:start w:val="1"/>
      <w:numFmt w:val="decimal"/>
      <w:lvlText w:val="%7."/>
      <w:lvlJc w:val="left"/>
      <w:pPr>
        <w:ind w:left="5040" w:hanging="360"/>
      </w:pPr>
    </w:lvl>
    <w:lvl w:ilvl="7" w:tplc="76225546" w:tentative="1">
      <w:start w:val="1"/>
      <w:numFmt w:val="lowerLetter"/>
      <w:lvlText w:val="%8."/>
      <w:lvlJc w:val="left"/>
      <w:pPr>
        <w:ind w:left="5760" w:hanging="360"/>
      </w:pPr>
    </w:lvl>
    <w:lvl w:ilvl="8" w:tplc="762255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33">
    <w:multiLevelType w:val="hybridMultilevel"/>
    <w:lvl w:ilvl="0" w:tplc="50253548">
      <w:start w:val="1"/>
      <w:numFmt w:val="decimal"/>
      <w:lvlText w:val="%1."/>
      <w:lvlJc w:val="left"/>
      <w:pPr>
        <w:ind w:left="720" w:hanging="360"/>
      </w:pPr>
    </w:lvl>
    <w:lvl w:ilvl="1" w:tplc="50253548" w:tentative="1">
      <w:start w:val="1"/>
      <w:numFmt w:val="lowerLetter"/>
      <w:lvlText w:val="%2."/>
      <w:lvlJc w:val="left"/>
      <w:pPr>
        <w:ind w:left="1440" w:hanging="360"/>
      </w:pPr>
    </w:lvl>
    <w:lvl w:ilvl="2" w:tplc="50253548" w:tentative="1">
      <w:start w:val="1"/>
      <w:numFmt w:val="lowerRoman"/>
      <w:lvlText w:val="%3."/>
      <w:lvlJc w:val="right"/>
      <w:pPr>
        <w:ind w:left="2160" w:hanging="180"/>
      </w:pPr>
    </w:lvl>
    <w:lvl w:ilvl="3" w:tplc="50253548" w:tentative="1">
      <w:start w:val="1"/>
      <w:numFmt w:val="decimal"/>
      <w:lvlText w:val="%4."/>
      <w:lvlJc w:val="left"/>
      <w:pPr>
        <w:ind w:left="2880" w:hanging="360"/>
      </w:pPr>
    </w:lvl>
    <w:lvl w:ilvl="4" w:tplc="50253548" w:tentative="1">
      <w:start w:val="1"/>
      <w:numFmt w:val="lowerLetter"/>
      <w:lvlText w:val="%5."/>
      <w:lvlJc w:val="left"/>
      <w:pPr>
        <w:ind w:left="3600" w:hanging="360"/>
      </w:pPr>
    </w:lvl>
    <w:lvl w:ilvl="5" w:tplc="50253548" w:tentative="1">
      <w:start w:val="1"/>
      <w:numFmt w:val="lowerRoman"/>
      <w:lvlText w:val="%6."/>
      <w:lvlJc w:val="right"/>
      <w:pPr>
        <w:ind w:left="4320" w:hanging="180"/>
      </w:pPr>
    </w:lvl>
    <w:lvl w:ilvl="6" w:tplc="50253548" w:tentative="1">
      <w:start w:val="1"/>
      <w:numFmt w:val="decimal"/>
      <w:lvlText w:val="%7."/>
      <w:lvlJc w:val="left"/>
      <w:pPr>
        <w:ind w:left="5040" w:hanging="360"/>
      </w:pPr>
    </w:lvl>
    <w:lvl w:ilvl="7" w:tplc="50253548" w:tentative="1">
      <w:start w:val="1"/>
      <w:numFmt w:val="lowerLetter"/>
      <w:lvlText w:val="%8."/>
      <w:lvlJc w:val="left"/>
      <w:pPr>
        <w:ind w:left="5760" w:hanging="360"/>
      </w:pPr>
    </w:lvl>
    <w:lvl w:ilvl="8" w:tplc="502535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32">
    <w:multiLevelType w:val="hybridMultilevel"/>
    <w:lvl w:ilvl="0" w:tplc="96703478">
      <w:start w:val="1"/>
      <w:numFmt w:val="decimal"/>
      <w:lvlText w:val="%1."/>
      <w:lvlJc w:val="left"/>
      <w:pPr>
        <w:ind w:left="720" w:hanging="360"/>
      </w:pPr>
    </w:lvl>
    <w:lvl w:ilvl="1" w:tplc="96703478" w:tentative="1">
      <w:start w:val="1"/>
      <w:numFmt w:val="lowerLetter"/>
      <w:lvlText w:val="%2."/>
      <w:lvlJc w:val="left"/>
      <w:pPr>
        <w:ind w:left="1440" w:hanging="360"/>
      </w:pPr>
    </w:lvl>
    <w:lvl w:ilvl="2" w:tplc="96703478" w:tentative="1">
      <w:start w:val="1"/>
      <w:numFmt w:val="lowerRoman"/>
      <w:lvlText w:val="%3."/>
      <w:lvlJc w:val="right"/>
      <w:pPr>
        <w:ind w:left="2160" w:hanging="180"/>
      </w:pPr>
    </w:lvl>
    <w:lvl w:ilvl="3" w:tplc="96703478" w:tentative="1">
      <w:start w:val="1"/>
      <w:numFmt w:val="decimal"/>
      <w:lvlText w:val="%4."/>
      <w:lvlJc w:val="left"/>
      <w:pPr>
        <w:ind w:left="2880" w:hanging="360"/>
      </w:pPr>
    </w:lvl>
    <w:lvl w:ilvl="4" w:tplc="96703478" w:tentative="1">
      <w:start w:val="1"/>
      <w:numFmt w:val="lowerLetter"/>
      <w:lvlText w:val="%5."/>
      <w:lvlJc w:val="left"/>
      <w:pPr>
        <w:ind w:left="3600" w:hanging="360"/>
      </w:pPr>
    </w:lvl>
    <w:lvl w:ilvl="5" w:tplc="96703478" w:tentative="1">
      <w:start w:val="1"/>
      <w:numFmt w:val="lowerRoman"/>
      <w:lvlText w:val="%6."/>
      <w:lvlJc w:val="right"/>
      <w:pPr>
        <w:ind w:left="4320" w:hanging="180"/>
      </w:pPr>
    </w:lvl>
    <w:lvl w:ilvl="6" w:tplc="96703478" w:tentative="1">
      <w:start w:val="1"/>
      <w:numFmt w:val="decimal"/>
      <w:lvlText w:val="%7."/>
      <w:lvlJc w:val="left"/>
      <w:pPr>
        <w:ind w:left="5040" w:hanging="360"/>
      </w:pPr>
    </w:lvl>
    <w:lvl w:ilvl="7" w:tplc="96703478" w:tentative="1">
      <w:start w:val="1"/>
      <w:numFmt w:val="lowerLetter"/>
      <w:lvlText w:val="%8."/>
      <w:lvlJc w:val="left"/>
      <w:pPr>
        <w:ind w:left="5760" w:hanging="360"/>
      </w:pPr>
    </w:lvl>
    <w:lvl w:ilvl="8" w:tplc="967034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31">
    <w:multiLevelType w:val="hybridMultilevel"/>
    <w:lvl w:ilvl="0" w:tplc="48428774">
      <w:start w:val="1"/>
      <w:numFmt w:val="decimal"/>
      <w:lvlText w:val="%1."/>
      <w:lvlJc w:val="left"/>
      <w:pPr>
        <w:ind w:left="720" w:hanging="360"/>
      </w:pPr>
    </w:lvl>
    <w:lvl w:ilvl="1" w:tplc="48428774" w:tentative="1">
      <w:start w:val="1"/>
      <w:numFmt w:val="lowerLetter"/>
      <w:lvlText w:val="%2."/>
      <w:lvlJc w:val="left"/>
      <w:pPr>
        <w:ind w:left="1440" w:hanging="360"/>
      </w:pPr>
    </w:lvl>
    <w:lvl w:ilvl="2" w:tplc="48428774" w:tentative="1">
      <w:start w:val="1"/>
      <w:numFmt w:val="lowerRoman"/>
      <w:lvlText w:val="%3."/>
      <w:lvlJc w:val="right"/>
      <w:pPr>
        <w:ind w:left="2160" w:hanging="180"/>
      </w:pPr>
    </w:lvl>
    <w:lvl w:ilvl="3" w:tplc="48428774" w:tentative="1">
      <w:start w:val="1"/>
      <w:numFmt w:val="decimal"/>
      <w:lvlText w:val="%4."/>
      <w:lvlJc w:val="left"/>
      <w:pPr>
        <w:ind w:left="2880" w:hanging="360"/>
      </w:pPr>
    </w:lvl>
    <w:lvl w:ilvl="4" w:tplc="48428774" w:tentative="1">
      <w:start w:val="1"/>
      <w:numFmt w:val="lowerLetter"/>
      <w:lvlText w:val="%5."/>
      <w:lvlJc w:val="left"/>
      <w:pPr>
        <w:ind w:left="3600" w:hanging="360"/>
      </w:pPr>
    </w:lvl>
    <w:lvl w:ilvl="5" w:tplc="48428774" w:tentative="1">
      <w:start w:val="1"/>
      <w:numFmt w:val="lowerRoman"/>
      <w:lvlText w:val="%6."/>
      <w:lvlJc w:val="right"/>
      <w:pPr>
        <w:ind w:left="4320" w:hanging="180"/>
      </w:pPr>
    </w:lvl>
    <w:lvl w:ilvl="6" w:tplc="48428774" w:tentative="1">
      <w:start w:val="1"/>
      <w:numFmt w:val="decimal"/>
      <w:lvlText w:val="%7."/>
      <w:lvlJc w:val="left"/>
      <w:pPr>
        <w:ind w:left="5040" w:hanging="360"/>
      </w:pPr>
    </w:lvl>
    <w:lvl w:ilvl="7" w:tplc="48428774" w:tentative="1">
      <w:start w:val="1"/>
      <w:numFmt w:val="lowerLetter"/>
      <w:lvlText w:val="%8."/>
      <w:lvlJc w:val="left"/>
      <w:pPr>
        <w:ind w:left="5760" w:hanging="360"/>
      </w:pPr>
    </w:lvl>
    <w:lvl w:ilvl="8" w:tplc="484287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30">
    <w:multiLevelType w:val="hybridMultilevel"/>
    <w:lvl w:ilvl="0" w:tplc="24495034">
      <w:start w:val="1"/>
      <w:numFmt w:val="decimal"/>
      <w:lvlText w:val="%1."/>
      <w:lvlJc w:val="left"/>
      <w:pPr>
        <w:ind w:left="720" w:hanging="360"/>
      </w:pPr>
    </w:lvl>
    <w:lvl w:ilvl="1" w:tplc="24495034" w:tentative="1">
      <w:start w:val="1"/>
      <w:numFmt w:val="lowerLetter"/>
      <w:lvlText w:val="%2."/>
      <w:lvlJc w:val="left"/>
      <w:pPr>
        <w:ind w:left="1440" w:hanging="360"/>
      </w:pPr>
    </w:lvl>
    <w:lvl w:ilvl="2" w:tplc="24495034" w:tentative="1">
      <w:start w:val="1"/>
      <w:numFmt w:val="lowerRoman"/>
      <w:lvlText w:val="%3."/>
      <w:lvlJc w:val="right"/>
      <w:pPr>
        <w:ind w:left="2160" w:hanging="180"/>
      </w:pPr>
    </w:lvl>
    <w:lvl w:ilvl="3" w:tplc="24495034" w:tentative="1">
      <w:start w:val="1"/>
      <w:numFmt w:val="decimal"/>
      <w:lvlText w:val="%4."/>
      <w:lvlJc w:val="left"/>
      <w:pPr>
        <w:ind w:left="2880" w:hanging="360"/>
      </w:pPr>
    </w:lvl>
    <w:lvl w:ilvl="4" w:tplc="24495034" w:tentative="1">
      <w:start w:val="1"/>
      <w:numFmt w:val="lowerLetter"/>
      <w:lvlText w:val="%5."/>
      <w:lvlJc w:val="left"/>
      <w:pPr>
        <w:ind w:left="3600" w:hanging="360"/>
      </w:pPr>
    </w:lvl>
    <w:lvl w:ilvl="5" w:tplc="24495034" w:tentative="1">
      <w:start w:val="1"/>
      <w:numFmt w:val="lowerRoman"/>
      <w:lvlText w:val="%6."/>
      <w:lvlJc w:val="right"/>
      <w:pPr>
        <w:ind w:left="4320" w:hanging="180"/>
      </w:pPr>
    </w:lvl>
    <w:lvl w:ilvl="6" w:tplc="24495034" w:tentative="1">
      <w:start w:val="1"/>
      <w:numFmt w:val="decimal"/>
      <w:lvlText w:val="%7."/>
      <w:lvlJc w:val="left"/>
      <w:pPr>
        <w:ind w:left="5040" w:hanging="360"/>
      </w:pPr>
    </w:lvl>
    <w:lvl w:ilvl="7" w:tplc="24495034" w:tentative="1">
      <w:start w:val="1"/>
      <w:numFmt w:val="lowerLetter"/>
      <w:lvlText w:val="%8."/>
      <w:lvlJc w:val="left"/>
      <w:pPr>
        <w:ind w:left="5760" w:hanging="360"/>
      </w:pPr>
    </w:lvl>
    <w:lvl w:ilvl="8" w:tplc="244950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29">
    <w:multiLevelType w:val="hybridMultilevel"/>
    <w:lvl w:ilvl="0" w:tplc="33012673">
      <w:start w:val="1"/>
      <w:numFmt w:val="decimal"/>
      <w:lvlText w:val="%1."/>
      <w:lvlJc w:val="left"/>
      <w:pPr>
        <w:ind w:left="720" w:hanging="360"/>
      </w:pPr>
    </w:lvl>
    <w:lvl w:ilvl="1" w:tplc="33012673" w:tentative="1">
      <w:start w:val="1"/>
      <w:numFmt w:val="lowerLetter"/>
      <w:lvlText w:val="%2."/>
      <w:lvlJc w:val="left"/>
      <w:pPr>
        <w:ind w:left="1440" w:hanging="360"/>
      </w:pPr>
    </w:lvl>
    <w:lvl w:ilvl="2" w:tplc="33012673" w:tentative="1">
      <w:start w:val="1"/>
      <w:numFmt w:val="lowerRoman"/>
      <w:lvlText w:val="%3."/>
      <w:lvlJc w:val="right"/>
      <w:pPr>
        <w:ind w:left="2160" w:hanging="180"/>
      </w:pPr>
    </w:lvl>
    <w:lvl w:ilvl="3" w:tplc="33012673" w:tentative="1">
      <w:start w:val="1"/>
      <w:numFmt w:val="decimal"/>
      <w:lvlText w:val="%4."/>
      <w:lvlJc w:val="left"/>
      <w:pPr>
        <w:ind w:left="2880" w:hanging="360"/>
      </w:pPr>
    </w:lvl>
    <w:lvl w:ilvl="4" w:tplc="33012673" w:tentative="1">
      <w:start w:val="1"/>
      <w:numFmt w:val="lowerLetter"/>
      <w:lvlText w:val="%5."/>
      <w:lvlJc w:val="left"/>
      <w:pPr>
        <w:ind w:left="3600" w:hanging="360"/>
      </w:pPr>
    </w:lvl>
    <w:lvl w:ilvl="5" w:tplc="33012673" w:tentative="1">
      <w:start w:val="1"/>
      <w:numFmt w:val="lowerRoman"/>
      <w:lvlText w:val="%6."/>
      <w:lvlJc w:val="right"/>
      <w:pPr>
        <w:ind w:left="4320" w:hanging="180"/>
      </w:pPr>
    </w:lvl>
    <w:lvl w:ilvl="6" w:tplc="33012673" w:tentative="1">
      <w:start w:val="1"/>
      <w:numFmt w:val="decimal"/>
      <w:lvlText w:val="%7."/>
      <w:lvlJc w:val="left"/>
      <w:pPr>
        <w:ind w:left="5040" w:hanging="360"/>
      </w:pPr>
    </w:lvl>
    <w:lvl w:ilvl="7" w:tplc="33012673" w:tentative="1">
      <w:start w:val="1"/>
      <w:numFmt w:val="lowerLetter"/>
      <w:lvlText w:val="%8."/>
      <w:lvlJc w:val="left"/>
      <w:pPr>
        <w:ind w:left="5760" w:hanging="360"/>
      </w:pPr>
    </w:lvl>
    <w:lvl w:ilvl="8" w:tplc="330126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28">
    <w:multiLevelType w:val="hybridMultilevel"/>
    <w:lvl w:ilvl="0" w:tplc="71692992">
      <w:start w:val="1"/>
      <w:numFmt w:val="decimal"/>
      <w:lvlText w:val="%1."/>
      <w:lvlJc w:val="left"/>
      <w:pPr>
        <w:ind w:left="720" w:hanging="360"/>
      </w:pPr>
    </w:lvl>
    <w:lvl w:ilvl="1" w:tplc="71692992" w:tentative="1">
      <w:start w:val="1"/>
      <w:numFmt w:val="lowerLetter"/>
      <w:lvlText w:val="%2."/>
      <w:lvlJc w:val="left"/>
      <w:pPr>
        <w:ind w:left="1440" w:hanging="360"/>
      </w:pPr>
    </w:lvl>
    <w:lvl w:ilvl="2" w:tplc="71692992" w:tentative="1">
      <w:start w:val="1"/>
      <w:numFmt w:val="lowerRoman"/>
      <w:lvlText w:val="%3."/>
      <w:lvlJc w:val="right"/>
      <w:pPr>
        <w:ind w:left="2160" w:hanging="180"/>
      </w:pPr>
    </w:lvl>
    <w:lvl w:ilvl="3" w:tplc="71692992" w:tentative="1">
      <w:start w:val="1"/>
      <w:numFmt w:val="decimal"/>
      <w:lvlText w:val="%4."/>
      <w:lvlJc w:val="left"/>
      <w:pPr>
        <w:ind w:left="2880" w:hanging="360"/>
      </w:pPr>
    </w:lvl>
    <w:lvl w:ilvl="4" w:tplc="71692992" w:tentative="1">
      <w:start w:val="1"/>
      <w:numFmt w:val="lowerLetter"/>
      <w:lvlText w:val="%5."/>
      <w:lvlJc w:val="left"/>
      <w:pPr>
        <w:ind w:left="3600" w:hanging="360"/>
      </w:pPr>
    </w:lvl>
    <w:lvl w:ilvl="5" w:tplc="71692992" w:tentative="1">
      <w:start w:val="1"/>
      <w:numFmt w:val="lowerRoman"/>
      <w:lvlText w:val="%6."/>
      <w:lvlJc w:val="right"/>
      <w:pPr>
        <w:ind w:left="4320" w:hanging="180"/>
      </w:pPr>
    </w:lvl>
    <w:lvl w:ilvl="6" w:tplc="71692992" w:tentative="1">
      <w:start w:val="1"/>
      <w:numFmt w:val="decimal"/>
      <w:lvlText w:val="%7."/>
      <w:lvlJc w:val="left"/>
      <w:pPr>
        <w:ind w:left="5040" w:hanging="360"/>
      </w:pPr>
    </w:lvl>
    <w:lvl w:ilvl="7" w:tplc="71692992" w:tentative="1">
      <w:start w:val="1"/>
      <w:numFmt w:val="lowerLetter"/>
      <w:lvlText w:val="%8."/>
      <w:lvlJc w:val="left"/>
      <w:pPr>
        <w:ind w:left="5760" w:hanging="360"/>
      </w:pPr>
    </w:lvl>
    <w:lvl w:ilvl="8" w:tplc="716929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27">
    <w:multiLevelType w:val="hybridMultilevel"/>
    <w:lvl w:ilvl="0" w:tplc="43541352">
      <w:start w:val="1"/>
      <w:numFmt w:val="decimal"/>
      <w:lvlText w:val="%1."/>
      <w:lvlJc w:val="left"/>
      <w:pPr>
        <w:ind w:left="720" w:hanging="360"/>
      </w:pPr>
    </w:lvl>
    <w:lvl w:ilvl="1" w:tplc="43541352" w:tentative="1">
      <w:start w:val="1"/>
      <w:numFmt w:val="lowerLetter"/>
      <w:lvlText w:val="%2."/>
      <w:lvlJc w:val="left"/>
      <w:pPr>
        <w:ind w:left="1440" w:hanging="360"/>
      </w:pPr>
    </w:lvl>
    <w:lvl w:ilvl="2" w:tplc="43541352" w:tentative="1">
      <w:start w:val="1"/>
      <w:numFmt w:val="lowerRoman"/>
      <w:lvlText w:val="%3."/>
      <w:lvlJc w:val="right"/>
      <w:pPr>
        <w:ind w:left="2160" w:hanging="180"/>
      </w:pPr>
    </w:lvl>
    <w:lvl w:ilvl="3" w:tplc="43541352" w:tentative="1">
      <w:start w:val="1"/>
      <w:numFmt w:val="decimal"/>
      <w:lvlText w:val="%4."/>
      <w:lvlJc w:val="left"/>
      <w:pPr>
        <w:ind w:left="2880" w:hanging="360"/>
      </w:pPr>
    </w:lvl>
    <w:lvl w:ilvl="4" w:tplc="43541352" w:tentative="1">
      <w:start w:val="1"/>
      <w:numFmt w:val="lowerLetter"/>
      <w:lvlText w:val="%5."/>
      <w:lvlJc w:val="left"/>
      <w:pPr>
        <w:ind w:left="3600" w:hanging="360"/>
      </w:pPr>
    </w:lvl>
    <w:lvl w:ilvl="5" w:tplc="43541352" w:tentative="1">
      <w:start w:val="1"/>
      <w:numFmt w:val="lowerRoman"/>
      <w:lvlText w:val="%6."/>
      <w:lvlJc w:val="right"/>
      <w:pPr>
        <w:ind w:left="4320" w:hanging="180"/>
      </w:pPr>
    </w:lvl>
    <w:lvl w:ilvl="6" w:tplc="43541352" w:tentative="1">
      <w:start w:val="1"/>
      <w:numFmt w:val="decimal"/>
      <w:lvlText w:val="%7."/>
      <w:lvlJc w:val="left"/>
      <w:pPr>
        <w:ind w:left="5040" w:hanging="360"/>
      </w:pPr>
    </w:lvl>
    <w:lvl w:ilvl="7" w:tplc="43541352" w:tentative="1">
      <w:start w:val="1"/>
      <w:numFmt w:val="lowerLetter"/>
      <w:lvlText w:val="%8."/>
      <w:lvlJc w:val="left"/>
      <w:pPr>
        <w:ind w:left="5760" w:hanging="360"/>
      </w:pPr>
    </w:lvl>
    <w:lvl w:ilvl="8" w:tplc="43541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26">
    <w:multiLevelType w:val="hybridMultilevel"/>
    <w:lvl w:ilvl="0" w:tplc="60157894">
      <w:start w:val="1"/>
      <w:numFmt w:val="decimal"/>
      <w:lvlText w:val="%1."/>
      <w:lvlJc w:val="left"/>
      <w:pPr>
        <w:ind w:left="720" w:hanging="360"/>
      </w:pPr>
    </w:lvl>
    <w:lvl w:ilvl="1" w:tplc="60157894" w:tentative="1">
      <w:start w:val="1"/>
      <w:numFmt w:val="lowerLetter"/>
      <w:lvlText w:val="%2."/>
      <w:lvlJc w:val="left"/>
      <w:pPr>
        <w:ind w:left="1440" w:hanging="360"/>
      </w:pPr>
    </w:lvl>
    <w:lvl w:ilvl="2" w:tplc="60157894" w:tentative="1">
      <w:start w:val="1"/>
      <w:numFmt w:val="lowerRoman"/>
      <w:lvlText w:val="%3."/>
      <w:lvlJc w:val="right"/>
      <w:pPr>
        <w:ind w:left="2160" w:hanging="180"/>
      </w:pPr>
    </w:lvl>
    <w:lvl w:ilvl="3" w:tplc="60157894" w:tentative="1">
      <w:start w:val="1"/>
      <w:numFmt w:val="decimal"/>
      <w:lvlText w:val="%4."/>
      <w:lvlJc w:val="left"/>
      <w:pPr>
        <w:ind w:left="2880" w:hanging="360"/>
      </w:pPr>
    </w:lvl>
    <w:lvl w:ilvl="4" w:tplc="60157894" w:tentative="1">
      <w:start w:val="1"/>
      <w:numFmt w:val="lowerLetter"/>
      <w:lvlText w:val="%5."/>
      <w:lvlJc w:val="left"/>
      <w:pPr>
        <w:ind w:left="3600" w:hanging="360"/>
      </w:pPr>
    </w:lvl>
    <w:lvl w:ilvl="5" w:tplc="60157894" w:tentative="1">
      <w:start w:val="1"/>
      <w:numFmt w:val="lowerRoman"/>
      <w:lvlText w:val="%6."/>
      <w:lvlJc w:val="right"/>
      <w:pPr>
        <w:ind w:left="4320" w:hanging="180"/>
      </w:pPr>
    </w:lvl>
    <w:lvl w:ilvl="6" w:tplc="60157894" w:tentative="1">
      <w:start w:val="1"/>
      <w:numFmt w:val="decimal"/>
      <w:lvlText w:val="%7."/>
      <w:lvlJc w:val="left"/>
      <w:pPr>
        <w:ind w:left="5040" w:hanging="360"/>
      </w:pPr>
    </w:lvl>
    <w:lvl w:ilvl="7" w:tplc="60157894" w:tentative="1">
      <w:start w:val="1"/>
      <w:numFmt w:val="lowerLetter"/>
      <w:lvlText w:val="%8."/>
      <w:lvlJc w:val="left"/>
      <w:pPr>
        <w:ind w:left="5760" w:hanging="360"/>
      </w:pPr>
    </w:lvl>
    <w:lvl w:ilvl="8" w:tplc="60157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25">
    <w:multiLevelType w:val="hybridMultilevel"/>
    <w:lvl w:ilvl="0" w:tplc="40659965">
      <w:start w:val="1"/>
      <w:numFmt w:val="decimal"/>
      <w:lvlText w:val="%1."/>
      <w:lvlJc w:val="left"/>
      <w:pPr>
        <w:ind w:left="720" w:hanging="360"/>
      </w:pPr>
    </w:lvl>
    <w:lvl w:ilvl="1" w:tplc="40659965" w:tentative="1">
      <w:start w:val="1"/>
      <w:numFmt w:val="lowerLetter"/>
      <w:lvlText w:val="%2."/>
      <w:lvlJc w:val="left"/>
      <w:pPr>
        <w:ind w:left="1440" w:hanging="360"/>
      </w:pPr>
    </w:lvl>
    <w:lvl w:ilvl="2" w:tplc="40659965" w:tentative="1">
      <w:start w:val="1"/>
      <w:numFmt w:val="lowerRoman"/>
      <w:lvlText w:val="%3."/>
      <w:lvlJc w:val="right"/>
      <w:pPr>
        <w:ind w:left="2160" w:hanging="180"/>
      </w:pPr>
    </w:lvl>
    <w:lvl w:ilvl="3" w:tplc="40659965" w:tentative="1">
      <w:start w:val="1"/>
      <w:numFmt w:val="decimal"/>
      <w:lvlText w:val="%4."/>
      <w:lvlJc w:val="left"/>
      <w:pPr>
        <w:ind w:left="2880" w:hanging="360"/>
      </w:pPr>
    </w:lvl>
    <w:lvl w:ilvl="4" w:tplc="40659965" w:tentative="1">
      <w:start w:val="1"/>
      <w:numFmt w:val="lowerLetter"/>
      <w:lvlText w:val="%5."/>
      <w:lvlJc w:val="left"/>
      <w:pPr>
        <w:ind w:left="3600" w:hanging="360"/>
      </w:pPr>
    </w:lvl>
    <w:lvl w:ilvl="5" w:tplc="40659965" w:tentative="1">
      <w:start w:val="1"/>
      <w:numFmt w:val="lowerRoman"/>
      <w:lvlText w:val="%6."/>
      <w:lvlJc w:val="right"/>
      <w:pPr>
        <w:ind w:left="4320" w:hanging="180"/>
      </w:pPr>
    </w:lvl>
    <w:lvl w:ilvl="6" w:tplc="40659965" w:tentative="1">
      <w:start w:val="1"/>
      <w:numFmt w:val="decimal"/>
      <w:lvlText w:val="%7."/>
      <w:lvlJc w:val="left"/>
      <w:pPr>
        <w:ind w:left="5040" w:hanging="360"/>
      </w:pPr>
    </w:lvl>
    <w:lvl w:ilvl="7" w:tplc="40659965" w:tentative="1">
      <w:start w:val="1"/>
      <w:numFmt w:val="lowerLetter"/>
      <w:lvlText w:val="%8."/>
      <w:lvlJc w:val="left"/>
      <w:pPr>
        <w:ind w:left="5760" w:hanging="360"/>
      </w:pPr>
    </w:lvl>
    <w:lvl w:ilvl="8" w:tplc="406599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24">
    <w:multiLevelType w:val="hybridMultilevel"/>
    <w:lvl w:ilvl="0" w:tplc="31449450">
      <w:start w:val="1"/>
      <w:numFmt w:val="decimal"/>
      <w:lvlText w:val="%1."/>
      <w:lvlJc w:val="left"/>
      <w:pPr>
        <w:ind w:left="720" w:hanging="360"/>
      </w:pPr>
    </w:lvl>
    <w:lvl w:ilvl="1" w:tplc="31449450" w:tentative="1">
      <w:start w:val="1"/>
      <w:numFmt w:val="lowerLetter"/>
      <w:lvlText w:val="%2."/>
      <w:lvlJc w:val="left"/>
      <w:pPr>
        <w:ind w:left="1440" w:hanging="360"/>
      </w:pPr>
    </w:lvl>
    <w:lvl w:ilvl="2" w:tplc="31449450" w:tentative="1">
      <w:start w:val="1"/>
      <w:numFmt w:val="lowerRoman"/>
      <w:lvlText w:val="%3."/>
      <w:lvlJc w:val="right"/>
      <w:pPr>
        <w:ind w:left="2160" w:hanging="180"/>
      </w:pPr>
    </w:lvl>
    <w:lvl w:ilvl="3" w:tplc="31449450" w:tentative="1">
      <w:start w:val="1"/>
      <w:numFmt w:val="decimal"/>
      <w:lvlText w:val="%4."/>
      <w:lvlJc w:val="left"/>
      <w:pPr>
        <w:ind w:left="2880" w:hanging="360"/>
      </w:pPr>
    </w:lvl>
    <w:lvl w:ilvl="4" w:tplc="31449450" w:tentative="1">
      <w:start w:val="1"/>
      <w:numFmt w:val="lowerLetter"/>
      <w:lvlText w:val="%5."/>
      <w:lvlJc w:val="left"/>
      <w:pPr>
        <w:ind w:left="3600" w:hanging="360"/>
      </w:pPr>
    </w:lvl>
    <w:lvl w:ilvl="5" w:tplc="31449450" w:tentative="1">
      <w:start w:val="1"/>
      <w:numFmt w:val="lowerRoman"/>
      <w:lvlText w:val="%6."/>
      <w:lvlJc w:val="right"/>
      <w:pPr>
        <w:ind w:left="4320" w:hanging="180"/>
      </w:pPr>
    </w:lvl>
    <w:lvl w:ilvl="6" w:tplc="31449450" w:tentative="1">
      <w:start w:val="1"/>
      <w:numFmt w:val="decimal"/>
      <w:lvlText w:val="%7."/>
      <w:lvlJc w:val="left"/>
      <w:pPr>
        <w:ind w:left="5040" w:hanging="360"/>
      </w:pPr>
    </w:lvl>
    <w:lvl w:ilvl="7" w:tplc="31449450" w:tentative="1">
      <w:start w:val="1"/>
      <w:numFmt w:val="lowerLetter"/>
      <w:lvlText w:val="%8."/>
      <w:lvlJc w:val="left"/>
      <w:pPr>
        <w:ind w:left="5760" w:hanging="360"/>
      </w:pPr>
    </w:lvl>
    <w:lvl w:ilvl="8" w:tplc="314494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23">
    <w:multiLevelType w:val="hybridMultilevel"/>
    <w:lvl w:ilvl="0" w:tplc="91119360">
      <w:start w:val="1"/>
      <w:numFmt w:val="decimal"/>
      <w:lvlText w:val="%1."/>
      <w:lvlJc w:val="left"/>
      <w:pPr>
        <w:ind w:left="720" w:hanging="360"/>
      </w:pPr>
    </w:lvl>
    <w:lvl w:ilvl="1" w:tplc="91119360" w:tentative="1">
      <w:start w:val="1"/>
      <w:numFmt w:val="lowerLetter"/>
      <w:lvlText w:val="%2."/>
      <w:lvlJc w:val="left"/>
      <w:pPr>
        <w:ind w:left="1440" w:hanging="360"/>
      </w:pPr>
    </w:lvl>
    <w:lvl w:ilvl="2" w:tplc="91119360" w:tentative="1">
      <w:start w:val="1"/>
      <w:numFmt w:val="lowerRoman"/>
      <w:lvlText w:val="%3."/>
      <w:lvlJc w:val="right"/>
      <w:pPr>
        <w:ind w:left="2160" w:hanging="180"/>
      </w:pPr>
    </w:lvl>
    <w:lvl w:ilvl="3" w:tplc="91119360" w:tentative="1">
      <w:start w:val="1"/>
      <w:numFmt w:val="decimal"/>
      <w:lvlText w:val="%4."/>
      <w:lvlJc w:val="left"/>
      <w:pPr>
        <w:ind w:left="2880" w:hanging="360"/>
      </w:pPr>
    </w:lvl>
    <w:lvl w:ilvl="4" w:tplc="91119360" w:tentative="1">
      <w:start w:val="1"/>
      <w:numFmt w:val="lowerLetter"/>
      <w:lvlText w:val="%5."/>
      <w:lvlJc w:val="left"/>
      <w:pPr>
        <w:ind w:left="3600" w:hanging="360"/>
      </w:pPr>
    </w:lvl>
    <w:lvl w:ilvl="5" w:tplc="91119360" w:tentative="1">
      <w:start w:val="1"/>
      <w:numFmt w:val="lowerRoman"/>
      <w:lvlText w:val="%6."/>
      <w:lvlJc w:val="right"/>
      <w:pPr>
        <w:ind w:left="4320" w:hanging="180"/>
      </w:pPr>
    </w:lvl>
    <w:lvl w:ilvl="6" w:tplc="91119360" w:tentative="1">
      <w:start w:val="1"/>
      <w:numFmt w:val="decimal"/>
      <w:lvlText w:val="%7."/>
      <w:lvlJc w:val="left"/>
      <w:pPr>
        <w:ind w:left="5040" w:hanging="360"/>
      </w:pPr>
    </w:lvl>
    <w:lvl w:ilvl="7" w:tplc="91119360" w:tentative="1">
      <w:start w:val="1"/>
      <w:numFmt w:val="lowerLetter"/>
      <w:lvlText w:val="%8."/>
      <w:lvlJc w:val="left"/>
      <w:pPr>
        <w:ind w:left="5760" w:hanging="360"/>
      </w:pPr>
    </w:lvl>
    <w:lvl w:ilvl="8" w:tplc="911193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22">
    <w:multiLevelType w:val="hybridMultilevel"/>
    <w:lvl w:ilvl="0" w:tplc="29857522">
      <w:start w:val="1"/>
      <w:numFmt w:val="decimal"/>
      <w:lvlText w:val="%1."/>
      <w:lvlJc w:val="left"/>
      <w:pPr>
        <w:ind w:left="720" w:hanging="360"/>
      </w:pPr>
    </w:lvl>
    <w:lvl w:ilvl="1" w:tplc="29857522" w:tentative="1">
      <w:start w:val="1"/>
      <w:numFmt w:val="lowerLetter"/>
      <w:lvlText w:val="%2."/>
      <w:lvlJc w:val="left"/>
      <w:pPr>
        <w:ind w:left="1440" w:hanging="360"/>
      </w:pPr>
    </w:lvl>
    <w:lvl w:ilvl="2" w:tplc="29857522" w:tentative="1">
      <w:start w:val="1"/>
      <w:numFmt w:val="lowerRoman"/>
      <w:lvlText w:val="%3."/>
      <w:lvlJc w:val="right"/>
      <w:pPr>
        <w:ind w:left="2160" w:hanging="180"/>
      </w:pPr>
    </w:lvl>
    <w:lvl w:ilvl="3" w:tplc="29857522" w:tentative="1">
      <w:start w:val="1"/>
      <w:numFmt w:val="decimal"/>
      <w:lvlText w:val="%4."/>
      <w:lvlJc w:val="left"/>
      <w:pPr>
        <w:ind w:left="2880" w:hanging="360"/>
      </w:pPr>
    </w:lvl>
    <w:lvl w:ilvl="4" w:tplc="29857522" w:tentative="1">
      <w:start w:val="1"/>
      <w:numFmt w:val="lowerLetter"/>
      <w:lvlText w:val="%5."/>
      <w:lvlJc w:val="left"/>
      <w:pPr>
        <w:ind w:left="3600" w:hanging="360"/>
      </w:pPr>
    </w:lvl>
    <w:lvl w:ilvl="5" w:tplc="29857522" w:tentative="1">
      <w:start w:val="1"/>
      <w:numFmt w:val="lowerRoman"/>
      <w:lvlText w:val="%6."/>
      <w:lvlJc w:val="right"/>
      <w:pPr>
        <w:ind w:left="4320" w:hanging="180"/>
      </w:pPr>
    </w:lvl>
    <w:lvl w:ilvl="6" w:tplc="29857522" w:tentative="1">
      <w:start w:val="1"/>
      <w:numFmt w:val="decimal"/>
      <w:lvlText w:val="%7."/>
      <w:lvlJc w:val="left"/>
      <w:pPr>
        <w:ind w:left="5040" w:hanging="360"/>
      </w:pPr>
    </w:lvl>
    <w:lvl w:ilvl="7" w:tplc="29857522" w:tentative="1">
      <w:start w:val="1"/>
      <w:numFmt w:val="lowerLetter"/>
      <w:lvlText w:val="%8."/>
      <w:lvlJc w:val="left"/>
      <w:pPr>
        <w:ind w:left="5760" w:hanging="360"/>
      </w:pPr>
    </w:lvl>
    <w:lvl w:ilvl="8" w:tplc="298575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21">
    <w:multiLevelType w:val="hybridMultilevel"/>
    <w:lvl w:ilvl="0" w:tplc="26264290">
      <w:start w:val="1"/>
      <w:numFmt w:val="decimal"/>
      <w:lvlText w:val="%1."/>
      <w:lvlJc w:val="left"/>
      <w:pPr>
        <w:ind w:left="720" w:hanging="360"/>
      </w:pPr>
    </w:lvl>
    <w:lvl w:ilvl="1" w:tplc="26264290" w:tentative="1">
      <w:start w:val="1"/>
      <w:numFmt w:val="lowerLetter"/>
      <w:lvlText w:val="%2."/>
      <w:lvlJc w:val="left"/>
      <w:pPr>
        <w:ind w:left="1440" w:hanging="360"/>
      </w:pPr>
    </w:lvl>
    <w:lvl w:ilvl="2" w:tplc="26264290" w:tentative="1">
      <w:start w:val="1"/>
      <w:numFmt w:val="lowerRoman"/>
      <w:lvlText w:val="%3."/>
      <w:lvlJc w:val="right"/>
      <w:pPr>
        <w:ind w:left="2160" w:hanging="180"/>
      </w:pPr>
    </w:lvl>
    <w:lvl w:ilvl="3" w:tplc="26264290" w:tentative="1">
      <w:start w:val="1"/>
      <w:numFmt w:val="decimal"/>
      <w:lvlText w:val="%4."/>
      <w:lvlJc w:val="left"/>
      <w:pPr>
        <w:ind w:left="2880" w:hanging="360"/>
      </w:pPr>
    </w:lvl>
    <w:lvl w:ilvl="4" w:tplc="26264290" w:tentative="1">
      <w:start w:val="1"/>
      <w:numFmt w:val="lowerLetter"/>
      <w:lvlText w:val="%5."/>
      <w:lvlJc w:val="left"/>
      <w:pPr>
        <w:ind w:left="3600" w:hanging="360"/>
      </w:pPr>
    </w:lvl>
    <w:lvl w:ilvl="5" w:tplc="26264290" w:tentative="1">
      <w:start w:val="1"/>
      <w:numFmt w:val="lowerRoman"/>
      <w:lvlText w:val="%6."/>
      <w:lvlJc w:val="right"/>
      <w:pPr>
        <w:ind w:left="4320" w:hanging="180"/>
      </w:pPr>
    </w:lvl>
    <w:lvl w:ilvl="6" w:tplc="26264290" w:tentative="1">
      <w:start w:val="1"/>
      <w:numFmt w:val="decimal"/>
      <w:lvlText w:val="%7."/>
      <w:lvlJc w:val="left"/>
      <w:pPr>
        <w:ind w:left="5040" w:hanging="360"/>
      </w:pPr>
    </w:lvl>
    <w:lvl w:ilvl="7" w:tplc="26264290" w:tentative="1">
      <w:start w:val="1"/>
      <w:numFmt w:val="lowerLetter"/>
      <w:lvlText w:val="%8."/>
      <w:lvlJc w:val="left"/>
      <w:pPr>
        <w:ind w:left="5760" w:hanging="360"/>
      </w:pPr>
    </w:lvl>
    <w:lvl w:ilvl="8" w:tplc="262642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20">
    <w:multiLevelType w:val="hybridMultilevel"/>
    <w:lvl w:ilvl="0" w:tplc="47903630">
      <w:start w:val="1"/>
      <w:numFmt w:val="decimal"/>
      <w:lvlText w:val="%1."/>
      <w:lvlJc w:val="left"/>
      <w:pPr>
        <w:ind w:left="720" w:hanging="360"/>
      </w:pPr>
    </w:lvl>
    <w:lvl w:ilvl="1" w:tplc="47903630" w:tentative="1">
      <w:start w:val="1"/>
      <w:numFmt w:val="lowerLetter"/>
      <w:lvlText w:val="%2."/>
      <w:lvlJc w:val="left"/>
      <w:pPr>
        <w:ind w:left="1440" w:hanging="360"/>
      </w:pPr>
    </w:lvl>
    <w:lvl w:ilvl="2" w:tplc="47903630" w:tentative="1">
      <w:start w:val="1"/>
      <w:numFmt w:val="lowerRoman"/>
      <w:lvlText w:val="%3."/>
      <w:lvlJc w:val="right"/>
      <w:pPr>
        <w:ind w:left="2160" w:hanging="180"/>
      </w:pPr>
    </w:lvl>
    <w:lvl w:ilvl="3" w:tplc="47903630" w:tentative="1">
      <w:start w:val="1"/>
      <w:numFmt w:val="decimal"/>
      <w:lvlText w:val="%4."/>
      <w:lvlJc w:val="left"/>
      <w:pPr>
        <w:ind w:left="2880" w:hanging="360"/>
      </w:pPr>
    </w:lvl>
    <w:lvl w:ilvl="4" w:tplc="47903630" w:tentative="1">
      <w:start w:val="1"/>
      <w:numFmt w:val="lowerLetter"/>
      <w:lvlText w:val="%5."/>
      <w:lvlJc w:val="left"/>
      <w:pPr>
        <w:ind w:left="3600" w:hanging="360"/>
      </w:pPr>
    </w:lvl>
    <w:lvl w:ilvl="5" w:tplc="47903630" w:tentative="1">
      <w:start w:val="1"/>
      <w:numFmt w:val="lowerRoman"/>
      <w:lvlText w:val="%6."/>
      <w:lvlJc w:val="right"/>
      <w:pPr>
        <w:ind w:left="4320" w:hanging="180"/>
      </w:pPr>
    </w:lvl>
    <w:lvl w:ilvl="6" w:tplc="47903630" w:tentative="1">
      <w:start w:val="1"/>
      <w:numFmt w:val="decimal"/>
      <w:lvlText w:val="%7."/>
      <w:lvlJc w:val="left"/>
      <w:pPr>
        <w:ind w:left="5040" w:hanging="360"/>
      </w:pPr>
    </w:lvl>
    <w:lvl w:ilvl="7" w:tplc="47903630" w:tentative="1">
      <w:start w:val="1"/>
      <w:numFmt w:val="lowerLetter"/>
      <w:lvlText w:val="%8."/>
      <w:lvlJc w:val="left"/>
      <w:pPr>
        <w:ind w:left="5760" w:hanging="360"/>
      </w:pPr>
    </w:lvl>
    <w:lvl w:ilvl="8" w:tplc="47903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19">
    <w:multiLevelType w:val="hybridMultilevel"/>
    <w:lvl w:ilvl="0" w:tplc="67706896">
      <w:start w:val="1"/>
      <w:numFmt w:val="decimal"/>
      <w:lvlText w:val="%1."/>
      <w:lvlJc w:val="left"/>
      <w:pPr>
        <w:ind w:left="720" w:hanging="360"/>
      </w:pPr>
    </w:lvl>
    <w:lvl w:ilvl="1" w:tplc="67706896" w:tentative="1">
      <w:start w:val="1"/>
      <w:numFmt w:val="lowerLetter"/>
      <w:lvlText w:val="%2."/>
      <w:lvlJc w:val="left"/>
      <w:pPr>
        <w:ind w:left="1440" w:hanging="360"/>
      </w:pPr>
    </w:lvl>
    <w:lvl w:ilvl="2" w:tplc="67706896" w:tentative="1">
      <w:start w:val="1"/>
      <w:numFmt w:val="lowerRoman"/>
      <w:lvlText w:val="%3."/>
      <w:lvlJc w:val="right"/>
      <w:pPr>
        <w:ind w:left="2160" w:hanging="180"/>
      </w:pPr>
    </w:lvl>
    <w:lvl w:ilvl="3" w:tplc="67706896" w:tentative="1">
      <w:start w:val="1"/>
      <w:numFmt w:val="decimal"/>
      <w:lvlText w:val="%4."/>
      <w:lvlJc w:val="left"/>
      <w:pPr>
        <w:ind w:left="2880" w:hanging="360"/>
      </w:pPr>
    </w:lvl>
    <w:lvl w:ilvl="4" w:tplc="67706896" w:tentative="1">
      <w:start w:val="1"/>
      <w:numFmt w:val="lowerLetter"/>
      <w:lvlText w:val="%5."/>
      <w:lvlJc w:val="left"/>
      <w:pPr>
        <w:ind w:left="3600" w:hanging="360"/>
      </w:pPr>
    </w:lvl>
    <w:lvl w:ilvl="5" w:tplc="67706896" w:tentative="1">
      <w:start w:val="1"/>
      <w:numFmt w:val="lowerRoman"/>
      <w:lvlText w:val="%6."/>
      <w:lvlJc w:val="right"/>
      <w:pPr>
        <w:ind w:left="4320" w:hanging="180"/>
      </w:pPr>
    </w:lvl>
    <w:lvl w:ilvl="6" w:tplc="67706896" w:tentative="1">
      <w:start w:val="1"/>
      <w:numFmt w:val="decimal"/>
      <w:lvlText w:val="%7."/>
      <w:lvlJc w:val="left"/>
      <w:pPr>
        <w:ind w:left="5040" w:hanging="360"/>
      </w:pPr>
    </w:lvl>
    <w:lvl w:ilvl="7" w:tplc="67706896" w:tentative="1">
      <w:start w:val="1"/>
      <w:numFmt w:val="lowerLetter"/>
      <w:lvlText w:val="%8."/>
      <w:lvlJc w:val="left"/>
      <w:pPr>
        <w:ind w:left="5760" w:hanging="360"/>
      </w:pPr>
    </w:lvl>
    <w:lvl w:ilvl="8" w:tplc="677068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18">
    <w:multiLevelType w:val="hybridMultilevel"/>
    <w:lvl w:ilvl="0" w:tplc="84304718">
      <w:start w:val="1"/>
      <w:numFmt w:val="decimal"/>
      <w:lvlText w:val="%1."/>
      <w:lvlJc w:val="left"/>
      <w:pPr>
        <w:ind w:left="720" w:hanging="360"/>
      </w:pPr>
    </w:lvl>
    <w:lvl w:ilvl="1" w:tplc="84304718" w:tentative="1">
      <w:start w:val="1"/>
      <w:numFmt w:val="lowerLetter"/>
      <w:lvlText w:val="%2."/>
      <w:lvlJc w:val="left"/>
      <w:pPr>
        <w:ind w:left="1440" w:hanging="360"/>
      </w:pPr>
    </w:lvl>
    <w:lvl w:ilvl="2" w:tplc="84304718" w:tentative="1">
      <w:start w:val="1"/>
      <w:numFmt w:val="lowerRoman"/>
      <w:lvlText w:val="%3."/>
      <w:lvlJc w:val="right"/>
      <w:pPr>
        <w:ind w:left="2160" w:hanging="180"/>
      </w:pPr>
    </w:lvl>
    <w:lvl w:ilvl="3" w:tplc="84304718" w:tentative="1">
      <w:start w:val="1"/>
      <w:numFmt w:val="decimal"/>
      <w:lvlText w:val="%4."/>
      <w:lvlJc w:val="left"/>
      <w:pPr>
        <w:ind w:left="2880" w:hanging="360"/>
      </w:pPr>
    </w:lvl>
    <w:lvl w:ilvl="4" w:tplc="84304718" w:tentative="1">
      <w:start w:val="1"/>
      <w:numFmt w:val="lowerLetter"/>
      <w:lvlText w:val="%5."/>
      <w:lvlJc w:val="left"/>
      <w:pPr>
        <w:ind w:left="3600" w:hanging="360"/>
      </w:pPr>
    </w:lvl>
    <w:lvl w:ilvl="5" w:tplc="84304718" w:tentative="1">
      <w:start w:val="1"/>
      <w:numFmt w:val="lowerRoman"/>
      <w:lvlText w:val="%6."/>
      <w:lvlJc w:val="right"/>
      <w:pPr>
        <w:ind w:left="4320" w:hanging="180"/>
      </w:pPr>
    </w:lvl>
    <w:lvl w:ilvl="6" w:tplc="84304718" w:tentative="1">
      <w:start w:val="1"/>
      <w:numFmt w:val="decimal"/>
      <w:lvlText w:val="%7."/>
      <w:lvlJc w:val="left"/>
      <w:pPr>
        <w:ind w:left="5040" w:hanging="360"/>
      </w:pPr>
    </w:lvl>
    <w:lvl w:ilvl="7" w:tplc="84304718" w:tentative="1">
      <w:start w:val="1"/>
      <w:numFmt w:val="lowerLetter"/>
      <w:lvlText w:val="%8."/>
      <w:lvlJc w:val="left"/>
      <w:pPr>
        <w:ind w:left="5760" w:hanging="360"/>
      </w:pPr>
    </w:lvl>
    <w:lvl w:ilvl="8" w:tplc="84304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17">
    <w:multiLevelType w:val="hybridMultilevel"/>
    <w:lvl w:ilvl="0" w:tplc="63227497">
      <w:start w:val="1"/>
      <w:numFmt w:val="decimal"/>
      <w:lvlText w:val="%1."/>
      <w:lvlJc w:val="left"/>
      <w:pPr>
        <w:ind w:left="720" w:hanging="360"/>
      </w:pPr>
    </w:lvl>
    <w:lvl w:ilvl="1" w:tplc="63227497" w:tentative="1">
      <w:start w:val="1"/>
      <w:numFmt w:val="lowerLetter"/>
      <w:lvlText w:val="%2."/>
      <w:lvlJc w:val="left"/>
      <w:pPr>
        <w:ind w:left="1440" w:hanging="360"/>
      </w:pPr>
    </w:lvl>
    <w:lvl w:ilvl="2" w:tplc="63227497" w:tentative="1">
      <w:start w:val="1"/>
      <w:numFmt w:val="lowerRoman"/>
      <w:lvlText w:val="%3."/>
      <w:lvlJc w:val="right"/>
      <w:pPr>
        <w:ind w:left="2160" w:hanging="180"/>
      </w:pPr>
    </w:lvl>
    <w:lvl w:ilvl="3" w:tplc="63227497" w:tentative="1">
      <w:start w:val="1"/>
      <w:numFmt w:val="decimal"/>
      <w:lvlText w:val="%4."/>
      <w:lvlJc w:val="left"/>
      <w:pPr>
        <w:ind w:left="2880" w:hanging="360"/>
      </w:pPr>
    </w:lvl>
    <w:lvl w:ilvl="4" w:tplc="63227497" w:tentative="1">
      <w:start w:val="1"/>
      <w:numFmt w:val="lowerLetter"/>
      <w:lvlText w:val="%5."/>
      <w:lvlJc w:val="left"/>
      <w:pPr>
        <w:ind w:left="3600" w:hanging="360"/>
      </w:pPr>
    </w:lvl>
    <w:lvl w:ilvl="5" w:tplc="63227497" w:tentative="1">
      <w:start w:val="1"/>
      <w:numFmt w:val="lowerRoman"/>
      <w:lvlText w:val="%6."/>
      <w:lvlJc w:val="right"/>
      <w:pPr>
        <w:ind w:left="4320" w:hanging="180"/>
      </w:pPr>
    </w:lvl>
    <w:lvl w:ilvl="6" w:tplc="63227497" w:tentative="1">
      <w:start w:val="1"/>
      <w:numFmt w:val="decimal"/>
      <w:lvlText w:val="%7."/>
      <w:lvlJc w:val="left"/>
      <w:pPr>
        <w:ind w:left="5040" w:hanging="360"/>
      </w:pPr>
    </w:lvl>
    <w:lvl w:ilvl="7" w:tplc="63227497" w:tentative="1">
      <w:start w:val="1"/>
      <w:numFmt w:val="lowerLetter"/>
      <w:lvlText w:val="%8."/>
      <w:lvlJc w:val="left"/>
      <w:pPr>
        <w:ind w:left="5760" w:hanging="360"/>
      </w:pPr>
    </w:lvl>
    <w:lvl w:ilvl="8" w:tplc="632274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16">
    <w:multiLevelType w:val="hybridMultilevel"/>
    <w:lvl w:ilvl="0" w:tplc="82189786">
      <w:start w:val="1"/>
      <w:numFmt w:val="decimal"/>
      <w:lvlText w:val="%1."/>
      <w:lvlJc w:val="left"/>
      <w:pPr>
        <w:ind w:left="720" w:hanging="360"/>
      </w:pPr>
    </w:lvl>
    <w:lvl w:ilvl="1" w:tplc="82189786" w:tentative="1">
      <w:start w:val="1"/>
      <w:numFmt w:val="lowerLetter"/>
      <w:lvlText w:val="%2."/>
      <w:lvlJc w:val="left"/>
      <w:pPr>
        <w:ind w:left="1440" w:hanging="360"/>
      </w:pPr>
    </w:lvl>
    <w:lvl w:ilvl="2" w:tplc="82189786" w:tentative="1">
      <w:start w:val="1"/>
      <w:numFmt w:val="lowerRoman"/>
      <w:lvlText w:val="%3."/>
      <w:lvlJc w:val="right"/>
      <w:pPr>
        <w:ind w:left="2160" w:hanging="180"/>
      </w:pPr>
    </w:lvl>
    <w:lvl w:ilvl="3" w:tplc="82189786" w:tentative="1">
      <w:start w:val="1"/>
      <w:numFmt w:val="decimal"/>
      <w:lvlText w:val="%4."/>
      <w:lvlJc w:val="left"/>
      <w:pPr>
        <w:ind w:left="2880" w:hanging="360"/>
      </w:pPr>
    </w:lvl>
    <w:lvl w:ilvl="4" w:tplc="82189786" w:tentative="1">
      <w:start w:val="1"/>
      <w:numFmt w:val="lowerLetter"/>
      <w:lvlText w:val="%5."/>
      <w:lvlJc w:val="left"/>
      <w:pPr>
        <w:ind w:left="3600" w:hanging="360"/>
      </w:pPr>
    </w:lvl>
    <w:lvl w:ilvl="5" w:tplc="82189786" w:tentative="1">
      <w:start w:val="1"/>
      <w:numFmt w:val="lowerRoman"/>
      <w:lvlText w:val="%6."/>
      <w:lvlJc w:val="right"/>
      <w:pPr>
        <w:ind w:left="4320" w:hanging="180"/>
      </w:pPr>
    </w:lvl>
    <w:lvl w:ilvl="6" w:tplc="82189786" w:tentative="1">
      <w:start w:val="1"/>
      <w:numFmt w:val="decimal"/>
      <w:lvlText w:val="%7."/>
      <w:lvlJc w:val="left"/>
      <w:pPr>
        <w:ind w:left="5040" w:hanging="360"/>
      </w:pPr>
    </w:lvl>
    <w:lvl w:ilvl="7" w:tplc="82189786" w:tentative="1">
      <w:start w:val="1"/>
      <w:numFmt w:val="lowerLetter"/>
      <w:lvlText w:val="%8."/>
      <w:lvlJc w:val="left"/>
      <w:pPr>
        <w:ind w:left="5760" w:hanging="360"/>
      </w:pPr>
    </w:lvl>
    <w:lvl w:ilvl="8" w:tplc="821897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15">
    <w:multiLevelType w:val="hybridMultilevel"/>
    <w:lvl w:ilvl="0" w:tplc="85934592">
      <w:start w:val="1"/>
      <w:numFmt w:val="decimal"/>
      <w:lvlText w:val="%1."/>
      <w:lvlJc w:val="left"/>
      <w:pPr>
        <w:ind w:left="720" w:hanging="360"/>
      </w:pPr>
    </w:lvl>
    <w:lvl w:ilvl="1" w:tplc="85934592" w:tentative="1">
      <w:start w:val="1"/>
      <w:numFmt w:val="lowerLetter"/>
      <w:lvlText w:val="%2."/>
      <w:lvlJc w:val="left"/>
      <w:pPr>
        <w:ind w:left="1440" w:hanging="360"/>
      </w:pPr>
    </w:lvl>
    <w:lvl w:ilvl="2" w:tplc="85934592" w:tentative="1">
      <w:start w:val="1"/>
      <w:numFmt w:val="lowerRoman"/>
      <w:lvlText w:val="%3."/>
      <w:lvlJc w:val="right"/>
      <w:pPr>
        <w:ind w:left="2160" w:hanging="180"/>
      </w:pPr>
    </w:lvl>
    <w:lvl w:ilvl="3" w:tplc="85934592" w:tentative="1">
      <w:start w:val="1"/>
      <w:numFmt w:val="decimal"/>
      <w:lvlText w:val="%4."/>
      <w:lvlJc w:val="left"/>
      <w:pPr>
        <w:ind w:left="2880" w:hanging="360"/>
      </w:pPr>
    </w:lvl>
    <w:lvl w:ilvl="4" w:tplc="85934592" w:tentative="1">
      <w:start w:val="1"/>
      <w:numFmt w:val="lowerLetter"/>
      <w:lvlText w:val="%5."/>
      <w:lvlJc w:val="left"/>
      <w:pPr>
        <w:ind w:left="3600" w:hanging="360"/>
      </w:pPr>
    </w:lvl>
    <w:lvl w:ilvl="5" w:tplc="85934592" w:tentative="1">
      <w:start w:val="1"/>
      <w:numFmt w:val="lowerRoman"/>
      <w:lvlText w:val="%6."/>
      <w:lvlJc w:val="right"/>
      <w:pPr>
        <w:ind w:left="4320" w:hanging="180"/>
      </w:pPr>
    </w:lvl>
    <w:lvl w:ilvl="6" w:tplc="85934592" w:tentative="1">
      <w:start w:val="1"/>
      <w:numFmt w:val="decimal"/>
      <w:lvlText w:val="%7."/>
      <w:lvlJc w:val="left"/>
      <w:pPr>
        <w:ind w:left="5040" w:hanging="360"/>
      </w:pPr>
    </w:lvl>
    <w:lvl w:ilvl="7" w:tplc="85934592" w:tentative="1">
      <w:start w:val="1"/>
      <w:numFmt w:val="lowerLetter"/>
      <w:lvlText w:val="%8."/>
      <w:lvlJc w:val="left"/>
      <w:pPr>
        <w:ind w:left="5760" w:hanging="360"/>
      </w:pPr>
    </w:lvl>
    <w:lvl w:ilvl="8" w:tplc="85934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14">
    <w:multiLevelType w:val="hybridMultilevel"/>
    <w:lvl w:ilvl="0" w:tplc="30675435">
      <w:start w:val="1"/>
      <w:numFmt w:val="decimal"/>
      <w:lvlText w:val="%1."/>
      <w:lvlJc w:val="left"/>
      <w:pPr>
        <w:ind w:left="720" w:hanging="360"/>
      </w:pPr>
    </w:lvl>
    <w:lvl w:ilvl="1" w:tplc="30675435" w:tentative="1">
      <w:start w:val="1"/>
      <w:numFmt w:val="lowerLetter"/>
      <w:lvlText w:val="%2."/>
      <w:lvlJc w:val="left"/>
      <w:pPr>
        <w:ind w:left="1440" w:hanging="360"/>
      </w:pPr>
    </w:lvl>
    <w:lvl w:ilvl="2" w:tplc="30675435" w:tentative="1">
      <w:start w:val="1"/>
      <w:numFmt w:val="lowerRoman"/>
      <w:lvlText w:val="%3."/>
      <w:lvlJc w:val="right"/>
      <w:pPr>
        <w:ind w:left="2160" w:hanging="180"/>
      </w:pPr>
    </w:lvl>
    <w:lvl w:ilvl="3" w:tplc="30675435" w:tentative="1">
      <w:start w:val="1"/>
      <w:numFmt w:val="decimal"/>
      <w:lvlText w:val="%4."/>
      <w:lvlJc w:val="left"/>
      <w:pPr>
        <w:ind w:left="2880" w:hanging="360"/>
      </w:pPr>
    </w:lvl>
    <w:lvl w:ilvl="4" w:tplc="30675435" w:tentative="1">
      <w:start w:val="1"/>
      <w:numFmt w:val="lowerLetter"/>
      <w:lvlText w:val="%5."/>
      <w:lvlJc w:val="left"/>
      <w:pPr>
        <w:ind w:left="3600" w:hanging="360"/>
      </w:pPr>
    </w:lvl>
    <w:lvl w:ilvl="5" w:tplc="30675435" w:tentative="1">
      <w:start w:val="1"/>
      <w:numFmt w:val="lowerRoman"/>
      <w:lvlText w:val="%6."/>
      <w:lvlJc w:val="right"/>
      <w:pPr>
        <w:ind w:left="4320" w:hanging="180"/>
      </w:pPr>
    </w:lvl>
    <w:lvl w:ilvl="6" w:tplc="30675435" w:tentative="1">
      <w:start w:val="1"/>
      <w:numFmt w:val="decimal"/>
      <w:lvlText w:val="%7."/>
      <w:lvlJc w:val="left"/>
      <w:pPr>
        <w:ind w:left="5040" w:hanging="360"/>
      </w:pPr>
    </w:lvl>
    <w:lvl w:ilvl="7" w:tplc="30675435" w:tentative="1">
      <w:start w:val="1"/>
      <w:numFmt w:val="lowerLetter"/>
      <w:lvlText w:val="%8."/>
      <w:lvlJc w:val="left"/>
      <w:pPr>
        <w:ind w:left="5760" w:hanging="360"/>
      </w:pPr>
    </w:lvl>
    <w:lvl w:ilvl="8" w:tplc="306754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13">
    <w:multiLevelType w:val="hybridMultilevel"/>
    <w:lvl w:ilvl="0" w:tplc="52547633">
      <w:start w:val="1"/>
      <w:numFmt w:val="decimal"/>
      <w:lvlText w:val="%1."/>
      <w:lvlJc w:val="left"/>
      <w:pPr>
        <w:ind w:left="720" w:hanging="360"/>
      </w:pPr>
    </w:lvl>
    <w:lvl w:ilvl="1" w:tplc="52547633" w:tentative="1">
      <w:start w:val="1"/>
      <w:numFmt w:val="lowerLetter"/>
      <w:lvlText w:val="%2."/>
      <w:lvlJc w:val="left"/>
      <w:pPr>
        <w:ind w:left="1440" w:hanging="360"/>
      </w:pPr>
    </w:lvl>
    <w:lvl w:ilvl="2" w:tplc="52547633" w:tentative="1">
      <w:start w:val="1"/>
      <w:numFmt w:val="lowerRoman"/>
      <w:lvlText w:val="%3."/>
      <w:lvlJc w:val="right"/>
      <w:pPr>
        <w:ind w:left="2160" w:hanging="180"/>
      </w:pPr>
    </w:lvl>
    <w:lvl w:ilvl="3" w:tplc="52547633" w:tentative="1">
      <w:start w:val="1"/>
      <w:numFmt w:val="decimal"/>
      <w:lvlText w:val="%4."/>
      <w:lvlJc w:val="left"/>
      <w:pPr>
        <w:ind w:left="2880" w:hanging="360"/>
      </w:pPr>
    </w:lvl>
    <w:lvl w:ilvl="4" w:tplc="52547633" w:tentative="1">
      <w:start w:val="1"/>
      <w:numFmt w:val="lowerLetter"/>
      <w:lvlText w:val="%5."/>
      <w:lvlJc w:val="left"/>
      <w:pPr>
        <w:ind w:left="3600" w:hanging="360"/>
      </w:pPr>
    </w:lvl>
    <w:lvl w:ilvl="5" w:tplc="52547633" w:tentative="1">
      <w:start w:val="1"/>
      <w:numFmt w:val="lowerRoman"/>
      <w:lvlText w:val="%6."/>
      <w:lvlJc w:val="right"/>
      <w:pPr>
        <w:ind w:left="4320" w:hanging="180"/>
      </w:pPr>
    </w:lvl>
    <w:lvl w:ilvl="6" w:tplc="52547633" w:tentative="1">
      <w:start w:val="1"/>
      <w:numFmt w:val="decimal"/>
      <w:lvlText w:val="%7."/>
      <w:lvlJc w:val="left"/>
      <w:pPr>
        <w:ind w:left="5040" w:hanging="360"/>
      </w:pPr>
    </w:lvl>
    <w:lvl w:ilvl="7" w:tplc="52547633" w:tentative="1">
      <w:start w:val="1"/>
      <w:numFmt w:val="lowerLetter"/>
      <w:lvlText w:val="%8."/>
      <w:lvlJc w:val="left"/>
      <w:pPr>
        <w:ind w:left="5760" w:hanging="360"/>
      </w:pPr>
    </w:lvl>
    <w:lvl w:ilvl="8" w:tplc="525476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12">
    <w:multiLevelType w:val="hybridMultilevel"/>
    <w:lvl w:ilvl="0" w:tplc="74493221">
      <w:start w:val="1"/>
      <w:numFmt w:val="decimal"/>
      <w:lvlText w:val="%1."/>
      <w:lvlJc w:val="left"/>
      <w:pPr>
        <w:ind w:left="720" w:hanging="360"/>
      </w:pPr>
    </w:lvl>
    <w:lvl w:ilvl="1" w:tplc="74493221" w:tentative="1">
      <w:start w:val="1"/>
      <w:numFmt w:val="lowerLetter"/>
      <w:lvlText w:val="%2."/>
      <w:lvlJc w:val="left"/>
      <w:pPr>
        <w:ind w:left="1440" w:hanging="360"/>
      </w:pPr>
    </w:lvl>
    <w:lvl w:ilvl="2" w:tplc="74493221" w:tentative="1">
      <w:start w:val="1"/>
      <w:numFmt w:val="lowerRoman"/>
      <w:lvlText w:val="%3."/>
      <w:lvlJc w:val="right"/>
      <w:pPr>
        <w:ind w:left="2160" w:hanging="180"/>
      </w:pPr>
    </w:lvl>
    <w:lvl w:ilvl="3" w:tplc="74493221" w:tentative="1">
      <w:start w:val="1"/>
      <w:numFmt w:val="decimal"/>
      <w:lvlText w:val="%4."/>
      <w:lvlJc w:val="left"/>
      <w:pPr>
        <w:ind w:left="2880" w:hanging="360"/>
      </w:pPr>
    </w:lvl>
    <w:lvl w:ilvl="4" w:tplc="74493221" w:tentative="1">
      <w:start w:val="1"/>
      <w:numFmt w:val="lowerLetter"/>
      <w:lvlText w:val="%5."/>
      <w:lvlJc w:val="left"/>
      <w:pPr>
        <w:ind w:left="3600" w:hanging="360"/>
      </w:pPr>
    </w:lvl>
    <w:lvl w:ilvl="5" w:tplc="74493221" w:tentative="1">
      <w:start w:val="1"/>
      <w:numFmt w:val="lowerRoman"/>
      <w:lvlText w:val="%6."/>
      <w:lvlJc w:val="right"/>
      <w:pPr>
        <w:ind w:left="4320" w:hanging="180"/>
      </w:pPr>
    </w:lvl>
    <w:lvl w:ilvl="6" w:tplc="74493221" w:tentative="1">
      <w:start w:val="1"/>
      <w:numFmt w:val="decimal"/>
      <w:lvlText w:val="%7."/>
      <w:lvlJc w:val="left"/>
      <w:pPr>
        <w:ind w:left="5040" w:hanging="360"/>
      </w:pPr>
    </w:lvl>
    <w:lvl w:ilvl="7" w:tplc="74493221" w:tentative="1">
      <w:start w:val="1"/>
      <w:numFmt w:val="lowerLetter"/>
      <w:lvlText w:val="%8."/>
      <w:lvlJc w:val="left"/>
      <w:pPr>
        <w:ind w:left="5760" w:hanging="360"/>
      </w:pPr>
    </w:lvl>
    <w:lvl w:ilvl="8" w:tplc="744932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11">
    <w:multiLevelType w:val="hybridMultilevel"/>
    <w:lvl w:ilvl="0" w:tplc="71507838">
      <w:start w:val="1"/>
      <w:numFmt w:val="decimal"/>
      <w:lvlText w:val="%1."/>
      <w:lvlJc w:val="left"/>
      <w:pPr>
        <w:ind w:left="720" w:hanging="360"/>
      </w:pPr>
    </w:lvl>
    <w:lvl w:ilvl="1" w:tplc="71507838" w:tentative="1">
      <w:start w:val="1"/>
      <w:numFmt w:val="lowerLetter"/>
      <w:lvlText w:val="%2."/>
      <w:lvlJc w:val="left"/>
      <w:pPr>
        <w:ind w:left="1440" w:hanging="360"/>
      </w:pPr>
    </w:lvl>
    <w:lvl w:ilvl="2" w:tplc="71507838" w:tentative="1">
      <w:start w:val="1"/>
      <w:numFmt w:val="lowerRoman"/>
      <w:lvlText w:val="%3."/>
      <w:lvlJc w:val="right"/>
      <w:pPr>
        <w:ind w:left="2160" w:hanging="180"/>
      </w:pPr>
    </w:lvl>
    <w:lvl w:ilvl="3" w:tplc="71507838" w:tentative="1">
      <w:start w:val="1"/>
      <w:numFmt w:val="decimal"/>
      <w:lvlText w:val="%4."/>
      <w:lvlJc w:val="left"/>
      <w:pPr>
        <w:ind w:left="2880" w:hanging="360"/>
      </w:pPr>
    </w:lvl>
    <w:lvl w:ilvl="4" w:tplc="71507838" w:tentative="1">
      <w:start w:val="1"/>
      <w:numFmt w:val="lowerLetter"/>
      <w:lvlText w:val="%5."/>
      <w:lvlJc w:val="left"/>
      <w:pPr>
        <w:ind w:left="3600" w:hanging="360"/>
      </w:pPr>
    </w:lvl>
    <w:lvl w:ilvl="5" w:tplc="71507838" w:tentative="1">
      <w:start w:val="1"/>
      <w:numFmt w:val="lowerRoman"/>
      <w:lvlText w:val="%6."/>
      <w:lvlJc w:val="right"/>
      <w:pPr>
        <w:ind w:left="4320" w:hanging="180"/>
      </w:pPr>
    </w:lvl>
    <w:lvl w:ilvl="6" w:tplc="71507838" w:tentative="1">
      <w:start w:val="1"/>
      <w:numFmt w:val="decimal"/>
      <w:lvlText w:val="%7."/>
      <w:lvlJc w:val="left"/>
      <w:pPr>
        <w:ind w:left="5040" w:hanging="360"/>
      </w:pPr>
    </w:lvl>
    <w:lvl w:ilvl="7" w:tplc="71507838" w:tentative="1">
      <w:start w:val="1"/>
      <w:numFmt w:val="lowerLetter"/>
      <w:lvlText w:val="%8."/>
      <w:lvlJc w:val="left"/>
      <w:pPr>
        <w:ind w:left="5760" w:hanging="360"/>
      </w:pPr>
    </w:lvl>
    <w:lvl w:ilvl="8" w:tplc="715078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10">
    <w:multiLevelType w:val="hybridMultilevel"/>
    <w:lvl w:ilvl="0" w:tplc="74502235">
      <w:start w:val="1"/>
      <w:numFmt w:val="decimal"/>
      <w:lvlText w:val="%1."/>
      <w:lvlJc w:val="left"/>
      <w:pPr>
        <w:ind w:left="720" w:hanging="360"/>
      </w:pPr>
    </w:lvl>
    <w:lvl w:ilvl="1" w:tplc="74502235" w:tentative="1">
      <w:start w:val="1"/>
      <w:numFmt w:val="lowerLetter"/>
      <w:lvlText w:val="%2."/>
      <w:lvlJc w:val="left"/>
      <w:pPr>
        <w:ind w:left="1440" w:hanging="360"/>
      </w:pPr>
    </w:lvl>
    <w:lvl w:ilvl="2" w:tplc="74502235" w:tentative="1">
      <w:start w:val="1"/>
      <w:numFmt w:val="lowerRoman"/>
      <w:lvlText w:val="%3."/>
      <w:lvlJc w:val="right"/>
      <w:pPr>
        <w:ind w:left="2160" w:hanging="180"/>
      </w:pPr>
    </w:lvl>
    <w:lvl w:ilvl="3" w:tplc="74502235" w:tentative="1">
      <w:start w:val="1"/>
      <w:numFmt w:val="decimal"/>
      <w:lvlText w:val="%4."/>
      <w:lvlJc w:val="left"/>
      <w:pPr>
        <w:ind w:left="2880" w:hanging="360"/>
      </w:pPr>
    </w:lvl>
    <w:lvl w:ilvl="4" w:tplc="74502235" w:tentative="1">
      <w:start w:val="1"/>
      <w:numFmt w:val="lowerLetter"/>
      <w:lvlText w:val="%5."/>
      <w:lvlJc w:val="left"/>
      <w:pPr>
        <w:ind w:left="3600" w:hanging="360"/>
      </w:pPr>
    </w:lvl>
    <w:lvl w:ilvl="5" w:tplc="74502235" w:tentative="1">
      <w:start w:val="1"/>
      <w:numFmt w:val="lowerRoman"/>
      <w:lvlText w:val="%6."/>
      <w:lvlJc w:val="right"/>
      <w:pPr>
        <w:ind w:left="4320" w:hanging="180"/>
      </w:pPr>
    </w:lvl>
    <w:lvl w:ilvl="6" w:tplc="74502235" w:tentative="1">
      <w:start w:val="1"/>
      <w:numFmt w:val="decimal"/>
      <w:lvlText w:val="%7."/>
      <w:lvlJc w:val="left"/>
      <w:pPr>
        <w:ind w:left="5040" w:hanging="360"/>
      </w:pPr>
    </w:lvl>
    <w:lvl w:ilvl="7" w:tplc="74502235" w:tentative="1">
      <w:start w:val="1"/>
      <w:numFmt w:val="lowerLetter"/>
      <w:lvlText w:val="%8."/>
      <w:lvlJc w:val="left"/>
      <w:pPr>
        <w:ind w:left="5760" w:hanging="360"/>
      </w:pPr>
    </w:lvl>
    <w:lvl w:ilvl="8" w:tplc="745022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09">
    <w:multiLevelType w:val="hybridMultilevel"/>
    <w:lvl w:ilvl="0" w:tplc="43806550">
      <w:start w:val="1"/>
      <w:numFmt w:val="decimal"/>
      <w:lvlText w:val="%1."/>
      <w:lvlJc w:val="left"/>
      <w:pPr>
        <w:ind w:left="720" w:hanging="360"/>
      </w:pPr>
    </w:lvl>
    <w:lvl w:ilvl="1" w:tplc="43806550" w:tentative="1">
      <w:start w:val="1"/>
      <w:numFmt w:val="lowerLetter"/>
      <w:lvlText w:val="%2."/>
      <w:lvlJc w:val="left"/>
      <w:pPr>
        <w:ind w:left="1440" w:hanging="360"/>
      </w:pPr>
    </w:lvl>
    <w:lvl w:ilvl="2" w:tplc="43806550" w:tentative="1">
      <w:start w:val="1"/>
      <w:numFmt w:val="lowerRoman"/>
      <w:lvlText w:val="%3."/>
      <w:lvlJc w:val="right"/>
      <w:pPr>
        <w:ind w:left="2160" w:hanging="180"/>
      </w:pPr>
    </w:lvl>
    <w:lvl w:ilvl="3" w:tplc="43806550" w:tentative="1">
      <w:start w:val="1"/>
      <w:numFmt w:val="decimal"/>
      <w:lvlText w:val="%4."/>
      <w:lvlJc w:val="left"/>
      <w:pPr>
        <w:ind w:left="2880" w:hanging="360"/>
      </w:pPr>
    </w:lvl>
    <w:lvl w:ilvl="4" w:tplc="43806550" w:tentative="1">
      <w:start w:val="1"/>
      <w:numFmt w:val="lowerLetter"/>
      <w:lvlText w:val="%5."/>
      <w:lvlJc w:val="left"/>
      <w:pPr>
        <w:ind w:left="3600" w:hanging="360"/>
      </w:pPr>
    </w:lvl>
    <w:lvl w:ilvl="5" w:tplc="43806550" w:tentative="1">
      <w:start w:val="1"/>
      <w:numFmt w:val="lowerRoman"/>
      <w:lvlText w:val="%6."/>
      <w:lvlJc w:val="right"/>
      <w:pPr>
        <w:ind w:left="4320" w:hanging="180"/>
      </w:pPr>
    </w:lvl>
    <w:lvl w:ilvl="6" w:tplc="43806550" w:tentative="1">
      <w:start w:val="1"/>
      <w:numFmt w:val="decimal"/>
      <w:lvlText w:val="%7."/>
      <w:lvlJc w:val="left"/>
      <w:pPr>
        <w:ind w:left="5040" w:hanging="360"/>
      </w:pPr>
    </w:lvl>
    <w:lvl w:ilvl="7" w:tplc="43806550" w:tentative="1">
      <w:start w:val="1"/>
      <w:numFmt w:val="lowerLetter"/>
      <w:lvlText w:val="%8."/>
      <w:lvlJc w:val="left"/>
      <w:pPr>
        <w:ind w:left="5760" w:hanging="360"/>
      </w:pPr>
    </w:lvl>
    <w:lvl w:ilvl="8" w:tplc="438065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08">
    <w:multiLevelType w:val="hybridMultilevel"/>
    <w:lvl w:ilvl="0" w:tplc="39798948">
      <w:start w:val="1"/>
      <w:numFmt w:val="decimal"/>
      <w:lvlText w:val="%1."/>
      <w:lvlJc w:val="left"/>
      <w:pPr>
        <w:ind w:left="720" w:hanging="360"/>
      </w:pPr>
    </w:lvl>
    <w:lvl w:ilvl="1" w:tplc="39798948" w:tentative="1">
      <w:start w:val="1"/>
      <w:numFmt w:val="lowerLetter"/>
      <w:lvlText w:val="%2."/>
      <w:lvlJc w:val="left"/>
      <w:pPr>
        <w:ind w:left="1440" w:hanging="360"/>
      </w:pPr>
    </w:lvl>
    <w:lvl w:ilvl="2" w:tplc="39798948" w:tentative="1">
      <w:start w:val="1"/>
      <w:numFmt w:val="lowerRoman"/>
      <w:lvlText w:val="%3."/>
      <w:lvlJc w:val="right"/>
      <w:pPr>
        <w:ind w:left="2160" w:hanging="180"/>
      </w:pPr>
    </w:lvl>
    <w:lvl w:ilvl="3" w:tplc="39798948" w:tentative="1">
      <w:start w:val="1"/>
      <w:numFmt w:val="decimal"/>
      <w:lvlText w:val="%4."/>
      <w:lvlJc w:val="left"/>
      <w:pPr>
        <w:ind w:left="2880" w:hanging="360"/>
      </w:pPr>
    </w:lvl>
    <w:lvl w:ilvl="4" w:tplc="39798948" w:tentative="1">
      <w:start w:val="1"/>
      <w:numFmt w:val="lowerLetter"/>
      <w:lvlText w:val="%5."/>
      <w:lvlJc w:val="left"/>
      <w:pPr>
        <w:ind w:left="3600" w:hanging="360"/>
      </w:pPr>
    </w:lvl>
    <w:lvl w:ilvl="5" w:tplc="39798948" w:tentative="1">
      <w:start w:val="1"/>
      <w:numFmt w:val="lowerRoman"/>
      <w:lvlText w:val="%6."/>
      <w:lvlJc w:val="right"/>
      <w:pPr>
        <w:ind w:left="4320" w:hanging="180"/>
      </w:pPr>
    </w:lvl>
    <w:lvl w:ilvl="6" w:tplc="39798948" w:tentative="1">
      <w:start w:val="1"/>
      <w:numFmt w:val="decimal"/>
      <w:lvlText w:val="%7."/>
      <w:lvlJc w:val="left"/>
      <w:pPr>
        <w:ind w:left="5040" w:hanging="360"/>
      </w:pPr>
    </w:lvl>
    <w:lvl w:ilvl="7" w:tplc="39798948" w:tentative="1">
      <w:start w:val="1"/>
      <w:numFmt w:val="lowerLetter"/>
      <w:lvlText w:val="%8."/>
      <w:lvlJc w:val="left"/>
      <w:pPr>
        <w:ind w:left="5760" w:hanging="360"/>
      </w:pPr>
    </w:lvl>
    <w:lvl w:ilvl="8" w:tplc="397989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07">
    <w:multiLevelType w:val="hybridMultilevel"/>
    <w:lvl w:ilvl="0" w:tplc="90879047">
      <w:start w:val="1"/>
      <w:numFmt w:val="decimal"/>
      <w:lvlText w:val="%1."/>
      <w:lvlJc w:val="left"/>
      <w:pPr>
        <w:ind w:left="720" w:hanging="360"/>
      </w:pPr>
    </w:lvl>
    <w:lvl w:ilvl="1" w:tplc="90879047" w:tentative="1">
      <w:start w:val="1"/>
      <w:numFmt w:val="lowerLetter"/>
      <w:lvlText w:val="%2."/>
      <w:lvlJc w:val="left"/>
      <w:pPr>
        <w:ind w:left="1440" w:hanging="360"/>
      </w:pPr>
    </w:lvl>
    <w:lvl w:ilvl="2" w:tplc="90879047" w:tentative="1">
      <w:start w:val="1"/>
      <w:numFmt w:val="lowerRoman"/>
      <w:lvlText w:val="%3."/>
      <w:lvlJc w:val="right"/>
      <w:pPr>
        <w:ind w:left="2160" w:hanging="180"/>
      </w:pPr>
    </w:lvl>
    <w:lvl w:ilvl="3" w:tplc="90879047" w:tentative="1">
      <w:start w:val="1"/>
      <w:numFmt w:val="decimal"/>
      <w:lvlText w:val="%4."/>
      <w:lvlJc w:val="left"/>
      <w:pPr>
        <w:ind w:left="2880" w:hanging="360"/>
      </w:pPr>
    </w:lvl>
    <w:lvl w:ilvl="4" w:tplc="90879047" w:tentative="1">
      <w:start w:val="1"/>
      <w:numFmt w:val="lowerLetter"/>
      <w:lvlText w:val="%5."/>
      <w:lvlJc w:val="left"/>
      <w:pPr>
        <w:ind w:left="3600" w:hanging="360"/>
      </w:pPr>
    </w:lvl>
    <w:lvl w:ilvl="5" w:tplc="90879047" w:tentative="1">
      <w:start w:val="1"/>
      <w:numFmt w:val="lowerRoman"/>
      <w:lvlText w:val="%6."/>
      <w:lvlJc w:val="right"/>
      <w:pPr>
        <w:ind w:left="4320" w:hanging="180"/>
      </w:pPr>
    </w:lvl>
    <w:lvl w:ilvl="6" w:tplc="90879047" w:tentative="1">
      <w:start w:val="1"/>
      <w:numFmt w:val="decimal"/>
      <w:lvlText w:val="%7."/>
      <w:lvlJc w:val="left"/>
      <w:pPr>
        <w:ind w:left="5040" w:hanging="360"/>
      </w:pPr>
    </w:lvl>
    <w:lvl w:ilvl="7" w:tplc="90879047" w:tentative="1">
      <w:start w:val="1"/>
      <w:numFmt w:val="lowerLetter"/>
      <w:lvlText w:val="%8."/>
      <w:lvlJc w:val="left"/>
      <w:pPr>
        <w:ind w:left="5760" w:hanging="360"/>
      </w:pPr>
    </w:lvl>
    <w:lvl w:ilvl="8" w:tplc="90879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06">
    <w:multiLevelType w:val="hybridMultilevel"/>
    <w:lvl w:ilvl="0" w:tplc="42106577">
      <w:start w:val="1"/>
      <w:numFmt w:val="decimal"/>
      <w:lvlText w:val="%1."/>
      <w:lvlJc w:val="left"/>
      <w:pPr>
        <w:ind w:left="720" w:hanging="360"/>
      </w:pPr>
    </w:lvl>
    <w:lvl w:ilvl="1" w:tplc="42106577" w:tentative="1">
      <w:start w:val="1"/>
      <w:numFmt w:val="lowerLetter"/>
      <w:lvlText w:val="%2."/>
      <w:lvlJc w:val="left"/>
      <w:pPr>
        <w:ind w:left="1440" w:hanging="360"/>
      </w:pPr>
    </w:lvl>
    <w:lvl w:ilvl="2" w:tplc="42106577" w:tentative="1">
      <w:start w:val="1"/>
      <w:numFmt w:val="lowerRoman"/>
      <w:lvlText w:val="%3."/>
      <w:lvlJc w:val="right"/>
      <w:pPr>
        <w:ind w:left="2160" w:hanging="180"/>
      </w:pPr>
    </w:lvl>
    <w:lvl w:ilvl="3" w:tplc="42106577" w:tentative="1">
      <w:start w:val="1"/>
      <w:numFmt w:val="decimal"/>
      <w:lvlText w:val="%4."/>
      <w:lvlJc w:val="left"/>
      <w:pPr>
        <w:ind w:left="2880" w:hanging="360"/>
      </w:pPr>
    </w:lvl>
    <w:lvl w:ilvl="4" w:tplc="42106577" w:tentative="1">
      <w:start w:val="1"/>
      <w:numFmt w:val="lowerLetter"/>
      <w:lvlText w:val="%5."/>
      <w:lvlJc w:val="left"/>
      <w:pPr>
        <w:ind w:left="3600" w:hanging="360"/>
      </w:pPr>
    </w:lvl>
    <w:lvl w:ilvl="5" w:tplc="42106577" w:tentative="1">
      <w:start w:val="1"/>
      <w:numFmt w:val="lowerRoman"/>
      <w:lvlText w:val="%6."/>
      <w:lvlJc w:val="right"/>
      <w:pPr>
        <w:ind w:left="4320" w:hanging="180"/>
      </w:pPr>
    </w:lvl>
    <w:lvl w:ilvl="6" w:tplc="42106577" w:tentative="1">
      <w:start w:val="1"/>
      <w:numFmt w:val="decimal"/>
      <w:lvlText w:val="%7."/>
      <w:lvlJc w:val="left"/>
      <w:pPr>
        <w:ind w:left="5040" w:hanging="360"/>
      </w:pPr>
    </w:lvl>
    <w:lvl w:ilvl="7" w:tplc="42106577" w:tentative="1">
      <w:start w:val="1"/>
      <w:numFmt w:val="lowerLetter"/>
      <w:lvlText w:val="%8."/>
      <w:lvlJc w:val="left"/>
      <w:pPr>
        <w:ind w:left="5760" w:hanging="360"/>
      </w:pPr>
    </w:lvl>
    <w:lvl w:ilvl="8" w:tplc="421065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05">
    <w:multiLevelType w:val="hybridMultilevel"/>
    <w:lvl w:ilvl="0" w:tplc="89954047">
      <w:start w:val="1"/>
      <w:numFmt w:val="decimal"/>
      <w:lvlText w:val="%1."/>
      <w:lvlJc w:val="left"/>
      <w:pPr>
        <w:ind w:left="720" w:hanging="360"/>
      </w:pPr>
    </w:lvl>
    <w:lvl w:ilvl="1" w:tplc="89954047" w:tentative="1">
      <w:start w:val="1"/>
      <w:numFmt w:val="lowerLetter"/>
      <w:lvlText w:val="%2."/>
      <w:lvlJc w:val="left"/>
      <w:pPr>
        <w:ind w:left="1440" w:hanging="360"/>
      </w:pPr>
    </w:lvl>
    <w:lvl w:ilvl="2" w:tplc="89954047" w:tentative="1">
      <w:start w:val="1"/>
      <w:numFmt w:val="lowerRoman"/>
      <w:lvlText w:val="%3."/>
      <w:lvlJc w:val="right"/>
      <w:pPr>
        <w:ind w:left="2160" w:hanging="180"/>
      </w:pPr>
    </w:lvl>
    <w:lvl w:ilvl="3" w:tplc="89954047" w:tentative="1">
      <w:start w:val="1"/>
      <w:numFmt w:val="decimal"/>
      <w:lvlText w:val="%4."/>
      <w:lvlJc w:val="left"/>
      <w:pPr>
        <w:ind w:left="2880" w:hanging="360"/>
      </w:pPr>
    </w:lvl>
    <w:lvl w:ilvl="4" w:tplc="89954047" w:tentative="1">
      <w:start w:val="1"/>
      <w:numFmt w:val="lowerLetter"/>
      <w:lvlText w:val="%5."/>
      <w:lvlJc w:val="left"/>
      <w:pPr>
        <w:ind w:left="3600" w:hanging="360"/>
      </w:pPr>
    </w:lvl>
    <w:lvl w:ilvl="5" w:tplc="89954047" w:tentative="1">
      <w:start w:val="1"/>
      <w:numFmt w:val="lowerRoman"/>
      <w:lvlText w:val="%6."/>
      <w:lvlJc w:val="right"/>
      <w:pPr>
        <w:ind w:left="4320" w:hanging="180"/>
      </w:pPr>
    </w:lvl>
    <w:lvl w:ilvl="6" w:tplc="89954047" w:tentative="1">
      <w:start w:val="1"/>
      <w:numFmt w:val="decimal"/>
      <w:lvlText w:val="%7."/>
      <w:lvlJc w:val="left"/>
      <w:pPr>
        <w:ind w:left="5040" w:hanging="360"/>
      </w:pPr>
    </w:lvl>
    <w:lvl w:ilvl="7" w:tplc="89954047" w:tentative="1">
      <w:start w:val="1"/>
      <w:numFmt w:val="lowerLetter"/>
      <w:lvlText w:val="%8."/>
      <w:lvlJc w:val="left"/>
      <w:pPr>
        <w:ind w:left="5760" w:hanging="360"/>
      </w:pPr>
    </w:lvl>
    <w:lvl w:ilvl="8" w:tplc="89954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04">
    <w:multiLevelType w:val="hybridMultilevel"/>
    <w:lvl w:ilvl="0" w:tplc="12667610">
      <w:start w:val="1"/>
      <w:numFmt w:val="decimal"/>
      <w:lvlText w:val="%1."/>
      <w:lvlJc w:val="left"/>
      <w:pPr>
        <w:ind w:left="720" w:hanging="360"/>
      </w:pPr>
    </w:lvl>
    <w:lvl w:ilvl="1" w:tplc="12667610" w:tentative="1">
      <w:start w:val="1"/>
      <w:numFmt w:val="lowerLetter"/>
      <w:lvlText w:val="%2."/>
      <w:lvlJc w:val="left"/>
      <w:pPr>
        <w:ind w:left="1440" w:hanging="360"/>
      </w:pPr>
    </w:lvl>
    <w:lvl w:ilvl="2" w:tplc="12667610" w:tentative="1">
      <w:start w:val="1"/>
      <w:numFmt w:val="lowerRoman"/>
      <w:lvlText w:val="%3."/>
      <w:lvlJc w:val="right"/>
      <w:pPr>
        <w:ind w:left="2160" w:hanging="180"/>
      </w:pPr>
    </w:lvl>
    <w:lvl w:ilvl="3" w:tplc="12667610" w:tentative="1">
      <w:start w:val="1"/>
      <w:numFmt w:val="decimal"/>
      <w:lvlText w:val="%4."/>
      <w:lvlJc w:val="left"/>
      <w:pPr>
        <w:ind w:left="2880" w:hanging="360"/>
      </w:pPr>
    </w:lvl>
    <w:lvl w:ilvl="4" w:tplc="12667610" w:tentative="1">
      <w:start w:val="1"/>
      <w:numFmt w:val="lowerLetter"/>
      <w:lvlText w:val="%5."/>
      <w:lvlJc w:val="left"/>
      <w:pPr>
        <w:ind w:left="3600" w:hanging="360"/>
      </w:pPr>
    </w:lvl>
    <w:lvl w:ilvl="5" w:tplc="12667610" w:tentative="1">
      <w:start w:val="1"/>
      <w:numFmt w:val="lowerRoman"/>
      <w:lvlText w:val="%6."/>
      <w:lvlJc w:val="right"/>
      <w:pPr>
        <w:ind w:left="4320" w:hanging="180"/>
      </w:pPr>
    </w:lvl>
    <w:lvl w:ilvl="6" w:tplc="12667610" w:tentative="1">
      <w:start w:val="1"/>
      <w:numFmt w:val="decimal"/>
      <w:lvlText w:val="%7."/>
      <w:lvlJc w:val="left"/>
      <w:pPr>
        <w:ind w:left="5040" w:hanging="360"/>
      </w:pPr>
    </w:lvl>
    <w:lvl w:ilvl="7" w:tplc="12667610" w:tentative="1">
      <w:start w:val="1"/>
      <w:numFmt w:val="lowerLetter"/>
      <w:lvlText w:val="%8."/>
      <w:lvlJc w:val="left"/>
      <w:pPr>
        <w:ind w:left="5760" w:hanging="360"/>
      </w:pPr>
    </w:lvl>
    <w:lvl w:ilvl="8" w:tplc="12667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03">
    <w:multiLevelType w:val="hybridMultilevel"/>
    <w:lvl w:ilvl="0" w:tplc="96287778">
      <w:start w:val="1"/>
      <w:numFmt w:val="decimal"/>
      <w:lvlText w:val="%1."/>
      <w:lvlJc w:val="left"/>
      <w:pPr>
        <w:ind w:left="720" w:hanging="360"/>
      </w:pPr>
    </w:lvl>
    <w:lvl w:ilvl="1" w:tplc="96287778" w:tentative="1">
      <w:start w:val="1"/>
      <w:numFmt w:val="lowerLetter"/>
      <w:lvlText w:val="%2."/>
      <w:lvlJc w:val="left"/>
      <w:pPr>
        <w:ind w:left="1440" w:hanging="360"/>
      </w:pPr>
    </w:lvl>
    <w:lvl w:ilvl="2" w:tplc="96287778" w:tentative="1">
      <w:start w:val="1"/>
      <w:numFmt w:val="lowerRoman"/>
      <w:lvlText w:val="%3."/>
      <w:lvlJc w:val="right"/>
      <w:pPr>
        <w:ind w:left="2160" w:hanging="180"/>
      </w:pPr>
    </w:lvl>
    <w:lvl w:ilvl="3" w:tplc="96287778" w:tentative="1">
      <w:start w:val="1"/>
      <w:numFmt w:val="decimal"/>
      <w:lvlText w:val="%4."/>
      <w:lvlJc w:val="left"/>
      <w:pPr>
        <w:ind w:left="2880" w:hanging="360"/>
      </w:pPr>
    </w:lvl>
    <w:lvl w:ilvl="4" w:tplc="96287778" w:tentative="1">
      <w:start w:val="1"/>
      <w:numFmt w:val="lowerLetter"/>
      <w:lvlText w:val="%5."/>
      <w:lvlJc w:val="left"/>
      <w:pPr>
        <w:ind w:left="3600" w:hanging="360"/>
      </w:pPr>
    </w:lvl>
    <w:lvl w:ilvl="5" w:tplc="96287778" w:tentative="1">
      <w:start w:val="1"/>
      <w:numFmt w:val="lowerRoman"/>
      <w:lvlText w:val="%6."/>
      <w:lvlJc w:val="right"/>
      <w:pPr>
        <w:ind w:left="4320" w:hanging="180"/>
      </w:pPr>
    </w:lvl>
    <w:lvl w:ilvl="6" w:tplc="96287778" w:tentative="1">
      <w:start w:val="1"/>
      <w:numFmt w:val="decimal"/>
      <w:lvlText w:val="%7."/>
      <w:lvlJc w:val="left"/>
      <w:pPr>
        <w:ind w:left="5040" w:hanging="360"/>
      </w:pPr>
    </w:lvl>
    <w:lvl w:ilvl="7" w:tplc="96287778" w:tentative="1">
      <w:start w:val="1"/>
      <w:numFmt w:val="lowerLetter"/>
      <w:lvlText w:val="%8."/>
      <w:lvlJc w:val="left"/>
      <w:pPr>
        <w:ind w:left="5760" w:hanging="360"/>
      </w:pPr>
    </w:lvl>
    <w:lvl w:ilvl="8" w:tplc="962877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02">
    <w:multiLevelType w:val="hybridMultilevel"/>
    <w:lvl w:ilvl="0" w:tplc="66986211">
      <w:start w:val="1"/>
      <w:numFmt w:val="decimal"/>
      <w:lvlText w:val="%1."/>
      <w:lvlJc w:val="left"/>
      <w:pPr>
        <w:ind w:left="720" w:hanging="360"/>
      </w:pPr>
    </w:lvl>
    <w:lvl w:ilvl="1" w:tplc="66986211" w:tentative="1">
      <w:start w:val="1"/>
      <w:numFmt w:val="lowerLetter"/>
      <w:lvlText w:val="%2."/>
      <w:lvlJc w:val="left"/>
      <w:pPr>
        <w:ind w:left="1440" w:hanging="360"/>
      </w:pPr>
    </w:lvl>
    <w:lvl w:ilvl="2" w:tplc="66986211" w:tentative="1">
      <w:start w:val="1"/>
      <w:numFmt w:val="lowerRoman"/>
      <w:lvlText w:val="%3."/>
      <w:lvlJc w:val="right"/>
      <w:pPr>
        <w:ind w:left="2160" w:hanging="180"/>
      </w:pPr>
    </w:lvl>
    <w:lvl w:ilvl="3" w:tplc="66986211" w:tentative="1">
      <w:start w:val="1"/>
      <w:numFmt w:val="decimal"/>
      <w:lvlText w:val="%4."/>
      <w:lvlJc w:val="left"/>
      <w:pPr>
        <w:ind w:left="2880" w:hanging="360"/>
      </w:pPr>
    </w:lvl>
    <w:lvl w:ilvl="4" w:tplc="66986211" w:tentative="1">
      <w:start w:val="1"/>
      <w:numFmt w:val="lowerLetter"/>
      <w:lvlText w:val="%5."/>
      <w:lvlJc w:val="left"/>
      <w:pPr>
        <w:ind w:left="3600" w:hanging="360"/>
      </w:pPr>
    </w:lvl>
    <w:lvl w:ilvl="5" w:tplc="66986211" w:tentative="1">
      <w:start w:val="1"/>
      <w:numFmt w:val="lowerRoman"/>
      <w:lvlText w:val="%6."/>
      <w:lvlJc w:val="right"/>
      <w:pPr>
        <w:ind w:left="4320" w:hanging="180"/>
      </w:pPr>
    </w:lvl>
    <w:lvl w:ilvl="6" w:tplc="66986211" w:tentative="1">
      <w:start w:val="1"/>
      <w:numFmt w:val="decimal"/>
      <w:lvlText w:val="%7."/>
      <w:lvlJc w:val="left"/>
      <w:pPr>
        <w:ind w:left="5040" w:hanging="360"/>
      </w:pPr>
    </w:lvl>
    <w:lvl w:ilvl="7" w:tplc="66986211" w:tentative="1">
      <w:start w:val="1"/>
      <w:numFmt w:val="lowerLetter"/>
      <w:lvlText w:val="%8."/>
      <w:lvlJc w:val="left"/>
      <w:pPr>
        <w:ind w:left="5760" w:hanging="360"/>
      </w:pPr>
    </w:lvl>
    <w:lvl w:ilvl="8" w:tplc="669862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01">
    <w:multiLevelType w:val="hybridMultilevel"/>
    <w:lvl w:ilvl="0" w:tplc="36266203">
      <w:start w:val="1"/>
      <w:numFmt w:val="decimal"/>
      <w:lvlText w:val="%1."/>
      <w:lvlJc w:val="left"/>
      <w:pPr>
        <w:ind w:left="720" w:hanging="360"/>
      </w:pPr>
    </w:lvl>
    <w:lvl w:ilvl="1" w:tplc="36266203" w:tentative="1">
      <w:start w:val="1"/>
      <w:numFmt w:val="lowerLetter"/>
      <w:lvlText w:val="%2."/>
      <w:lvlJc w:val="left"/>
      <w:pPr>
        <w:ind w:left="1440" w:hanging="360"/>
      </w:pPr>
    </w:lvl>
    <w:lvl w:ilvl="2" w:tplc="36266203" w:tentative="1">
      <w:start w:val="1"/>
      <w:numFmt w:val="lowerRoman"/>
      <w:lvlText w:val="%3."/>
      <w:lvlJc w:val="right"/>
      <w:pPr>
        <w:ind w:left="2160" w:hanging="180"/>
      </w:pPr>
    </w:lvl>
    <w:lvl w:ilvl="3" w:tplc="36266203" w:tentative="1">
      <w:start w:val="1"/>
      <w:numFmt w:val="decimal"/>
      <w:lvlText w:val="%4."/>
      <w:lvlJc w:val="left"/>
      <w:pPr>
        <w:ind w:left="2880" w:hanging="360"/>
      </w:pPr>
    </w:lvl>
    <w:lvl w:ilvl="4" w:tplc="36266203" w:tentative="1">
      <w:start w:val="1"/>
      <w:numFmt w:val="lowerLetter"/>
      <w:lvlText w:val="%5."/>
      <w:lvlJc w:val="left"/>
      <w:pPr>
        <w:ind w:left="3600" w:hanging="360"/>
      </w:pPr>
    </w:lvl>
    <w:lvl w:ilvl="5" w:tplc="36266203" w:tentative="1">
      <w:start w:val="1"/>
      <w:numFmt w:val="lowerRoman"/>
      <w:lvlText w:val="%6."/>
      <w:lvlJc w:val="right"/>
      <w:pPr>
        <w:ind w:left="4320" w:hanging="180"/>
      </w:pPr>
    </w:lvl>
    <w:lvl w:ilvl="6" w:tplc="36266203" w:tentative="1">
      <w:start w:val="1"/>
      <w:numFmt w:val="decimal"/>
      <w:lvlText w:val="%7."/>
      <w:lvlJc w:val="left"/>
      <w:pPr>
        <w:ind w:left="5040" w:hanging="360"/>
      </w:pPr>
    </w:lvl>
    <w:lvl w:ilvl="7" w:tplc="36266203" w:tentative="1">
      <w:start w:val="1"/>
      <w:numFmt w:val="lowerLetter"/>
      <w:lvlText w:val="%8."/>
      <w:lvlJc w:val="left"/>
      <w:pPr>
        <w:ind w:left="5760" w:hanging="360"/>
      </w:pPr>
    </w:lvl>
    <w:lvl w:ilvl="8" w:tplc="362662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00">
    <w:multiLevelType w:val="hybridMultilevel"/>
    <w:lvl w:ilvl="0" w:tplc="79316138">
      <w:start w:val="1"/>
      <w:numFmt w:val="decimal"/>
      <w:lvlText w:val="%1."/>
      <w:lvlJc w:val="left"/>
      <w:pPr>
        <w:ind w:left="720" w:hanging="360"/>
      </w:pPr>
    </w:lvl>
    <w:lvl w:ilvl="1" w:tplc="79316138" w:tentative="1">
      <w:start w:val="1"/>
      <w:numFmt w:val="lowerLetter"/>
      <w:lvlText w:val="%2."/>
      <w:lvlJc w:val="left"/>
      <w:pPr>
        <w:ind w:left="1440" w:hanging="360"/>
      </w:pPr>
    </w:lvl>
    <w:lvl w:ilvl="2" w:tplc="79316138" w:tentative="1">
      <w:start w:val="1"/>
      <w:numFmt w:val="lowerRoman"/>
      <w:lvlText w:val="%3."/>
      <w:lvlJc w:val="right"/>
      <w:pPr>
        <w:ind w:left="2160" w:hanging="180"/>
      </w:pPr>
    </w:lvl>
    <w:lvl w:ilvl="3" w:tplc="79316138" w:tentative="1">
      <w:start w:val="1"/>
      <w:numFmt w:val="decimal"/>
      <w:lvlText w:val="%4."/>
      <w:lvlJc w:val="left"/>
      <w:pPr>
        <w:ind w:left="2880" w:hanging="360"/>
      </w:pPr>
    </w:lvl>
    <w:lvl w:ilvl="4" w:tplc="79316138" w:tentative="1">
      <w:start w:val="1"/>
      <w:numFmt w:val="lowerLetter"/>
      <w:lvlText w:val="%5."/>
      <w:lvlJc w:val="left"/>
      <w:pPr>
        <w:ind w:left="3600" w:hanging="360"/>
      </w:pPr>
    </w:lvl>
    <w:lvl w:ilvl="5" w:tplc="79316138" w:tentative="1">
      <w:start w:val="1"/>
      <w:numFmt w:val="lowerRoman"/>
      <w:lvlText w:val="%6."/>
      <w:lvlJc w:val="right"/>
      <w:pPr>
        <w:ind w:left="4320" w:hanging="180"/>
      </w:pPr>
    </w:lvl>
    <w:lvl w:ilvl="6" w:tplc="79316138" w:tentative="1">
      <w:start w:val="1"/>
      <w:numFmt w:val="decimal"/>
      <w:lvlText w:val="%7."/>
      <w:lvlJc w:val="left"/>
      <w:pPr>
        <w:ind w:left="5040" w:hanging="360"/>
      </w:pPr>
    </w:lvl>
    <w:lvl w:ilvl="7" w:tplc="79316138" w:tentative="1">
      <w:start w:val="1"/>
      <w:numFmt w:val="lowerLetter"/>
      <w:lvlText w:val="%8."/>
      <w:lvlJc w:val="left"/>
      <w:pPr>
        <w:ind w:left="5760" w:hanging="360"/>
      </w:pPr>
    </w:lvl>
    <w:lvl w:ilvl="8" w:tplc="793161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99">
    <w:multiLevelType w:val="hybridMultilevel"/>
    <w:lvl w:ilvl="0" w:tplc="33252621">
      <w:start w:val="1"/>
      <w:numFmt w:val="decimal"/>
      <w:lvlText w:val="%1."/>
      <w:lvlJc w:val="left"/>
      <w:pPr>
        <w:ind w:left="720" w:hanging="360"/>
      </w:pPr>
    </w:lvl>
    <w:lvl w:ilvl="1" w:tplc="33252621" w:tentative="1">
      <w:start w:val="1"/>
      <w:numFmt w:val="lowerLetter"/>
      <w:lvlText w:val="%2."/>
      <w:lvlJc w:val="left"/>
      <w:pPr>
        <w:ind w:left="1440" w:hanging="360"/>
      </w:pPr>
    </w:lvl>
    <w:lvl w:ilvl="2" w:tplc="33252621" w:tentative="1">
      <w:start w:val="1"/>
      <w:numFmt w:val="lowerRoman"/>
      <w:lvlText w:val="%3."/>
      <w:lvlJc w:val="right"/>
      <w:pPr>
        <w:ind w:left="2160" w:hanging="180"/>
      </w:pPr>
    </w:lvl>
    <w:lvl w:ilvl="3" w:tplc="33252621" w:tentative="1">
      <w:start w:val="1"/>
      <w:numFmt w:val="decimal"/>
      <w:lvlText w:val="%4."/>
      <w:lvlJc w:val="left"/>
      <w:pPr>
        <w:ind w:left="2880" w:hanging="360"/>
      </w:pPr>
    </w:lvl>
    <w:lvl w:ilvl="4" w:tplc="33252621" w:tentative="1">
      <w:start w:val="1"/>
      <w:numFmt w:val="lowerLetter"/>
      <w:lvlText w:val="%5."/>
      <w:lvlJc w:val="left"/>
      <w:pPr>
        <w:ind w:left="3600" w:hanging="360"/>
      </w:pPr>
    </w:lvl>
    <w:lvl w:ilvl="5" w:tplc="33252621" w:tentative="1">
      <w:start w:val="1"/>
      <w:numFmt w:val="lowerRoman"/>
      <w:lvlText w:val="%6."/>
      <w:lvlJc w:val="right"/>
      <w:pPr>
        <w:ind w:left="4320" w:hanging="180"/>
      </w:pPr>
    </w:lvl>
    <w:lvl w:ilvl="6" w:tplc="33252621" w:tentative="1">
      <w:start w:val="1"/>
      <w:numFmt w:val="decimal"/>
      <w:lvlText w:val="%7."/>
      <w:lvlJc w:val="left"/>
      <w:pPr>
        <w:ind w:left="5040" w:hanging="360"/>
      </w:pPr>
    </w:lvl>
    <w:lvl w:ilvl="7" w:tplc="33252621" w:tentative="1">
      <w:start w:val="1"/>
      <w:numFmt w:val="lowerLetter"/>
      <w:lvlText w:val="%8."/>
      <w:lvlJc w:val="left"/>
      <w:pPr>
        <w:ind w:left="5760" w:hanging="360"/>
      </w:pPr>
    </w:lvl>
    <w:lvl w:ilvl="8" w:tplc="332526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98">
    <w:multiLevelType w:val="hybridMultilevel"/>
    <w:lvl w:ilvl="0" w:tplc="76604433">
      <w:start w:val="1"/>
      <w:numFmt w:val="decimal"/>
      <w:lvlText w:val="%1."/>
      <w:lvlJc w:val="left"/>
      <w:pPr>
        <w:ind w:left="720" w:hanging="360"/>
      </w:pPr>
    </w:lvl>
    <w:lvl w:ilvl="1" w:tplc="76604433" w:tentative="1">
      <w:start w:val="1"/>
      <w:numFmt w:val="lowerLetter"/>
      <w:lvlText w:val="%2."/>
      <w:lvlJc w:val="left"/>
      <w:pPr>
        <w:ind w:left="1440" w:hanging="360"/>
      </w:pPr>
    </w:lvl>
    <w:lvl w:ilvl="2" w:tplc="76604433" w:tentative="1">
      <w:start w:val="1"/>
      <w:numFmt w:val="lowerRoman"/>
      <w:lvlText w:val="%3."/>
      <w:lvlJc w:val="right"/>
      <w:pPr>
        <w:ind w:left="2160" w:hanging="180"/>
      </w:pPr>
    </w:lvl>
    <w:lvl w:ilvl="3" w:tplc="76604433" w:tentative="1">
      <w:start w:val="1"/>
      <w:numFmt w:val="decimal"/>
      <w:lvlText w:val="%4."/>
      <w:lvlJc w:val="left"/>
      <w:pPr>
        <w:ind w:left="2880" w:hanging="360"/>
      </w:pPr>
    </w:lvl>
    <w:lvl w:ilvl="4" w:tplc="76604433" w:tentative="1">
      <w:start w:val="1"/>
      <w:numFmt w:val="lowerLetter"/>
      <w:lvlText w:val="%5."/>
      <w:lvlJc w:val="left"/>
      <w:pPr>
        <w:ind w:left="3600" w:hanging="360"/>
      </w:pPr>
    </w:lvl>
    <w:lvl w:ilvl="5" w:tplc="76604433" w:tentative="1">
      <w:start w:val="1"/>
      <w:numFmt w:val="lowerRoman"/>
      <w:lvlText w:val="%6."/>
      <w:lvlJc w:val="right"/>
      <w:pPr>
        <w:ind w:left="4320" w:hanging="180"/>
      </w:pPr>
    </w:lvl>
    <w:lvl w:ilvl="6" w:tplc="76604433" w:tentative="1">
      <w:start w:val="1"/>
      <w:numFmt w:val="decimal"/>
      <w:lvlText w:val="%7."/>
      <w:lvlJc w:val="left"/>
      <w:pPr>
        <w:ind w:left="5040" w:hanging="360"/>
      </w:pPr>
    </w:lvl>
    <w:lvl w:ilvl="7" w:tplc="76604433" w:tentative="1">
      <w:start w:val="1"/>
      <w:numFmt w:val="lowerLetter"/>
      <w:lvlText w:val="%8."/>
      <w:lvlJc w:val="left"/>
      <w:pPr>
        <w:ind w:left="5760" w:hanging="360"/>
      </w:pPr>
    </w:lvl>
    <w:lvl w:ilvl="8" w:tplc="766044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97">
    <w:multiLevelType w:val="hybridMultilevel"/>
    <w:lvl w:ilvl="0" w:tplc="56594887">
      <w:start w:val="1"/>
      <w:numFmt w:val="decimal"/>
      <w:lvlText w:val="%1."/>
      <w:lvlJc w:val="left"/>
      <w:pPr>
        <w:ind w:left="720" w:hanging="360"/>
      </w:pPr>
    </w:lvl>
    <w:lvl w:ilvl="1" w:tplc="56594887" w:tentative="1">
      <w:start w:val="1"/>
      <w:numFmt w:val="lowerLetter"/>
      <w:lvlText w:val="%2."/>
      <w:lvlJc w:val="left"/>
      <w:pPr>
        <w:ind w:left="1440" w:hanging="360"/>
      </w:pPr>
    </w:lvl>
    <w:lvl w:ilvl="2" w:tplc="56594887" w:tentative="1">
      <w:start w:val="1"/>
      <w:numFmt w:val="lowerRoman"/>
      <w:lvlText w:val="%3."/>
      <w:lvlJc w:val="right"/>
      <w:pPr>
        <w:ind w:left="2160" w:hanging="180"/>
      </w:pPr>
    </w:lvl>
    <w:lvl w:ilvl="3" w:tplc="56594887" w:tentative="1">
      <w:start w:val="1"/>
      <w:numFmt w:val="decimal"/>
      <w:lvlText w:val="%4."/>
      <w:lvlJc w:val="left"/>
      <w:pPr>
        <w:ind w:left="2880" w:hanging="360"/>
      </w:pPr>
    </w:lvl>
    <w:lvl w:ilvl="4" w:tplc="56594887" w:tentative="1">
      <w:start w:val="1"/>
      <w:numFmt w:val="lowerLetter"/>
      <w:lvlText w:val="%5."/>
      <w:lvlJc w:val="left"/>
      <w:pPr>
        <w:ind w:left="3600" w:hanging="360"/>
      </w:pPr>
    </w:lvl>
    <w:lvl w:ilvl="5" w:tplc="56594887" w:tentative="1">
      <w:start w:val="1"/>
      <w:numFmt w:val="lowerRoman"/>
      <w:lvlText w:val="%6."/>
      <w:lvlJc w:val="right"/>
      <w:pPr>
        <w:ind w:left="4320" w:hanging="180"/>
      </w:pPr>
    </w:lvl>
    <w:lvl w:ilvl="6" w:tplc="56594887" w:tentative="1">
      <w:start w:val="1"/>
      <w:numFmt w:val="decimal"/>
      <w:lvlText w:val="%7."/>
      <w:lvlJc w:val="left"/>
      <w:pPr>
        <w:ind w:left="5040" w:hanging="360"/>
      </w:pPr>
    </w:lvl>
    <w:lvl w:ilvl="7" w:tplc="56594887" w:tentative="1">
      <w:start w:val="1"/>
      <w:numFmt w:val="lowerLetter"/>
      <w:lvlText w:val="%8."/>
      <w:lvlJc w:val="left"/>
      <w:pPr>
        <w:ind w:left="5760" w:hanging="360"/>
      </w:pPr>
    </w:lvl>
    <w:lvl w:ilvl="8" w:tplc="565948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96">
    <w:multiLevelType w:val="hybridMultilevel"/>
    <w:lvl w:ilvl="0" w:tplc="50047117">
      <w:start w:val="1"/>
      <w:numFmt w:val="decimal"/>
      <w:lvlText w:val="%1."/>
      <w:lvlJc w:val="left"/>
      <w:pPr>
        <w:ind w:left="720" w:hanging="360"/>
      </w:pPr>
    </w:lvl>
    <w:lvl w:ilvl="1" w:tplc="50047117" w:tentative="1">
      <w:start w:val="1"/>
      <w:numFmt w:val="lowerLetter"/>
      <w:lvlText w:val="%2."/>
      <w:lvlJc w:val="left"/>
      <w:pPr>
        <w:ind w:left="1440" w:hanging="360"/>
      </w:pPr>
    </w:lvl>
    <w:lvl w:ilvl="2" w:tplc="50047117" w:tentative="1">
      <w:start w:val="1"/>
      <w:numFmt w:val="lowerRoman"/>
      <w:lvlText w:val="%3."/>
      <w:lvlJc w:val="right"/>
      <w:pPr>
        <w:ind w:left="2160" w:hanging="180"/>
      </w:pPr>
    </w:lvl>
    <w:lvl w:ilvl="3" w:tplc="50047117" w:tentative="1">
      <w:start w:val="1"/>
      <w:numFmt w:val="decimal"/>
      <w:lvlText w:val="%4."/>
      <w:lvlJc w:val="left"/>
      <w:pPr>
        <w:ind w:left="2880" w:hanging="360"/>
      </w:pPr>
    </w:lvl>
    <w:lvl w:ilvl="4" w:tplc="50047117" w:tentative="1">
      <w:start w:val="1"/>
      <w:numFmt w:val="lowerLetter"/>
      <w:lvlText w:val="%5."/>
      <w:lvlJc w:val="left"/>
      <w:pPr>
        <w:ind w:left="3600" w:hanging="360"/>
      </w:pPr>
    </w:lvl>
    <w:lvl w:ilvl="5" w:tplc="50047117" w:tentative="1">
      <w:start w:val="1"/>
      <w:numFmt w:val="lowerRoman"/>
      <w:lvlText w:val="%6."/>
      <w:lvlJc w:val="right"/>
      <w:pPr>
        <w:ind w:left="4320" w:hanging="180"/>
      </w:pPr>
    </w:lvl>
    <w:lvl w:ilvl="6" w:tplc="50047117" w:tentative="1">
      <w:start w:val="1"/>
      <w:numFmt w:val="decimal"/>
      <w:lvlText w:val="%7."/>
      <w:lvlJc w:val="left"/>
      <w:pPr>
        <w:ind w:left="5040" w:hanging="360"/>
      </w:pPr>
    </w:lvl>
    <w:lvl w:ilvl="7" w:tplc="50047117" w:tentative="1">
      <w:start w:val="1"/>
      <w:numFmt w:val="lowerLetter"/>
      <w:lvlText w:val="%8."/>
      <w:lvlJc w:val="left"/>
      <w:pPr>
        <w:ind w:left="5760" w:hanging="360"/>
      </w:pPr>
    </w:lvl>
    <w:lvl w:ilvl="8" w:tplc="500471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95">
    <w:multiLevelType w:val="hybridMultilevel"/>
    <w:lvl w:ilvl="0" w:tplc="77379043">
      <w:start w:val="1"/>
      <w:numFmt w:val="decimal"/>
      <w:lvlText w:val="%1."/>
      <w:lvlJc w:val="left"/>
      <w:pPr>
        <w:ind w:left="720" w:hanging="360"/>
      </w:pPr>
    </w:lvl>
    <w:lvl w:ilvl="1" w:tplc="77379043" w:tentative="1">
      <w:start w:val="1"/>
      <w:numFmt w:val="lowerLetter"/>
      <w:lvlText w:val="%2."/>
      <w:lvlJc w:val="left"/>
      <w:pPr>
        <w:ind w:left="1440" w:hanging="360"/>
      </w:pPr>
    </w:lvl>
    <w:lvl w:ilvl="2" w:tplc="77379043" w:tentative="1">
      <w:start w:val="1"/>
      <w:numFmt w:val="lowerRoman"/>
      <w:lvlText w:val="%3."/>
      <w:lvlJc w:val="right"/>
      <w:pPr>
        <w:ind w:left="2160" w:hanging="180"/>
      </w:pPr>
    </w:lvl>
    <w:lvl w:ilvl="3" w:tplc="77379043" w:tentative="1">
      <w:start w:val="1"/>
      <w:numFmt w:val="decimal"/>
      <w:lvlText w:val="%4."/>
      <w:lvlJc w:val="left"/>
      <w:pPr>
        <w:ind w:left="2880" w:hanging="360"/>
      </w:pPr>
    </w:lvl>
    <w:lvl w:ilvl="4" w:tplc="77379043" w:tentative="1">
      <w:start w:val="1"/>
      <w:numFmt w:val="lowerLetter"/>
      <w:lvlText w:val="%5."/>
      <w:lvlJc w:val="left"/>
      <w:pPr>
        <w:ind w:left="3600" w:hanging="360"/>
      </w:pPr>
    </w:lvl>
    <w:lvl w:ilvl="5" w:tplc="77379043" w:tentative="1">
      <w:start w:val="1"/>
      <w:numFmt w:val="lowerRoman"/>
      <w:lvlText w:val="%6."/>
      <w:lvlJc w:val="right"/>
      <w:pPr>
        <w:ind w:left="4320" w:hanging="180"/>
      </w:pPr>
    </w:lvl>
    <w:lvl w:ilvl="6" w:tplc="77379043" w:tentative="1">
      <w:start w:val="1"/>
      <w:numFmt w:val="decimal"/>
      <w:lvlText w:val="%7."/>
      <w:lvlJc w:val="left"/>
      <w:pPr>
        <w:ind w:left="5040" w:hanging="360"/>
      </w:pPr>
    </w:lvl>
    <w:lvl w:ilvl="7" w:tplc="77379043" w:tentative="1">
      <w:start w:val="1"/>
      <w:numFmt w:val="lowerLetter"/>
      <w:lvlText w:val="%8."/>
      <w:lvlJc w:val="left"/>
      <w:pPr>
        <w:ind w:left="5760" w:hanging="360"/>
      </w:pPr>
    </w:lvl>
    <w:lvl w:ilvl="8" w:tplc="773790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94">
    <w:multiLevelType w:val="hybridMultilevel"/>
    <w:lvl w:ilvl="0" w:tplc="95508093">
      <w:start w:val="1"/>
      <w:numFmt w:val="decimal"/>
      <w:lvlText w:val="%1."/>
      <w:lvlJc w:val="left"/>
      <w:pPr>
        <w:ind w:left="720" w:hanging="360"/>
      </w:pPr>
    </w:lvl>
    <w:lvl w:ilvl="1" w:tplc="95508093" w:tentative="1">
      <w:start w:val="1"/>
      <w:numFmt w:val="lowerLetter"/>
      <w:lvlText w:val="%2."/>
      <w:lvlJc w:val="left"/>
      <w:pPr>
        <w:ind w:left="1440" w:hanging="360"/>
      </w:pPr>
    </w:lvl>
    <w:lvl w:ilvl="2" w:tplc="95508093" w:tentative="1">
      <w:start w:val="1"/>
      <w:numFmt w:val="lowerRoman"/>
      <w:lvlText w:val="%3."/>
      <w:lvlJc w:val="right"/>
      <w:pPr>
        <w:ind w:left="2160" w:hanging="180"/>
      </w:pPr>
    </w:lvl>
    <w:lvl w:ilvl="3" w:tplc="95508093" w:tentative="1">
      <w:start w:val="1"/>
      <w:numFmt w:val="decimal"/>
      <w:lvlText w:val="%4."/>
      <w:lvlJc w:val="left"/>
      <w:pPr>
        <w:ind w:left="2880" w:hanging="360"/>
      </w:pPr>
    </w:lvl>
    <w:lvl w:ilvl="4" w:tplc="95508093" w:tentative="1">
      <w:start w:val="1"/>
      <w:numFmt w:val="lowerLetter"/>
      <w:lvlText w:val="%5."/>
      <w:lvlJc w:val="left"/>
      <w:pPr>
        <w:ind w:left="3600" w:hanging="360"/>
      </w:pPr>
    </w:lvl>
    <w:lvl w:ilvl="5" w:tplc="95508093" w:tentative="1">
      <w:start w:val="1"/>
      <w:numFmt w:val="lowerRoman"/>
      <w:lvlText w:val="%6."/>
      <w:lvlJc w:val="right"/>
      <w:pPr>
        <w:ind w:left="4320" w:hanging="180"/>
      </w:pPr>
    </w:lvl>
    <w:lvl w:ilvl="6" w:tplc="95508093" w:tentative="1">
      <w:start w:val="1"/>
      <w:numFmt w:val="decimal"/>
      <w:lvlText w:val="%7."/>
      <w:lvlJc w:val="left"/>
      <w:pPr>
        <w:ind w:left="5040" w:hanging="360"/>
      </w:pPr>
    </w:lvl>
    <w:lvl w:ilvl="7" w:tplc="95508093" w:tentative="1">
      <w:start w:val="1"/>
      <w:numFmt w:val="lowerLetter"/>
      <w:lvlText w:val="%8."/>
      <w:lvlJc w:val="left"/>
      <w:pPr>
        <w:ind w:left="5760" w:hanging="360"/>
      </w:pPr>
    </w:lvl>
    <w:lvl w:ilvl="8" w:tplc="955080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93">
    <w:multiLevelType w:val="hybridMultilevel"/>
    <w:lvl w:ilvl="0" w:tplc="46579448">
      <w:start w:val="1"/>
      <w:numFmt w:val="decimal"/>
      <w:lvlText w:val="%1."/>
      <w:lvlJc w:val="left"/>
      <w:pPr>
        <w:ind w:left="720" w:hanging="360"/>
      </w:pPr>
    </w:lvl>
    <w:lvl w:ilvl="1" w:tplc="46579448" w:tentative="1">
      <w:start w:val="1"/>
      <w:numFmt w:val="lowerLetter"/>
      <w:lvlText w:val="%2."/>
      <w:lvlJc w:val="left"/>
      <w:pPr>
        <w:ind w:left="1440" w:hanging="360"/>
      </w:pPr>
    </w:lvl>
    <w:lvl w:ilvl="2" w:tplc="46579448" w:tentative="1">
      <w:start w:val="1"/>
      <w:numFmt w:val="lowerRoman"/>
      <w:lvlText w:val="%3."/>
      <w:lvlJc w:val="right"/>
      <w:pPr>
        <w:ind w:left="2160" w:hanging="180"/>
      </w:pPr>
    </w:lvl>
    <w:lvl w:ilvl="3" w:tplc="46579448" w:tentative="1">
      <w:start w:val="1"/>
      <w:numFmt w:val="decimal"/>
      <w:lvlText w:val="%4."/>
      <w:lvlJc w:val="left"/>
      <w:pPr>
        <w:ind w:left="2880" w:hanging="360"/>
      </w:pPr>
    </w:lvl>
    <w:lvl w:ilvl="4" w:tplc="46579448" w:tentative="1">
      <w:start w:val="1"/>
      <w:numFmt w:val="lowerLetter"/>
      <w:lvlText w:val="%5."/>
      <w:lvlJc w:val="left"/>
      <w:pPr>
        <w:ind w:left="3600" w:hanging="360"/>
      </w:pPr>
    </w:lvl>
    <w:lvl w:ilvl="5" w:tplc="46579448" w:tentative="1">
      <w:start w:val="1"/>
      <w:numFmt w:val="lowerRoman"/>
      <w:lvlText w:val="%6."/>
      <w:lvlJc w:val="right"/>
      <w:pPr>
        <w:ind w:left="4320" w:hanging="180"/>
      </w:pPr>
    </w:lvl>
    <w:lvl w:ilvl="6" w:tplc="46579448" w:tentative="1">
      <w:start w:val="1"/>
      <w:numFmt w:val="decimal"/>
      <w:lvlText w:val="%7."/>
      <w:lvlJc w:val="left"/>
      <w:pPr>
        <w:ind w:left="5040" w:hanging="360"/>
      </w:pPr>
    </w:lvl>
    <w:lvl w:ilvl="7" w:tplc="46579448" w:tentative="1">
      <w:start w:val="1"/>
      <w:numFmt w:val="lowerLetter"/>
      <w:lvlText w:val="%8."/>
      <w:lvlJc w:val="left"/>
      <w:pPr>
        <w:ind w:left="5760" w:hanging="360"/>
      </w:pPr>
    </w:lvl>
    <w:lvl w:ilvl="8" w:tplc="46579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92">
    <w:multiLevelType w:val="hybridMultilevel"/>
    <w:lvl w:ilvl="0" w:tplc="47135164">
      <w:start w:val="1"/>
      <w:numFmt w:val="decimal"/>
      <w:lvlText w:val="%1."/>
      <w:lvlJc w:val="left"/>
      <w:pPr>
        <w:ind w:left="720" w:hanging="360"/>
      </w:pPr>
    </w:lvl>
    <w:lvl w:ilvl="1" w:tplc="47135164" w:tentative="1">
      <w:start w:val="1"/>
      <w:numFmt w:val="lowerLetter"/>
      <w:lvlText w:val="%2."/>
      <w:lvlJc w:val="left"/>
      <w:pPr>
        <w:ind w:left="1440" w:hanging="360"/>
      </w:pPr>
    </w:lvl>
    <w:lvl w:ilvl="2" w:tplc="47135164" w:tentative="1">
      <w:start w:val="1"/>
      <w:numFmt w:val="lowerRoman"/>
      <w:lvlText w:val="%3."/>
      <w:lvlJc w:val="right"/>
      <w:pPr>
        <w:ind w:left="2160" w:hanging="180"/>
      </w:pPr>
    </w:lvl>
    <w:lvl w:ilvl="3" w:tplc="47135164" w:tentative="1">
      <w:start w:val="1"/>
      <w:numFmt w:val="decimal"/>
      <w:lvlText w:val="%4."/>
      <w:lvlJc w:val="left"/>
      <w:pPr>
        <w:ind w:left="2880" w:hanging="360"/>
      </w:pPr>
    </w:lvl>
    <w:lvl w:ilvl="4" w:tplc="47135164" w:tentative="1">
      <w:start w:val="1"/>
      <w:numFmt w:val="lowerLetter"/>
      <w:lvlText w:val="%5."/>
      <w:lvlJc w:val="left"/>
      <w:pPr>
        <w:ind w:left="3600" w:hanging="360"/>
      </w:pPr>
    </w:lvl>
    <w:lvl w:ilvl="5" w:tplc="47135164" w:tentative="1">
      <w:start w:val="1"/>
      <w:numFmt w:val="lowerRoman"/>
      <w:lvlText w:val="%6."/>
      <w:lvlJc w:val="right"/>
      <w:pPr>
        <w:ind w:left="4320" w:hanging="180"/>
      </w:pPr>
    </w:lvl>
    <w:lvl w:ilvl="6" w:tplc="47135164" w:tentative="1">
      <w:start w:val="1"/>
      <w:numFmt w:val="decimal"/>
      <w:lvlText w:val="%7."/>
      <w:lvlJc w:val="left"/>
      <w:pPr>
        <w:ind w:left="5040" w:hanging="360"/>
      </w:pPr>
    </w:lvl>
    <w:lvl w:ilvl="7" w:tplc="47135164" w:tentative="1">
      <w:start w:val="1"/>
      <w:numFmt w:val="lowerLetter"/>
      <w:lvlText w:val="%8."/>
      <w:lvlJc w:val="left"/>
      <w:pPr>
        <w:ind w:left="5760" w:hanging="360"/>
      </w:pPr>
    </w:lvl>
    <w:lvl w:ilvl="8" w:tplc="471351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91">
    <w:multiLevelType w:val="hybridMultilevel"/>
    <w:lvl w:ilvl="0" w:tplc="38403609">
      <w:start w:val="1"/>
      <w:numFmt w:val="decimal"/>
      <w:lvlText w:val="%1."/>
      <w:lvlJc w:val="left"/>
      <w:pPr>
        <w:ind w:left="720" w:hanging="360"/>
      </w:pPr>
    </w:lvl>
    <w:lvl w:ilvl="1" w:tplc="38403609" w:tentative="1">
      <w:start w:val="1"/>
      <w:numFmt w:val="lowerLetter"/>
      <w:lvlText w:val="%2."/>
      <w:lvlJc w:val="left"/>
      <w:pPr>
        <w:ind w:left="1440" w:hanging="360"/>
      </w:pPr>
    </w:lvl>
    <w:lvl w:ilvl="2" w:tplc="38403609" w:tentative="1">
      <w:start w:val="1"/>
      <w:numFmt w:val="lowerRoman"/>
      <w:lvlText w:val="%3."/>
      <w:lvlJc w:val="right"/>
      <w:pPr>
        <w:ind w:left="2160" w:hanging="180"/>
      </w:pPr>
    </w:lvl>
    <w:lvl w:ilvl="3" w:tplc="38403609" w:tentative="1">
      <w:start w:val="1"/>
      <w:numFmt w:val="decimal"/>
      <w:lvlText w:val="%4."/>
      <w:lvlJc w:val="left"/>
      <w:pPr>
        <w:ind w:left="2880" w:hanging="360"/>
      </w:pPr>
    </w:lvl>
    <w:lvl w:ilvl="4" w:tplc="38403609" w:tentative="1">
      <w:start w:val="1"/>
      <w:numFmt w:val="lowerLetter"/>
      <w:lvlText w:val="%5."/>
      <w:lvlJc w:val="left"/>
      <w:pPr>
        <w:ind w:left="3600" w:hanging="360"/>
      </w:pPr>
    </w:lvl>
    <w:lvl w:ilvl="5" w:tplc="38403609" w:tentative="1">
      <w:start w:val="1"/>
      <w:numFmt w:val="lowerRoman"/>
      <w:lvlText w:val="%6."/>
      <w:lvlJc w:val="right"/>
      <w:pPr>
        <w:ind w:left="4320" w:hanging="180"/>
      </w:pPr>
    </w:lvl>
    <w:lvl w:ilvl="6" w:tplc="38403609" w:tentative="1">
      <w:start w:val="1"/>
      <w:numFmt w:val="decimal"/>
      <w:lvlText w:val="%7."/>
      <w:lvlJc w:val="left"/>
      <w:pPr>
        <w:ind w:left="5040" w:hanging="360"/>
      </w:pPr>
    </w:lvl>
    <w:lvl w:ilvl="7" w:tplc="38403609" w:tentative="1">
      <w:start w:val="1"/>
      <w:numFmt w:val="lowerLetter"/>
      <w:lvlText w:val="%8."/>
      <w:lvlJc w:val="left"/>
      <w:pPr>
        <w:ind w:left="5760" w:hanging="360"/>
      </w:pPr>
    </w:lvl>
    <w:lvl w:ilvl="8" w:tplc="384036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90">
    <w:multiLevelType w:val="hybridMultilevel"/>
    <w:lvl w:ilvl="0" w:tplc="33110190">
      <w:start w:val="1"/>
      <w:numFmt w:val="decimal"/>
      <w:lvlText w:val="%1."/>
      <w:lvlJc w:val="left"/>
      <w:pPr>
        <w:ind w:left="720" w:hanging="360"/>
      </w:pPr>
    </w:lvl>
    <w:lvl w:ilvl="1" w:tplc="33110190" w:tentative="1">
      <w:start w:val="1"/>
      <w:numFmt w:val="lowerLetter"/>
      <w:lvlText w:val="%2."/>
      <w:lvlJc w:val="left"/>
      <w:pPr>
        <w:ind w:left="1440" w:hanging="360"/>
      </w:pPr>
    </w:lvl>
    <w:lvl w:ilvl="2" w:tplc="33110190" w:tentative="1">
      <w:start w:val="1"/>
      <w:numFmt w:val="lowerRoman"/>
      <w:lvlText w:val="%3."/>
      <w:lvlJc w:val="right"/>
      <w:pPr>
        <w:ind w:left="2160" w:hanging="180"/>
      </w:pPr>
    </w:lvl>
    <w:lvl w:ilvl="3" w:tplc="33110190" w:tentative="1">
      <w:start w:val="1"/>
      <w:numFmt w:val="decimal"/>
      <w:lvlText w:val="%4."/>
      <w:lvlJc w:val="left"/>
      <w:pPr>
        <w:ind w:left="2880" w:hanging="360"/>
      </w:pPr>
    </w:lvl>
    <w:lvl w:ilvl="4" w:tplc="33110190" w:tentative="1">
      <w:start w:val="1"/>
      <w:numFmt w:val="lowerLetter"/>
      <w:lvlText w:val="%5."/>
      <w:lvlJc w:val="left"/>
      <w:pPr>
        <w:ind w:left="3600" w:hanging="360"/>
      </w:pPr>
    </w:lvl>
    <w:lvl w:ilvl="5" w:tplc="33110190" w:tentative="1">
      <w:start w:val="1"/>
      <w:numFmt w:val="lowerRoman"/>
      <w:lvlText w:val="%6."/>
      <w:lvlJc w:val="right"/>
      <w:pPr>
        <w:ind w:left="4320" w:hanging="180"/>
      </w:pPr>
    </w:lvl>
    <w:lvl w:ilvl="6" w:tplc="33110190" w:tentative="1">
      <w:start w:val="1"/>
      <w:numFmt w:val="decimal"/>
      <w:lvlText w:val="%7."/>
      <w:lvlJc w:val="left"/>
      <w:pPr>
        <w:ind w:left="5040" w:hanging="360"/>
      </w:pPr>
    </w:lvl>
    <w:lvl w:ilvl="7" w:tplc="33110190" w:tentative="1">
      <w:start w:val="1"/>
      <w:numFmt w:val="lowerLetter"/>
      <w:lvlText w:val="%8."/>
      <w:lvlJc w:val="left"/>
      <w:pPr>
        <w:ind w:left="5760" w:hanging="360"/>
      </w:pPr>
    </w:lvl>
    <w:lvl w:ilvl="8" w:tplc="331101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89">
    <w:multiLevelType w:val="hybridMultilevel"/>
    <w:lvl w:ilvl="0" w:tplc="55690616">
      <w:start w:val="1"/>
      <w:numFmt w:val="decimal"/>
      <w:lvlText w:val="%1."/>
      <w:lvlJc w:val="left"/>
      <w:pPr>
        <w:ind w:left="720" w:hanging="360"/>
      </w:pPr>
    </w:lvl>
    <w:lvl w:ilvl="1" w:tplc="55690616" w:tentative="1">
      <w:start w:val="1"/>
      <w:numFmt w:val="lowerLetter"/>
      <w:lvlText w:val="%2."/>
      <w:lvlJc w:val="left"/>
      <w:pPr>
        <w:ind w:left="1440" w:hanging="360"/>
      </w:pPr>
    </w:lvl>
    <w:lvl w:ilvl="2" w:tplc="55690616" w:tentative="1">
      <w:start w:val="1"/>
      <w:numFmt w:val="lowerRoman"/>
      <w:lvlText w:val="%3."/>
      <w:lvlJc w:val="right"/>
      <w:pPr>
        <w:ind w:left="2160" w:hanging="180"/>
      </w:pPr>
    </w:lvl>
    <w:lvl w:ilvl="3" w:tplc="55690616" w:tentative="1">
      <w:start w:val="1"/>
      <w:numFmt w:val="decimal"/>
      <w:lvlText w:val="%4."/>
      <w:lvlJc w:val="left"/>
      <w:pPr>
        <w:ind w:left="2880" w:hanging="360"/>
      </w:pPr>
    </w:lvl>
    <w:lvl w:ilvl="4" w:tplc="55690616" w:tentative="1">
      <w:start w:val="1"/>
      <w:numFmt w:val="lowerLetter"/>
      <w:lvlText w:val="%5."/>
      <w:lvlJc w:val="left"/>
      <w:pPr>
        <w:ind w:left="3600" w:hanging="360"/>
      </w:pPr>
    </w:lvl>
    <w:lvl w:ilvl="5" w:tplc="55690616" w:tentative="1">
      <w:start w:val="1"/>
      <w:numFmt w:val="lowerRoman"/>
      <w:lvlText w:val="%6."/>
      <w:lvlJc w:val="right"/>
      <w:pPr>
        <w:ind w:left="4320" w:hanging="180"/>
      </w:pPr>
    </w:lvl>
    <w:lvl w:ilvl="6" w:tplc="55690616" w:tentative="1">
      <w:start w:val="1"/>
      <w:numFmt w:val="decimal"/>
      <w:lvlText w:val="%7."/>
      <w:lvlJc w:val="left"/>
      <w:pPr>
        <w:ind w:left="5040" w:hanging="360"/>
      </w:pPr>
    </w:lvl>
    <w:lvl w:ilvl="7" w:tplc="55690616" w:tentative="1">
      <w:start w:val="1"/>
      <w:numFmt w:val="lowerLetter"/>
      <w:lvlText w:val="%8."/>
      <w:lvlJc w:val="left"/>
      <w:pPr>
        <w:ind w:left="5760" w:hanging="360"/>
      </w:pPr>
    </w:lvl>
    <w:lvl w:ilvl="8" w:tplc="556906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88">
    <w:multiLevelType w:val="hybridMultilevel"/>
    <w:lvl w:ilvl="0" w:tplc="18581962">
      <w:start w:val="1"/>
      <w:numFmt w:val="decimal"/>
      <w:lvlText w:val="%1."/>
      <w:lvlJc w:val="left"/>
      <w:pPr>
        <w:ind w:left="720" w:hanging="360"/>
      </w:pPr>
    </w:lvl>
    <w:lvl w:ilvl="1" w:tplc="18581962" w:tentative="1">
      <w:start w:val="1"/>
      <w:numFmt w:val="lowerLetter"/>
      <w:lvlText w:val="%2."/>
      <w:lvlJc w:val="left"/>
      <w:pPr>
        <w:ind w:left="1440" w:hanging="360"/>
      </w:pPr>
    </w:lvl>
    <w:lvl w:ilvl="2" w:tplc="18581962" w:tentative="1">
      <w:start w:val="1"/>
      <w:numFmt w:val="lowerRoman"/>
      <w:lvlText w:val="%3."/>
      <w:lvlJc w:val="right"/>
      <w:pPr>
        <w:ind w:left="2160" w:hanging="180"/>
      </w:pPr>
    </w:lvl>
    <w:lvl w:ilvl="3" w:tplc="18581962" w:tentative="1">
      <w:start w:val="1"/>
      <w:numFmt w:val="decimal"/>
      <w:lvlText w:val="%4."/>
      <w:lvlJc w:val="left"/>
      <w:pPr>
        <w:ind w:left="2880" w:hanging="360"/>
      </w:pPr>
    </w:lvl>
    <w:lvl w:ilvl="4" w:tplc="18581962" w:tentative="1">
      <w:start w:val="1"/>
      <w:numFmt w:val="lowerLetter"/>
      <w:lvlText w:val="%5."/>
      <w:lvlJc w:val="left"/>
      <w:pPr>
        <w:ind w:left="3600" w:hanging="360"/>
      </w:pPr>
    </w:lvl>
    <w:lvl w:ilvl="5" w:tplc="18581962" w:tentative="1">
      <w:start w:val="1"/>
      <w:numFmt w:val="lowerRoman"/>
      <w:lvlText w:val="%6."/>
      <w:lvlJc w:val="right"/>
      <w:pPr>
        <w:ind w:left="4320" w:hanging="180"/>
      </w:pPr>
    </w:lvl>
    <w:lvl w:ilvl="6" w:tplc="18581962" w:tentative="1">
      <w:start w:val="1"/>
      <w:numFmt w:val="decimal"/>
      <w:lvlText w:val="%7."/>
      <w:lvlJc w:val="left"/>
      <w:pPr>
        <w:ind w:left="5040" w:hanging="360"/>
      </w:pPr>
    </w:lvl>
    <w:lvl w:ilvl="7" w:tplc="18581962" w:tentative="1">
      <w:start w:val="1"/>
      <w:numFmt w:val="lowerLetter"/>
      <w:lvlText w:val="%8."/>
      <w:lvlJc w:val="left"/>
      <w:pPr>
        <w:ind w:left="5760" w:hanging="360"/>
      </w:pPr>
    </w:lvl>
    <w:lvl w:ilvl="8" w:tplc="18581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87">
    <w:multiLevelType w:val="hybridMultilevel"/>
    <w:lvl w:ilvl="0" w:tplc="65572634">
      <w:start w:val="1"/>
      <w:numFmt w:val="decimal"/>
      <w:lvlText w:val="%1."/>
      <w:lvlJc w:val="left"/>
      <w:pPr>
        <w:ind w:left="720" w:hanging="360"/>
      </w:pPr>
    </w:lvl>
    <w:lvl w:ilvl="1" w:tplc="65572634" w:tentative="1">
      <w:start w:val="1"/>
      <w:numFmt w:val="lowerLetter"/>
      <w:lvlText w:val="%2."/>
      <w:lvlJc w:val="left"/>
      <w:pPr>
        <w:ind w:left="1440" w:hanging="360"/>
      </w:pPr>
    </w:lvl>
    <w:lvl w:ilvl="2" w:tplc="65572634" w:tentative="1">
      <w:start w:val="1"/>
      <w:numFmt w:val="lowerRoman"/>
      <w:lvlText w:val="%3."/>
      <w:lvlJc w:val="right"/>
      <w:pPr>
        <w:ind w:left="2160" w:hanging="180"/>
      </w:pPr>
    </w:lvl>
    <w:lvl w:ilvl="3" w:tplc="65572634" w:tentative="1">
      <w:start w:val="1"/>
      <w:numFmt w:val="decimal"/>
      <w:lvlText w:val="%4."/>
      <w:lvlJc w:val="left"/>
      <w:pPr>
        <w:ind w:left="2880" w:hanging="360"/>
      </w:pPr>
    </w:lvl>
    <w:lvl w:ilvl="4" w:tplc="65572634" w:tentative="1">
      <w:start w:val="1"/>
      <w:numFmt w:val="lowerLetter"/>
      <w:lvlText w:val="%5."/>
      <w:lvlJc w:val="left"/>
      <w:pPr>
        <w:ind w:left="3600" w:hanging="360"/>
      </w:pPr>
    </w:lvl>
    <w:lvl w:ilvl="5" w:tplc="65572634" w:tentative="1">
      <w:start w:val="1"/>
      <w:numFmt w:val="lowerRoman"/>
      <w:lvlText w:val="%6."/>
      <w:lvlJc w:val="right"/>
      <w:pPr>
        <w:ind w:left="4320" w:hanging="180"/>
      </w:pPr>
    </w:lvl>
    <w:lvl w:ilvl="6" w:tplc="65572634" w:tentative="1">
      <w:start w:val="1"/>
      <w:numFmt w:val="decimal"/>
      <w:lvlText w:val="%7."/>
      <w:lvlJc w:val="left"/>
      <w:pPr>
        <w:ind w:left="5040" w:hanging="360"/>
      </w:pPr>
    </w:lvl>
    <w:lvl w:ilvl="7" w:tplc="65572634" w:tentative="1">
      <w:start w:val="1"/>
      <w:numFmt w:val="lowerLetter"/>
      <w:lvlText w:val="%8."/>
      <w:lvlJc w:val="left"/>
      <w:pPr>
        <w:ind w:left="5760" w:hanging="360"/>
      </w:pPr>
    </w:lvl>
    <w:lvl w:ilvl="8" w:tplc="65572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86">
    <w:multiLevelType w:val="hybridMultilevel"/>
    <w:lvl w:ilvl="0" w:tplc="27505252">
      <w:start w:val="1"/>
      <w:numFmt w:val="decimal"/>
      <w:lvlText w:val="%1."/>
      <w:lvlJc w:val="left"/>
      <w:pPr>
        <w:ind w:left="720" w:hanging="360"/>
      </w:pPr>
    </w:lvl>
    <w:lvl w:ilvl="1" w:tplc="27505252" w:tentative="1">
      <w:start w:val="1"/>
      <w:numFmt w:val="lowerLetter"/>
      <w:lvlText w:val="%2."/>
      <w:lvlJc w:val="left"/>
      <w:pPr>
        <w:ind w:left="1440" w:hanging="360"/>
      </w:pPr>
    </w:lvl>
    <w:lvl w:ilvl="2" w:tplc="27505252" w:tentative="1">
      <w:start w:val="1"/>
      <w:numFmt w:val="lowerRoman"/>
      <w:lvlText w:val="%3."/>
      <w:lvlJc w:val="right"/>
      <w:pPr>
        <w:ind w:left="2160" w:hanging="180"/>
      </w:pPr>
    </w:lvl>
    <w:lvl w:ilvl="3" w:tplc="27505252" w:tentative="1">
      <w:start w:val="1"/>
      <w:numFmt w:val="decimal"/>
      <w:lvlText w:val="%4."/>
      <w:lvlJc w:val="left"/>
      <w:pPr>
        <w:ind w:left="2880" w:hanging="360"/>
      </w:pPr>
    </w:lvl>
    <w:lvl w:ilvl="4" w:tplc="27505252" w:tentative="1">
      <w:start w:val="1"/>
      <w:numFmt w:val="lowerLetter"/>
      <w:lvlText w:val="%5."/>
      <w:lvlJc w:val="left"/>
      <w:pPr>
        <w:ind w:left="3600" w:hanging="360"/>
      </w:pPr>
    </w:lvl>
    <w:lvl w:ilvl="5" w:tplc="27505252" w:tentative="1">
      <w:start w:val="1"/>
      <w:numFmt w:val="lowerRoman"/>
      <w:lvlText w:val="%6."/>
      <w:lvlJc w:val="right"/>
      <w:pPr>
        <w:ind w:left="4320" w:hanging="180"/>
      </w:pPr>
    </w:lvl>
    <w:lvl w:ilvl="6" w:tplc="27505252" w:tentative="1">
      <w:start w:val="1"/>
      <w:numFmt w:val="decimal"/>
      <w:lvlText w:val="%7."/>
      <w:lvlJc w:val="left"/>
      <w:pPr>
        <w:ind w:left="5040" w:hanging="360"/>
      </w:pPr>
    </w:lvl>
    <w:lvl w:ilvl="7" w:tplc="27505252" w:tentative="1">
      <w:start w:val="1"/>
      <w:numFmt w:val="lowerLetter"/>
      <w:lvlText w:val="%8."/>
      <w:lvlJc w:val="left"/>
      <w:pPr>
        <w:ind w:left="5760" w:hanging="360"/>
      </w:pPr>
    </w:lvl>
    <w:lvl w:ilvl="8" w:tplc="275052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85">
    <w:multiLevelType w:val="hybridMultilevel"/>
    <w:lvl w:ilvl="0" w:tplc="89678732">
      <w:start w:val="1"/>
      <w:numFmt w:val="decimal"/>
      <w:lvlText w:val="%1."/>
      <w:lvlJc w:val="left"/>
      <w:pPr>
        <w:ind w:left="720" w:hanging="360"/>
      </w:pPr>
    </w:lvl>
    <w:lvl w:ilvl="1" w:tplc="89678732" w:tentative="1">
      <w:start w:val="1"/>
      <w:numFmt w:val="lowerLetter"/>
      <w:lvlText w:val="%2."/>
      <w:lvlJc w:val="left"/>
      <w:pPr>
        <w:ind w:left="1440" w:hanging="360"/>
      </w:pPr>
    </w:lvl>
    <w:lvl w:ilvl="2" w:tplc="89678732" w:tentative="1">
      <w:start w:val="1"/>
      <w:numFmt w:val="lowerRoman"/>
      <w:lvlText w:val="%3."/>
      <w:lvlJc w:val="right"/>
      <w:pPr>
        <w:ind w:left="2160" w:hanging="180"/>
      </w:pPr>
    </w:lvl>
    <w:lvl w:ilvl="3" w:tplc="89678732" w:tentative="1">
      <w:start w:val="1"/>
      <w:numFmt w:val="decimal"/>
      <w:lvlText w:val="%4."/>
      <w:lvlJc w:val="left"/>
      <w:pPr>
        <w:ind w:left="2880" w:hanging="360"/>
      </w:pPr>
    </w:lvl>
    <w:lvl w:ilvl="4" w:tplc="89678732" w:tentative="1">
      <w:start w:val="1"/>
      <w:numFmt w:val="lowerLetter"/>
      <w:lvlText w:val="%5."/>
      <w:lvlJc w:val="left"/>
      <w:pPr>
        <w:ind w:left="3600" w:hanging="360"/>
      </w:pPr>
    </w:lvl>
    <w:lvl w:ilvl="5" w:tplc="89678732" w:tentative="1">
      <w:start w:val="1"/>
      <w:numFmt w:val="lowerRoman"/>
      <w:lvlText w:val="%6."/>
      <w:lvlJc w:val="right"/>
      <w:pPr>
        <w:ind w:left="4320" w:hanging="180"/>
      </w:pPr>
    </w:lvl>
    <w:lvl w:ilvl="6" w:tplc="89678732" w:tentative="1">
      <w:start w:val="1"/>
      <w:numFmt w:val="decimal"/>
      <w:lvlText w:val="%7."/>
      <w:lvlJc w:val="left"/>
      <w:pPr>
        <w:ind w:left="5040" w:hanging="360"/>
      </w:pPr>
    </w:lvl>
    <w:lvl w:ilvl="7" w:tplc="89678732" w:tentative="1">
      <w:start w:val="1"/>
      <w:numFmt w:val="lowerLetter"/>
      <w:lvlText w:val="%8."/>
      <w:lvlJc w:val="left"/>
      <w:pPr>
        <w:ind w:left="5760" w:hanging="360"/>
      </w:pPr>
    </w:lvl>
    <w:lvl w:ilvl="8" w:tplc="896787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84">
    <w:multiLevelType w:val="hybridMultilevel"/>
    <w:lvl w:ilvl="0" w:tplc="51080000">
      <w:start w:val="1"/>
      <w:numFmt w:val="decimal"/>
      <w:lvlText w:val="%1."/>
      <w:lvlJc w:val="left"/>
      <w:pPr>
        <w:ind w:left="720" w:hanging="360"/>
      </w:pPr>
    </w:lvl>
    <w:lvl w:ilvl="1" w:tplc="51080000" w:tentative="1">
      <w:start w:val="1"/>
      <w:numFmt w:val="lowerLetter"/>
      <w:lvlText w:val="%2."/>
      <w:lvlJc w:val="left"/>
      <w:pPr>
        <w:ind w:left="1440" w:hanging="360"/>
      </w:pPr>
    </w:lvl>
    <w:lvl w:ilvl="2" w:tplc="51080000" w:tentative="1">
      <w:start w:val="1"/>
      <w:numFmt w:val="lowerRoman"/>
      <w:lvlText w:val="%3."/>
      <w:lvlJc w:val="right"/>
      <w:pPr>
        <w:ind w:left="2160" w:hanging="180"/>
      </w:pPr>
    </w:lvl>
    <w:lvl w:ilvl="3" w:tplc="51080000" w:tentative="1">
      <w:start w:val="1"/>
      <w:numFmt w:val="decimal"/>
      <w:lvlText w:val="%4."/>
      <w:lvlJc w:val="left"/>
      <w:pPr>
        <w:ind w:left="2880" w:hanging="360"/>
      </w:pPr>
    </w:lvl>
    <w:lvl w:ilvl="4" w:tplc="51080000" w:tentative="1">
      <w:start w:val="1"/>
      <w:numFmt w:val="lowerLetter"/>
      <w:lvlText w:val="%5."/>
      <w:lvlJc w:val="left"/>
      <w:pPr>
        <w:ind w:left="3600" w:hanging="360"/>
      </w:pPr>
    </w:lvl>
    <w:lvl w:ilvl="5" w:tplc="51080000" w:tentative="1">
      <w:start w:val="1"/>
      <w:numFmt w:val="lowerRoman"/>
      <w:lvlText w:val="%6."/>
      <w:lvlJc w:val="right"/>
      <w:pPr>
        <w:ind w:left="4320" w:hanging="180"/>
      </w:pPr>
    </w:lvl>
    <w:lvl w:ilvl="6" w:tplc="51080000" w:tentative="1">
      <w:start w:val="1"/>
      <w:numFmt w:val="decimal"/>
      <w:lvlText w:val="%7."/>
      <w:lvlJc w:val="left"/>
      <w:pPr>
        <w:ind w:left="5040" w:hanging="360"/>
      </w:pPr>
    </w:lvl>
    <w:lvl w:ilvl="7" w:tplc="51080000" w:tentative="1">
      <w:start w:val="1"/>
      <w:numFmt w:val="lowerLetter"/>
      <w:lvlText w:val="%8."/>
      <w:lvlJc w:val="left"/>
      <w:pPr>
        <w:ind w:left="5760" w:hanging="360"/>
      </w:pPr>
    </w:lvl>
    <w:lvl w:ilvl="8" w:tplc="510800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83">
    <w:multiLevelType w:val="hybridMultilevel"/>
    <w:lvl w:ilvl="0" w:tplc="45717872">
      <w:start w:val="1"/>
      <w:numFmt w:val="decimal"/>
      <w:lvlText w:val="%1."/>
      <w:lvlJc w:val="left"/>
      <w:pPr>
        <w:ind w:left="720" w:hanging="360"/>
      </w:pPr>
    </w:lvl>
    <w:lvl w:ilvl="1" w:tplc="45717872" w:tentative="1">
      <w:start w:val="1"/>
      <w:numFmt w:val="lowerLetter"/>
      <w:lvlText w:val="%2."/>
      <w:lvlJc w:val="left"/>
      <w:pPr>
        <w:ind w:left="1440" w:hanging="360"/>
      </w:pPr>
    </w:lvl>
    <w:lvl w:ilvl="2" w:tplc="45717872" w:tentative="1">
      <w:start w:val="1"/>
      <w:numFmt w:val="lowerRoman"/>
      <w:lvlText w:val="%3."/>
      <w:lvlJc w:val="right"/>
      <w:pPr>
        <w:ind w:left="2160" w:hanging="180"/>
      </w:pPr>
    </w:lvl>
    <w:lvl w:ilvl="3" w:tplc="45717872" w:tentative="1">
      <w:start w:val="1"/>
      <w:numFmt w:val="decimal"/>
      <w:lvlText w:val="%4."/>
      <w:lvlJc w:val="left"/>
      <w:pPr>
        <w:ind w:left="2880" w:hanging="360"/>
      </w:pPr>
    </w:lvl>
    <w:lvl w:ilvl="4" w:tplc="45717872" w:tentative="1">
      <w:start w:val="1"/>
      <w:numFmt w:val="lowerLetter"/>
      <w:lvlText w:val="%5."/>
      <w:lvlJc w:val="left"/>
      <w:pPr>
        <w:ind w:left="3600" w:hanging="360"/>
      </w:pPr>
    </w:lvl>
    <w:lvl w:ilvl="5" w:tplc="45717872" w:tentative="1">
      <w:start w:val="1"/>
      <w:numFmt w:val="lowerRoman"/>
      <w:lvlText w:val="%6."/>
      <w:lvlJc w:val="right"/>
      <w:pPr>
        <w:ind w:left="4320" w:hanging="180"/>
      </w:pPr>
    </w:lvl>
    <w:lvl w:ilvl="6" w:tplc="45717872" w:tentative="1">
      <w:start w:val="1"/>
      <w:numFmt w:val="decimal"/>
      <w:lvlText w:val="%7."/>
      <w:lvlJc w:val="left"/>
      <w:pPr>
        <w:ind w:left="5040" w:hanging="360"/>
      </w:pPr>
    </w:lvl>
    <w:lvl w:ilvl="7" w:tplc="45717872" w:tentative="1">
      <w:start w:val="1"/>
      <w:numFmt w:val="lowerLetter"/>
      <w:lvlText w:val="%8."/>
      <w:lvlJc w:val="left"/>
      <w:pPr>
        <w:ind w:left="5760" w:hanging="360"/>
      </w:pPr>
    </w:lvl>
    <w:lvl w:ilvl="8" w:tplc="457178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82">
    <w:multiLevelType w:val="hybridMultilevel"/>
    <w:lvl w:ilvl="0" w:tplc="69452182">
      <w:start w:val="1"/>
      <w:numFmt w:val="decimal"/>
      <w:lvlText w:val="%1."/>
      <w:lvlJc w:val="left"/>
      <w:pPr>
        <w:ind w:left="720" w:hanging="360"/>
      </w:pPr>
    </w:lvl>
    <w:lvl w:ilvl="1" w:tplc="69452182" w:tentative="1">
      <w:start w:val="1"/>
      <w:numFmt w:val="lowerLetter"/>
      <w:lvlText w:val="%2."/>
      <w:lvlJc w:val="left"/>
      <w:pPr>
        <w:ind w:left="1440" w:hanging="360"/>
      </w:pPr>
    </w:lvl>
    <w:lvl w:ilvl="2" w:tplc="69452182" w:tentative="1">
      <w:start w:val="1"/>
      <w:numFmt w:val="lowerRoman"/>
      <w:lvlText w:val="%3."/>
      <w:lvlJc w:val="right"/>
      <w:pPr>
        <w:ind w:left="2160" w:hanging="180"/>
      </w:pPr>
    </w:lvl>
    <w:lvl w:ilvl="3" w:tplc="69452182" w:tentative="1">
      <w:start w:val="1"/>
      <w:numFmt w:val="decimal"/>
      <w:lvlText w:val="%4."/>
      <w:lvlJc w:val="left"/>
      <w:pPr>
        <w:ind w:left="2880" w:hanging="360"/>
      </w:pPr>
    </w:lvl>
    <w:lvl w:ilvl="4" w:tplc="69452182" w:tentative="1">
      <w:start w:val="1"/>
      <w:numFmt w:val="lowerLetter"/>
      <w:lvlText w:val="%5."/>
      <w:lvlJc w:val="left"/>
      <w:pPr>
        <w:ind w:left="3600" w:hanging="360"/>
      </w:pPr>
    </w:lvl>
    <w:lvl w:ilvl="5" w:tplc="69452182" w:tentative="1">
      <w:start w:val="1"/>
      <w:numFmt w:val="lowerRoman"/>
      <w:lvlText w:val="%6."/>
      <w:lvlJc w:val="right"/>
      <w:pPr>
        <w:ind w:left="4320" w:hanging="180"/>
      </w:pPr>
    </w:lvl>
    <w:lvl w:ilvl="6" w:tplc="69452182" w:tentative="1">
      <w:start w:val="1"/>
      <w:numFmt w:val="decimal"/>
      <w:lvlText w:val="%7."/>
      <w:lvlJc w:val="left"/>
      <w:pPr>
        <w:ind w:left="5040" w:hanging="360"/>
      </w:pPr>
    </w:lvl>
    <w:lvl w:ilvl="7" w:tplc="69452182" w:tentative="1">
      <w:start w:val="1"/>
      <w:numFmt w:val="lowerLetter"/>
      <w:lvlText w:val="%8."/>
      <w:lvlJc w:val="left"/>
      <w:pPr>
        <w:ind w:left="5760" w:hanging="360"/>
      </w:pPr>
    </w:lvl>
    <w:lvl w:ilvl="8" w:tplc="694521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81">
    <w:multiLevelType w:val="hybridMultilevel"/>
    <w:lvl w:ilvl="0" w:tplc="92943411">
      <w:start w:val="1"/>
      <w:numFmt w:val="decimal"/>
      <w:lvlText w:val="%1."/>
      <w:lvlJc w:val="left"/>
      <w:pPr>
        <w:ind w:left="720" w:hanging="360"/>
      </w:pPr>
    </w:lvl>
    <w:lvl w:ilvl="1" w:tplc="92943411" w:tentative="1">
      <w:start w:val="1"/>
      <w:numFmt w:val="lowerLetter"/>
      <w:lvlText w:val="%2."/>
      <w:lvlJc w:val="left"/>
      <w:pPr>
        <w:ind w:left="1440" w:hanging="360"/>
      </w:pPr>
    </w:lvl>
    <w:lvl w:ilvl="2" w:tplc="92943411" w:tentative="1">
      <w:start w:val="1"/>
      <w:numFmt w:val="lowerRoman"/>
      <w:lvlText w:val="%3."/>
      <w:lvlJc w:val="right"/>
      <w:pPr>
        <w:ind w:left="2160" w:hanging="180"/>
      </w:pPr>
    </w:lvl>
    <w:lvl w:ilvl="3" w:tplc="92943411" w:tentative="1">
      <w:start w:val="1"/>
      <w:numFmt w:val="decimal"/>
      <w:lvlText w:val="%4."/>
      <w:lvlJc w:val="left"/>
      <w:pPr>
        <w:ind w:left="2880" w:hanging="360"/>
      </w:pPr>
    </w:lvl>
    <w:lvl w:ilvl="4" w:tplc="92943411" w:tentative="1">
      <w:start w:val="1"/>
      <w:numFmt w:val="lowerLetter"/>
      <w:lvlText w:val="%5."/>
      <w:lvlJc w:val="left"/>
      <w:pPr>
        <w:ind w:left="3600" w:hanging="360"/>
      </w:pPr>
    </w:lvl>
    <w:lvl w:ilvl="5" w:tplc="92943411" w:tentative="1">
      <w:start w:val="1"/>
      <w:numFmt w:val="lowerRoman"/>
      <w:lvlText w:val="%6."/>
      <w:lvlJc w:val="right"/>
      <w:pPr>
        <w:ind w:left="4320" w:hanging="180"/>
      </w:pPr>
    </w:lvl>
    <w:lvl w:ilvl="6" w:tplc="92943411" w:tentative="1">
      <w:start w:val="1"/>
      <w:numFmt w:val="decimal"/>
      <w:lvlText w:val="%7."/>
      <w:lvlJc w:val="left"/>
      <w:pPr>
        <w:ind w:left="5040" w:hanging="360"/>
      </w:pPr>
    </w:lvl>
    <w:lvl w:ilvl="7" w:tplc="92943411" w:tentative="1">
      <w:start w:val="1"/>
      <w:numFmt w:val="lowerLetter"/>
      <w:lvlText w:val="%8."/>
      <w:lvlJc w:val="left"/>
      <w:pPr>
        <w:ind w:left="5760" w:hanging="360"/>
      </w:pPr>
    </w:lvl>
    <w:lvl w:ilvl="8" w:tplc="929434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80">
    <w:multiLevelType w:val="hybridMultilevel"/>
    <w:lvl w:ilvl="0" w:tplc="75721343">
      <w:start w:val="1"/>
      <w:numFmt w:val="decimal"/>
      <w:lvlText w:val="%1."/>
      <w:lvlJc w:val="left"/>
      <w:pPr>
        <w:ind w:left="720" w:hanging="360"/>
      </w:pPr>
    </w:lvl>
    <w:lvl w:ilvl="1" w:tplc="75721343" w:tentative="1">
      <w:start w:val="1"/>
      <w:numFmt w:val="lowerLetter"/>
      <w:lvlText w:val="%2."/>
      <w:lvlJc w:val="left"/>
      <w:pPr>
        <w:ind w:left="1440" w:hanging="360"/>
      </w:pPr>
    </w:lvl>
    <w:lvl w:ilvl="2" w:tplc="75721343" w:tentative="1">
      <w:start w:val="1"/>
      <w:numFmt w:val="lowerRoman"/>
      <w:lvlText w:val="%3."/>
      <w:lvlJc w:val="right"/>
      <w:pPr>
        <w:ind w:left="2160" w:hanging="180"/>
      </w:pPr>
    </w:lvl>
    <w:lvl w:ilvl="3" w:tplc="75721343" w:tentative="1">
      <w:start w:val="1"/>
      <w:numFmt w:val="decimal"/>
      <w:lvlText w:val="%4."/>
      <w:lvlJc w:val="left"/>
      <w:pPr>
        <w:ind w:left="2880" w:hanging="360"/>
      </w:pPr>
    </w:lvl>
    <w:lvl w:ilvl="4" w:tplc="75721343" w:tentative="1">
      <w:start w:val="1"/>
      <w:numFmt w:val="lowerLetter"/>
      <w:lvlText w:val="%5."/>
      <w:lvlJc w:val="left"/>
      <w:pPr>
        <w:ind w:left="3600" w:hanging="360"/>
      </w:pPr>
    </w:lvl>
    <w:lvl w:ilvl="5" w:tplc="75721343" w:tentative="1">
      <w:start w:val="1"/>
      <w:numFmt w:val="lowerRoman"/>
      <w:lvlText w:val="%6."/>
      <w:lvlJc w:val="right"/>
      <w:pPr>
        <w:ind w:left="4320" w:hanging="180"/>
      </w:pPr>
    </w:lvl>
    <w:lvl w:ilvl="6" w:tplc="75721343" w:tentative="1">
      <w:start w:val="1"/>
      <w:numFmt w:val="decimal"/>
      <w:lvlText w:val="%7."/>
      <w:lvlJc w:val="left"/>
      <w:pPr>
        <w:ind w:left="5040" w:hanging="360"/>
      </w:pPr>
    </w:lvl>
    <w:lvl w:ilvl="7" w:tplc="75721343" w:tentative="1">
      <w:start w:val="1"/>
      <w:numFmt w:val="lowerLetter"/>
      <w:lvlText w:val="%8."/>
      <w:lvlJc w:val="left"/>
      <w:pPr>
        <w:ind w:left="5760" w:hanging="360"/>
      </w:pPr>
    </w:lvl>
    <w:lvl w:ilvl="8" w:tplc="757213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79">
    <w:multiLevelType w:val="hybridMultilevel"/>
    <w:lvl w:ilvl="0" w:tplc="15041145">
      <w:start w:val="1"/>
      <w:numFmt w:val="decimal"/>
      <w:lvlText w:val="%1."/>
      <w:lvlJc w:val="left"/>
      <w:pPr>
        <w:ind w:left="720" w:hanging="360"/>
      </w:pPr>
    </w:lvl>
    <w:lvl w:ilvl="1" w:tplc="15041145" w:tentative="1">
      <w:start w:val="1"/>
      <w:numFmt w:val="lowerLetter"/>
      <w:lvlText w:val="%2."/>
      <w:lvlJc w:val="left"/>
      <w:pPr>
        <w:ind w:left="1440" w:hanging="360"/>
      </w:pPr>
    </w:lvl>
    <w:lvl w:ilvl="2" w:tplc="15041145" w:tentative="1">
      <w:start w:val="1"/>
      <w:numFmt w:val="lowerRoman"/>
      <w:lvlText w:val="%3."/>
      <w:lvlJc w:val="right"/>
      <w:pPr>
        <w:ind w:left="2160" w:hanging="180"/>
      </w:pPr>
    </w:lvl>
    <w:lvl w:ilvl="3" w:tplc="15041145" w:tentative="1">
      <w:start w:val="1"/>
      <w:numFmt w:val="decimal"/>
      <w:lvlText w:val="%4."/>
      <w:lvlJc w:val="left"/>
      <w:pPr>
        <w:ind w:left="2880" w:hanging="360"/>
      </w:pPr>
    </w:lvl>
    <w:lvl w:ilvl="4" w:tplc="15041145" w:tentative="1">
      <w:start w:val="1"/>
      <w:numFmt w:val="lowerLetter"/>
      <w:lvlText w:val="%5."/>
      <w:lvlJc w:val="left"/>
      <w:pPr>
        <w:ind w:left="3600" w:hanging="360"/>
      </w:pPr>
    </w:lvl>
    <w:lvl w:ilvl="5" w:tplc="15041145" w:tentative="1">
      <w:start w:val="1"/>
      <w:numFmt w:val="lowerRoman"/>
      <w:lvlText w:val="%6."/>
      <w:lvlJc w:val="right"/>
      <w:pPr>
        <w:ind w:left="4320" w:hanging="180"/>
      </w:pPr>
    </w:lvl>
    <w:lvl w:ilvl="6" w:tplc="15041145" w:tentative="1">
      <w:start w:val="1"/>
      <w:numFmt w:val="decimal"/>
      <w:lvlText w:val="%7."/>
      <w:lvlJc w:val="left"/>
      <w:pPr>
        <w:ind w:left="5040" w:hanging="360"/>
      </w:pPr>
    </w:lvl>
    <w:lvl w:ilvl="7" w:tplc="15041145" w:tentative="1">
      <w:start w:val="1"/>
      <w:numFmt w:val="lowerLetter"/>
      <w:lvlText w:val="%8."/>
      <w:lvlJc w:val="left"/>
      <w:pPr>
        <w:ind w:left="5760" w:hanging="360"/>
      </w:pPr>
    </w:lvl>
    <w:lvl w:ilvl="8" w:tplc="150411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78">
    <w:multiLevelType w:val="hybridMultilevel"/>
    <w:lvl w:ilvl="0" w:tplc="72089696">
      <w:start w:val="1"/>
      <w:numFmt w:val="decimal"/>
      <w:lvlText w:val="%1."/>
      <w:lvlJc w:val="left"/>
      <w:pPr>
        <w:ind w:left="720" w:hanging="360"/>
      </w:pPr>
    </w:lvl>
    <w:lvl w:ilvl="1" w:tplc="72089696" w:tentative="1">
      <w:start w:val="1"/>
      <w:numFmt w:val="lowerLetter"/>
      <w:lvlText w:val="%2."/>
      <w:lvlJc w:val="left"/>
      <w:pPr>
        <w:ind w:left="1440" w:hanging="360"/>
      </w:pPr>
    </w:lvl>
    <w:lvl w:ilvl="2" w:tplc="72089696" w:tentative="1">
      <w:start w:val="1"/>
      <w:numFmt w:val="lowerRoman"/>
      <w:lvlText w:val="%3."/>
      <w:lvlJc w:val="right"/>
      <w:pPr>
        <w:ind w:left="2160" w:hanging="180"/>
      </w:pPr>
    </w:lvl>
    <w:lvl w:ilvl="3" w:tplc="72089696" w:tentative="1">
      <w:start w:val="1"/>
      <w:numFmt w:val="decimal"/>
      <w:lvlText w:val="%4."/>
      <w:lvlJc w:val="left"/>
      <w:pPr>
        <w:ind w:left="2880" w:hanging="360"/>
      </w:pPr>
    </w:lvl>
    <w:lvl w:ilvl="4" w:tplc="72089696" w:tentative="1">
      <w:start w:val="1"/>
      <w:numFmt w:val="lowerLetter"/>
      <w:lvlText w:val="%5."/>
      <w:lvlJc w:val="left"/>
      <w:pPr>
        <w:ind w:left="3600" w:hanging="360"/>
      </w:pPr>
    </w:lvl>
    <w:lvl w:ilvl="5" w:tplc="72089696" w:tentative="1">
      <w:start w:val="1"/>
      <w:numFmt w:val="lowerRoman"/>
      <w:lvlText w:val="%6."/>
      <w:lvlJc w:val="right"/>
      <w:pPr>
        <w:ind w:left="4320" w:hanging="180"/>
      </w:pPr>
    </w:lvl>
    <w:lvl w:ilvl="6" w:tplc="72089696" w:tentative="1">
      <w:start w:val="1"/>
      <w:numFmt w:val="decimal"/>
      <w:lvlText w:val="%7."/>
      <w:lvlJc w:val="left"/>
      <w:pPr>
        <w:ind w:left="5040" w:hanging="360"/>
      </w:pPr>
    </w:lvl>
    <w:lvl w:ilvl="7" w:tplc="72089696" w:tentative="1">
      <w:start w:val="1"/>
      <w:numFmt w:val="lowerLetter"/>
      <w:lvlText w:val="%8."/>
      <w:lvlJc w:val="left"/>
      <w:pPr>
        <w:ind w:left="5760" w:hanging="360"/>
      </w:pPr>
    </w:lvl>
    <w:lvl w:ilvl="8" w:tplc="720896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77">
    <w:multiLevelType w:val="hybridMultilevel"/>
    <w:lvl w:ilvl="0" w:tplc="29926453">
      <w:start w:val="1"/>
      <w:numFmt w:val="decimal"/>
      <w:lvlText w:val="%1."/>
      <w:lvlJc w:val="left"/>
      <w:pPr>
        <w:ind w:left="720" w:hanging="360"/>
      </w:pPr>
    </w:lvl>
    <w:lvl w:ilvl="1" w:tplc="29926453" w:tentative="1">
      <w:start w:val="1"/>
      <w:numFmt w:val="lowerLetter"/>
      <w:lvlText w:val="%2."/>
      <w:lvlJc w:val="left"/>
      <w:pPr>
        <w:ind w:left="1440" w:hanging="360"/>
      </w:pPr>
    </w:lvl>
    <w:lvl w:ilvl="2" w:tplc="29926453" w:tentative="1">
      <w:start w:val="1"/>
      <w:numFmt w:val="lowerRoman"/>
      <w:lvlText w:val="%3."/>
      <w:lvlJc w:val="right"/>
      <w:pPr>
        <w:ind w:left="2160" w:hanging="180"/>
      </w:pPr>
    </w:lvl>
    <w:lvl w:ilvl="3" w:tplc="29926453" w:tentative="1">
      <w:start w:val="1"/>
      <w:numFmt w:val="decimal"/>
      <w:lvlText w:val="%4."/>
      <w:lvlJc w:val="left"/>
      <w:pPr>
        <w:ind w:left="2880" w:hanging="360"/>
      </w:pPr>
    </w:lvl>
    <w:lvl w:ilvl="4" w:tplc="29926453" w:tentative="1">
      <w:start w:val="1"/>
      <w:numFmt w:val="lowerLetter"/>
      <w:lvlText w:val="%5."/>
      <w:lvlJc w:val="left"/>
      <w:pPr>
        <w:ind w:left="3600" w:hanging="360"/>
      </w:pPr>
    </w:lvl>
    <w:lvl w:ilvl="5" w:tplc="29926453" w:tentative="1">
      <w:start w:val="1"/>
      <w:numFmt w:val="lowerRoman"/>
      <w:lvlText w:val="%6."/>
      <w:lvlJc w:val="right"/>
      <w:pPr>
        <w:ind w:left="4320" w:hanging="180"/>
      </w:pPr>
    </w:lvl>
    <w:lvl w:ilvl="6" w:tplc="29926453" w:tentative="1">
      <w:start w:val="1"/>
      <w:numFmt w:val="decimal"/>
      <w:lvlText w:val="%7."/>
      <w:lvlJc w:val="left"/>
      <w:pPr>
        <w:ind w:left="5040" w:hanging="360"/>
      </w:pPr>
    </w:lvl>
    <w:lvl w:ilvl="7" w:tplc="29926453" w:tentative="1">
      <w:start w:val="1"/>
      <w:numFmt w:val="lowerLetter"/>
      <w:lvlText w:val="%8."/>
      <w:lvlJc w:val="left"/>
      <w:pPr>
        <w:ind w:left="5760" w:hanging="360"/>
      </w:pPr>
    </w:lvl>
    <w:lvl w:ilvl="8" w:tplc="299264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76">
    <w:multiLevelType w:val="hybridMultilevel"/>
    <w:lvl w:ilvl="0" w:tplc="45572125">
      <w:start w:val="1"/>
      <w:numFmt w:val="decimal"/>
      <w:lvlText w:val="%1."/>
      <w:lvlJc w:val="left"/>
      <w:pPr>
        <w:ind w:left="720" w:hanging="360"/>
      </w:pPr>
    </w:lvl>
    <w:lvl w:ilvl="1" w:tplc="45572125" w:tentative="1">
      <w:start w:val="1"/>
      <w:numFmt w:val="lowerLetter"/>
      <w:lvlText w:val="%2."/>
      <w:lvlJc w:val="left"/>
      <w:pPr>
        <w:ind w:left="1440" w:hanging="360"/>
      </w:pPr>
    </w:lvl>
    <w:lvl w:ilvl="2" w:tplc="45572125" w:tentative="1">
      <w:start w:val="1"/>
      <w:numFmt w:val="lowerRoman"/>
      <w:lvlText w:val="%3."/>
      <w:lvlJc w:val="right"/>
      <w:pPr>
        <w:ind w:left="2160" w:hanging="180"/>
      </w:pPr>
    </w:lvl>
    <w:lvl w:ilvl="3" w:tplc="45572125" w:tentative="1">
      <w:start w:val="1"/>
      <w:numFmt w:val="decimal"/>
      <w:lvlText w:val="%4."/>
      <w:lvlJc w:val="left"/>
      <w:pPr>
        <w:ind w:left="2880" w:hanging="360"/>
      </w:pPr>
    </w:lvl>
    <w:lvl w:ilvl="4" w:tplc="45572125" w:tentative="1">
      <w:start w:val="1"/>
      <w:numFmt w:val="lowerLetter"/>
      <w:lvlText w:val="%5."/>
      <w:lvlJc w:val="left"/>
      <w:pPr>
        <w:ind w:left="3600" w:hanging="360"/>
      </w:pPr>
    </w:lvl>
    <w:lvl w:ilvl="5" w:tplc="45572125" w:tentative="1">
      <w:start w:val="1"/>
      <w:numFmt w:val="lowerRoman"/>
      <w:lvlText w:val="%6."/>
      <w:lvlJc w:val="right"/>
      <w:pPr>
        <w:ind w:left="4320" w:hanging="180"/>
      </w:pPr>
    </w:lvl>
    <w:lvl w:ilvl="6" w:tplc="45572125" w:tentative="1">
      <w:start w:val="1"/>
      <w:numFmt w:val="decimal"/>
      <w:lvlText w:val="%7."/>
      <w:lvlJc w:val="left"/>
      <w:pPr>
        <w:ind w:left="5040" w:hanging="360"/>
      </w:pPr>
    </w:lvl>
    <w:lvl w:ilvl="7" w:tplc="45572125" w:tentative="1">
      <w:start w:val="1"/>
      <w:numFmt w:val="lowerLetter"/>
      <w:lvlText w:val="%8."/>
      <w:lvlJc w:val="left"/>
      <w:pPr>
        <w:ind w:left="5760" w:hanging="360"/>
      </w:pPr>
    </w:lvl>
    <w:lvl w:ilvl="8" w:tplc="455721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75">
    <w:multiLevelType w:val="hybridMultilevel"/>
    <w:lvl w:ilvl="0" w:tplc="91097004">
      <w:start w:val="1"/>
      <w:numFmt w:val="decimal"/>
      <w:lvlText w:val="%1."/>
      <w:lvlJc w:val="left"/>
      <w:pPr>
        <w:ind w:left="720" w:hanging="360"/>
      </w:pPr>
    </w:lvl>
    <w:lvl w:ilvl="1" w:tplc="91097004" w:tentative="1">
      <w:start w:val="1"/>
      <w:numFmt w:val="lowerLetter"/>
      <w:lvlText w:val="%2."/>
      <w:lvlJc w:val="left"/>
      <w:pPr>
        <w:ind w:left="1440" w:hanging="360"/>
      </w:pPr>
    </w:lvl>
    <w:lvl w:ilvl="2" w:tplc="91097004" w:tentative="1">
      <w:start w:val="1"/>
      <w:numFmt w:val="lowerRoman"/>
      <w:lvlText w:val="%3."/>
      <w:lvlJc w:val="right"/>
      <w:pPr>
        <w:ind w:left="2160" w:hanging="180"/>
      </w:pPr>
    </w:lvl>
    <w:lvl w:ilvl="3" w:tplc="91097004" w:tentative="1">
      <w:start w:val="1"/>
      <w:numFmt w:val="decimal"/>
      <w:lvlText w:val="%4."/>
      <w:lvlJc w:val="left"/>
      <w:pPr>
        <w:ind w:left="2880" w:hanging="360"/>
      </w:pPr>
    </w:lvl>
    <w:lvl w:ilvl="4" w:tplc="91097004" w:tentative="1">
      <w:start w:val="1"/>
      <w:numFmt w:val="lowerLetter"/>
      <w:lvlText w:val="%5."/>
      <w:lvlJc w:val="left"/>
      <w:pPr>
        <w:ind w:left="3600" w:hanging="360"/>
      </w:pPr>
    </w:lvl>
    <w:lvl w:ilvl="5" w:tplc="91097004" w:tentative="1">
      <w:start w:val="1"/>
      <w:numFmt w:val="lowerRoman"/>
      <w:lvlText w:val="%6."/>
      <w:lvlJc w:val="right"/>
      <w:pPr>
        <w:ind w:left="4320" w:hanging="180"/>
      </w:pPr>
    </w:lvl>
    <w:lvl w:ilvl="6" w:tplc="91097004" w:tentative="1">
      <w:start w:val="1"/>
      <w:numFmt w:val="decimal"/>
      <w:lvlText w:val="%7."/>
      <w:lvlJc w:val="left"/>
      <w:pPr>
        <w:ind w:left="5040" w:hanging="360"/>
      </w:pPr>
    </w:lvl>
    <w:lvl w:ilvl="7" w:tplc="91097004" w:tentative="1">
      <w:start w:val="1"/>
      <w:numFmt w:val="lowerLetter"/>
      <w:lvlText w:val="%8."/>
      <w:lvlJc w:val="left"/>
      <w:pPr>
        <w:ind w:left="5760" w:hanging="360"/>
      </w:pPr>
    </w:lvl>
    <w:lvl w:ilvl="8" w:tplc="91097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74">
    <w:multiLevelType w:val="hybridMultilevel"/>
    <w:lvl w:ilvl="0" w:tplc="87192999">
      <w:start w:val="1"/>
      <w:numFmt w:val="decimal"/>
      <w:lvlText w:val="%1."/>
      <w:lvlJc w:val="left"/>
      <w:pPr>
        <w:ind w:left="720" w:hanging="360"/>
      </w:pPr>
    </w:lvl>
    <w:lvl w:ilvl="1" w:tplc="87192999" w:tentative="1">
      <w:start w:val="1"/>
      <w:numFmt w:val="lowerLetter"/>
      <w:lvlText w:val="%2."/>
      <w:lvlJc w:val="left"/>
      <w:pPr>
        <w:ind w:left="1440" w:hanging="360"/>
      </w:pPr>
    </w:lvl>
    <w:lvl w:ilvl="2" w:tplc="87192999" w:tentative="1">
      <w:start w:val="1"/>
      <w:numFmt w:val="lowerRoman"/>
      <w:lvlText w:val="%3."/>
      <w:lvlJc w:val="right"/>
      <w:pPr>
        <w:ind w:left="2160" w:hanging="180"/>
      </w:pPr>
    </w:lvl>
    <w:lvl w:ilvl="3" w:tplc="87192999" w:tentative="1">
      <w:start w:val="1"/>
      <w:numFmt w:val="decimal"/>
      <w:lvlText w:val="%4."/>
      <w:lvlJc w:val="left"/>
      <w:pPr>
        <w:ind w:left="2880" w:hanging="360"/>
      </w:pPr>
    </w:lvl>
    <w:lvl w:ilvl="4" w:tplc="87192999" w:tentative="1">
      <w:start w:val="1"/>
      <w:numFmt w:val="lowerLetter"/>
      <w:lvlText w:val="%5."/>
      <w:lvlJc w:val="left"/>
      <w:pPr>
        <w:ind w:left="3600" w:hanging="360"/>
      </w:pPr>
    </w:lvl>
    <w:lvl w:ilvl="5" w:tplc="87192999" w:tentative="1">
      <w:start w:val="1"/>
      <w:numFmt w:val="lowerRoman"/>
      <w:lvlText w:val="%6."/>
      <w:lvlJc w:val="right"/>
      <w:pPr>
        <w:ind w:left="4320" w:hanging="180"/>
      </w:pPr>
    </w:lvl>
    <w:lvl w:ilvl="6" w:tplc="87192999" w:tentative="1">
      <w:start w:val="1"/>
      <w:numFmt w:val="decimal"/>
      <w:lvlText w:val="%7."/>
      <w:lvlJc w:val="left"/>
      <w:pPr>
        <w:ind w:left="5040" w:hanging="360"/>
      </w:pPr>
    </w:lvl>
    <w:lvl w:ilvl="7" w:tplc="87192999" w:tentative="1">
      <w:start w:val="1"/>
      <w:numFmt w:val="lowerLetter"/>
      <w:lvlText w:val="%8."/>
      <w:lvlJc w:val="left"/>
      <w:pPr>
        <w:ind w:left="5760" w:hanging="360"/>
      </w:pPr>
    </w:lvl>
    <w:lvl w:ilvl="8" w:tplc="871929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73">
    <w:multiLevelType w:val="hybridMultilevel"/>
    <w:lvl w:ilvl="0" w:tplc="55786834">
      <w:start w:val="1"/>
      <w:numFmt w:val="decimal"/>
      <w:lvlText w:val="%1."/>
      <w:lvlJc w:val="left"/>
      <w:pPr>
        <w:ind w:left="720" w:hanging="360"/>
      </w:pPr>
    </w:lvl>
    <w:lvl w:ilvl="1" w:tplc="55786834" w:tentative="1">
      <w:start w:val="1"/>
      <w:numFmt w:val="lowerLetter"/>
      <w:lvlText w:val="%2."/>
      <w:lvlJc w:val="left"/>
      <w:pPr>
        <w:ind w:left="1440" w:hanging="360"/>
      </w:pPr>
    </w:lvl>
    <w:lvl w:ilvl="2" w:tplc="55786834" w:tentative="1">
      <w:start w:val="1"/>
      <w:numFmt w:val="lowerRoman"/>
      <w:lvlText w:val="%3."/>
      <w:lvlJc w:val="right"/>
      <w:pPr>
        <w:ind w:left="2160" w:hanging="180"/>
      </w:pPr>
    </w:lvl>
    <w:lvl w:ilvl="3" w:tplc="55786834" w:tentative="1">
      <w:start w:val="1"/>
      <w:numFmt w:val="decimal"/>
      <w:lvlText w:val="%4."/>
      <w:lvlJc w:val="left"/>
      <w:pPr>
        <w:ind w:left="2880" w:hanging="360"/>
      </w:pPr>
    </w:lvl>
    <w:lvl w:ilvl="4" w:tplc="55786834" w:tentative="1">
      <w:start w:val="1"/>
      <w:numFmt w:val="lowerLetter"/>
      <w:lvlText w:val="%5."/>
      <w:lvlJc w:val="left"/>
      <w:pPr>
        <w:ind w:left="3600" w:hanging="360"/>
      </w:pPr>
    </w:lvl>
    <w:lvl w:ilvl="5" w:tplc="55786834" w:tentative="1">
      <w:start w:val="1"/>
      <w:numFmt w:val="lowerRoman"/>
      <w:lvlText w:val="%6."/>
      <w:lvlJc w:val="right"/>
      <w:pPr>
        <w:ind w:left="4320" w:hanging="180"/>
      </w:pPr>
    </w:lvl>
    <w:lvl w:ilvl="6" w:tplc="55786834" w:tentative="1">
      <w:start w:val="1"/>
      <w:numFmt w:val="decimal"/>
      <w:lvlText w:val="%7."/>
      <w:lvlJc w:val="left"/>
      <w:pPr>
        <w:ind w:left="5040" w:hanging="360"/>
      </w:pPr>
    </w:lvl>
    <w:lvl w:ilvl="7" w:tplc="55786834" w:tentative="1">
      <w:start w:val="1"/>
      <w:numFmt w:val="lowerLetter"/>
      <w:lvlText w:val="%8."/>
      <w:lvlJc w:val="left"/>
      <w:pPr>
        <w:ind w:left="5760" w:hanging="360"/>
      </w:pPr>
    </w:lvl>
    <w:lvl w:ilvl="8" w:tplc="557868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72">
    <w:multiLevelType w:val="hybridMultilevel"/>
    <w:lvl w:ilvl="0" w:tplc="52026045">
      <w:start w:val="1"/>
      <w:numFmt w:val="decimal"/>
      <w:lvlText w:val="%1."/>
      <w:lvlJc w:val="left"/>
      <w:pPr>
        <w:ind w:left="720" w:hanging="360"/>
      </w:pPr>
    </w:lvl>
    <w:lvl w:ilvl="1" w:tplc="52026045" w:tentative="1">
      <w:start w:val="1"/>
      <w:numFmt w:val="lowerLetter"/>
      <w:lvlText w:val="%2."/>
      <w:lvlJc w:val="left"/>
      <w:pPr>
        <w:ind w:left="1440" w:hanging="360"/>
      </w:pPr>
    </w:lvl>
    <w:lvl w:ilvl="2" w:tplc="52026045" w:tentative="1">
      <w:start w:val="1"/>
      <w:numFmt w:val="lowerRoman"/>
      <w:lvlText w:val="%3."/>
      <w:lvlJc w:val="right"/>
      <w:pPr>
        <w:ind w:left="2160" w:hanging="180"/>
      </w:pPr>
    </w:lvl>
    <w:lvl w:ilvl="3" w:tplc="52026045" w:tentative="1">
      <w:start w:val="1"/>
      <w:numFmt w:val="decimal"/>
      <w:lvlText w:val="%4."/>
      <w:lvlJc w:val="left"/>
      <w:pPr>
        <w:ind w:left="2880" w:hanging="360"/>
      </w:pPr>
    </w:lvl>
    <w:lvl w:ilvl="4" w:tplc="52026045" w:tentative="1">
      <w:start w:val="1"/>
      <w:numFmt w:val="lowerLetter"/>
      <w:lvlText w:val="%5."/>
      <w:lvlJc w:val="left"/>
      <w:pPr>
        <w:ind w:left="3600" w:hanging="360"/>
      </w:pPr>
    </w:lvl>
    <w:lvl w:ilvl="5" w:tplc="52026045" w:tentative="1">
      <w:start w:val="1"/>
      <w:numFmt w:val="lowerRoman"/>
      <w:lvlText w:val="%6."/>
      <w:lvlJc w:val="right"/>
      <w:pPr>
        <w:ind w:left="4320" w:hanging="180"/>
      </w:pPr>
    </w:lvl>
    <w:lvl w:ilvl="6" w:tplc="52026045" w:tentative="1">
      <w:start w:val="1"/>
      <w:numFmt w:val="decimal"/>
      <w:lvlText w:val="%7."/>
      <w:lvlJc w:val="left"/>
      <w:pPr>
        <w:ind w:left="5040" w:hanging="360"/>
      </w:pPr>
    </w:lvl>
    <w:lvl w:ilvl="7" w:tplc="52026045" w:tentative="1">
      <w:start w:val="1"/>
      <w:numFmt w:val="lowerLetter"/>
      <w:lvlText w:val="%8."/>
      <w:lvlJc w:val="left"/>
      <w:pPr>
        <w:ind w:left="5760" w:hanging="360"/>
      </w:pPr>
    </w:lvl>
    <w:lvl w:ilvl="8" w:tplc="520260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71">
    <w:multiLevelType w:val="hybridMultilevel"/>
    <w:lvl w:ilvl="0" w:tplc="90640565">
      <w:start w:val="1"/>
      <w:numFmt w:val="decimal"/>
      <w:lvlText w:val="%1."/>
      <w:lvlJc w:val="left"/>
      <w:pPr>
        <w:ind w:left="720" w:hanging="360"/>
      </w:pPr>
    </w:lvl>
    <w:lvl w:ilvl="1" w:tplc="90640565" w:tentative="1">
      <w:start w:val="1"/>
      <w:numFmt w:val="lowerLetter"/>
      <w:lvlText w:val="%2."/>
      <w:lvlJc w:val="left"/>
      <w:pPr>
        <w:ind w:left="1440" w:hanging="360"/>
      </w:pPr>
    </w:lvl>
    <w:lvl w:ilvl="2" w:tplc="90640565" w:tentative="1">
      <w:start w:val="1"/>
      <w:numFmt w:val="lowerRoman"/>
      <w:lvlText w:val="%3."/>
      <w:lvlJc w:val="right"/>
      <w:pPr>
        <w:ind w:left="2160" w:hanging="180"/>
      </w:pPr>
    </w:lvl>
    <w:lvl w:ilvl="3" w:tplc="90640565" w:tentative="1">
      <w:start w:val="1"/>
      <w:numFmt w:val="decimal"/>
      <w:lvlText w:val="%4."/>
      <w:lvlJc w:val="left"/>
      <w:pPr>
        <w:ind w:left="2880" w:hanging="360"/>
      </w:pPr>
    </w:lvl>
    <w:lvl w:ilvl="4" w:tplc="90640565" w:tentative="1">
      <w:start w:val="1"/>
      <w:numFmt w:val="lowerLetter"/>
      <w:lvlText w:val="%5."/>
      <w:lvlJc w:val="left"/>
      <w:pPr>
        <w:ind w:left="3600" w:hanging="360"/>
      </w:pPr>
    </w:lvl>
    <w:lvl w:ilvl="5" w:tplc="90640565" w:tentative="1">
      <w:start w:val="1"/>
      <w:numFmt w:val="lowerRoman"/>
      <w:lvlText w:val="%6."/>
      <w:lvlJc w:val="right"/>
      <w:pPr>
        <w:ind w:left="4320" w:hanging="180"/>
      </w:pPr>
    </w:lvl>
    <w:lvl w:ilvl="6" w:tplc="90640565" w:tentative="1">
      <w:start w:val="1"/>
      <w:numFmt w:val="decimal"/>
      <w:lvlText w:val="%7."/>
      <w:lvlJc w:val="left"/>
      <w:pPr>
        <w:ind w:left="5040" w:hanging="360"/>
      </w:pPr>
    </w:lvl>
    <w:lvl w:ilvl="7" w:tplc="90640565" w:tentative="1">
      <w:start w:val="1"/>
      <w:numFmt w:val="lowerLetter"/>
      <w:lvlText w:val="%8."/>
      <w:lvlJc w:val="left"/>
      <w:pPr>
        <w:ind w:left="5760" w:hanging="360"/>
      </w:pPr>
    </w:lvl>
    <w:lvl w:ilvl="8" w:tplc="906405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70">
    <w:multiLevelType w:val="hybridMultilevel"/>
    <w:lvl w:ilvl="0" w:tplc="63961215">
      <w:start w:val="1"/>
      <w:numFmt w:val="decimal"/>
      <w:lvlText w:val="%1."/>
      <w:lvlJc w:val="left"/>
      <w:pPr>
        <w:ind w:left="720" w:hanging="360"/>
      </w:pPr>
    </w:lvl>
    <w:lvl w:ilvl="1" w:tplc="63961215" w:tentative="1">
      <w:start w:val="1"/>
      <w:numFmt w:val="lowerLetter"/>
      <w:lvlText w:val="%2."/>
      <w:lvlJc w:val="left"/>
      <w:pPr>
        <w:ind w:left="1440" w:hanging="360"/>
      </w:pPr>
    </w:lvl>
    <w:lvl w:ilvl="2" w:tplc="63961215" w:tentative="1">
      <w:start w:val="1"/>
      <w:numFmt w:val="lowerRoman"/>
      <w:lvlText w:val="%3."/>
      <w:lvlJc w:val="right"/>
      <w:pPr>
        <w:ind w:left="2160" w:hanging="180"/>
      </w:pPr>
    </w:lvl>
    <w:lvl w:ilvl="3" w:tplc="63961215" w:tentative="1">
      <w:start w:val="1"/>
      <w:numFmt w:val="decimal"/>
      <w:lvlText w:val="%4."/>
      <w:lvlJc w:val="left"/>
      <w:pPr>
        <w:ind w:left="2880" w:hanging="360"/>
      </w:pPr>
    </w:lvl>
    <w:lvl w:ilvl="4" w:tplc="63961215" w:tentative="1">
      <w:start w:val="1"/>
      <w:numFmt w:val="lowerLetter"/>
      <w:lvlText w:val="%5."/>
      <w:lvlJc w:val="left"/>
      <w:pPr>
        <w:ind w:left="3600" w:hanging="360"/>
      </w:pPr>
    </w:lvl>
    <w:lvl w:ilvl="5" w:tplc="63961215" w:tentative="1">
      <w:start w:val="1"/>
      <w:numFmt w:val="lowerRoman"/>
      <w:lvlText w:val="%6."/>
      <w:lvlJc w:val="right"/>
      <w:pPr>
        <w:ind w:left="4320" w:hanging="180"/>
      </w:pPr>
    </w:lvl>
    <w:lvl w:ilvl="6" w:tplc="63961215" w:tentative="1">
      <w:start w:val="1"/>
      <w:numFmt w:val="decimal"/>
      <w:lvlText w:val="%7."/>
      <w:lvlJc w:val="left"/>
      <w:pPr>
        <w:ind w:left="5040" w:hanging="360"/>
      </w:pPr>
    </w:lvl>
    <w:lvl w:ilvl="7" w:tplc="63961215" w:tentative="1">
      <w:start w:val="1"/>
      <w:numFmt w:val="lowerLetter"/>
      <w:lvlText w:val="%8."/>
      <w:lvlJc w:val="left"/>
      <w:pPr>
        <w:ind w:left="5760" w:hanging="360"/>
      </w:pPr>
    </w:lvl>
    <w:lvl w:ilvl="8" w:tplc="639612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69">
    <w:multiLevelType w:val="hybridMultilevel"/>
    <w:lvl w:ilvl="0" w:tplc="25864939">
      <w:start w:val="1"/>
      <w:numFmt w:val="decimal"/>
      <w:lvlText w:val="%1."/>
      <w:lvlJc w:val="left"/>
      <w:pPr>
        <w:ind w:left="720" w:hanging="360"/>
      </w:pPr>
    </w:lvl>
    <w:lvl w:ilvl="1" w:tplc="25864939" w:tentative="1">
      <w:start w:val="1"/>
      <w:numFmt w:val="lowerLetter"/>
      <w:lvlText w:val="%2."/>
      <w:lvlJc w:val="left"/>
      <w:pPr>
        <w:ind w:left="1440" w:hanging="360"/>
      </w:pPr>
    </w:lvl>
    <w:lvl w:ilvl="2" w:tplc="25864939" w:tentative="1">
      <w:start w:val="1"/>
      <w:numFmt w:val="lowerRoman"/>
      <w:lvlText w:val="%3."/>
      <w:lvlJc w:val="right"/>
      <w:pPr>
        <w:ind w:left="2160" w:hanging="180"/>
      </w:pPr>
    </w:lvl>
    <w:lvl w:ilvl="3" w:tplc="25864939" w:tentative="1">
      <w:start w:val="1"/>
      <w:numFmt w:val="decimal"/>
      <w:lvlText w:val="%4."/>
      <w:lvlJc w:val="left"/>
      <w:pPr>
        <w:ind w:left="2880" w:hanging="360"/>
      </w:pPr>
    </w:lvl>
    <w:lvl w:ilvl="4" w:tplc="25864939" w:tentative="1">
      <w:start w:val="1"/>
      <w:numFmt w:val="lowerLetter"/>
      <w:lvlText w:val="%5."/>
      <w:lvlJc w:val="left"/>
      <w:pPr>
        <w:ind w:left="3600" w:hanging="360"/>
      </w:pPr>
    </w:lvl>
    <w:lvl w:ilvl="5" w:tplc="25864939" w:tentative="1">
      <w:start w:val="1"/>
      <w:numFmt w:val="lowerRoman"/>
      <w:lvlText w:val="%6."/>
      <w:lvlJc w:val="right"/>
      <w:pPr>
        <w:ind w:left="4320" w:hanging="180"/>
      </w:pPr>
    </w:lvl>
    <w:lvl w:ilvl="6" w:tplc="25864939" w:tentative="1">
      <w:start w:val="1"/>
      <w:numFmt w:val="decimal"/>
      <w:lvlText w:val="%7."/>
      <w:lvlJc w:val="left"/>
      <w:pPr>
        <w:ind w:left="5040" w:hanging="360"/>
      </w:pPr>
    </w:lvl>
    <w:lvl w:ilvl="7" w:tplc="25864939" w:tentative="1">
      <w:start w:val="1"/>
      <w:numFmt w:val="lowerLetter"/>
      <w:lvlText w:val="%8."/>
      <w:lvlJc w:val="left"/>
      <w:pPr>
        <w:ind w:left="5760" w:hanging="360"/>
      </w:pPr>
    </w:lvl>
    <w:lvl w:ilvl="8" w:tplc="258649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68">
    <w:multiLevelType w:val="hybridMultilevel"/>
    <w:lvl w:ilvl="0" w:tplc="60474083">
      <w:start w:val="1"/>
      <w:numFmt w:val="decimal"/>
      <w:lvlText w:val="%1."/>
      <w:lvlJc w:val="left"/>
      <w:pPr>
        <w:ind w:left="720" w:hanging="360"/>
      </w:pPr>
    </w:lvl>
    <w:lvl w:ilvl="1" w:tplc="60474083" w:tentative="1">
      <w:start w:val="1"/>
      <w:numFmt w:val="lowerLetter"/>
      <w:lvlText w:val="%2."/>
      <w:lvlJc w:val="left"/>
      <w:pPr>
        <w:ind w:left="1440" w:hanging="360"/>
      </w:pPr>
    </w:lvl>
    <w:lvl w:ilvl="2" w:tplc="60474083" w:tentative="1">
      <w:start w:val="1"/>
      <w:numFmt w:val="lowerRoman"/>
      <w:lvlText w:val="%3."/>
      <w:lvlJc w:val="right"/>
      <w:pPr>
        <w:ind w:left="2160" w:hanging="180"/>
      </w:pPr>
    </w:lvl>
    <w:lvl w:ilvl="3" w:tplc="60474083" w:tentative="1">
      <w:start w:val="1"/>
      <w:numFmt w:val="decimal"/>
      <w:lvlText w:val="%4."/>
      <w:lvlJc w:val="left"/>
      <w:pPr>
        <w:ind w:left="2880" w:hanging="360"/>
      </w:pPr>
    </w:lvl>
    <w:lvl w:ilvl="4" w:tplc="60474083" w:tentative="1">
      <w:start w:val="1"/>
      <w:numFmt w:val="lowerLetter"/>
      <w:lvlText w:val="%5."/>
      <w:lvlJc w:val="left"/>
      <w:pPr>
        <w:ind w:left="3600" w:hanging="360"/>
      </w:pPr>
    </w:lvl>
    <w:lvl w:ilvl="5" w:tplc="60474083" w:tentative="1">
      <w:start w:val="1"/>
      <w:numFmt w:val="lowerRoman"/>
      <w:lvlText w:val="%6."/>
      <w:lvlJc w:val="right"/>
      <w:pPr>
        <w:ind w:left="4320" w:hanging="180"/>
      </w:pPr>
    </w:lvl>
    <w:lvl w:ilvl="6" w:tplc="60474083" w:tentative="1">
      <w:start w:val="1"/>
      <w:numFmt w:val="decimal"/>
      <w:lvlText w:val="%7."/>
      <w:lvlJc w:val="left"/>
      <w:pPr>
        <w:ind w:left="5040" w:hanging="360"/>
      </w:pPr>
    </w:lvl>
    <w:lvl w:ilvl="7" w:tplc="60474083" w:tentative="1">
      <w:start w:val="1"/>
      <w:numFmt w:val="lowerLetter"/>
      <w:lvlText w:val="%8."/>
      <w:lvlJc w:val="left"/>
      <w:pPr>
        <w:ind w:left="5760" w:hanging="360"/>
      </w:pPr>
    </w:lvl>
    <w:lvl w:ilvl="8" w:tplc="604740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67">
    <w:multiLevelType w:val="hybridMultilevel"/>
    <w:lvl w:ilvl="0" w:tplc="60787204">
      <w:start w:val="1"/>
      <w:numFmt w:val="decimal"/>
      <w:lvlText w:val="%1."/>
      <w:lvlJc w:val="left"/>
      <w:pPr>
        <w:ind w:left="720" w:hanging="360"/>
      </w:pPr>
    </w:lvl>
    <w:lvl w:ilvl="1" w:tplc="60787204" w:tentative="1">
      <w:start w:val="1"/>
      <w:numFmt w:val="lowerLetter"/>
      <w:lvlText w:val="%2."/>
      <w:lvlJc w:val="left"/>
      <w:pPr>
        <w:ind w:left="1440" w:hanging="360"/>
      </w:pPr>
    </w:lvl>
    <w:lvl w:ilvl="2" w:tplc="60787204" w:tentative="1">
      <w:start w:val="1"/>
      <w:numFmt w:val="lowerRoman"/>
      <w:lvlText w:val="%3."/>
      <w:lvlJc w:val="right"/>
      <w:pPr>
        <w:ind w:left="2160" w:hanging="180"/>
      </w:pPr>
    </w:lvl>
    <w:lvl w:ilvl="3" w:tplc="60787204" w:tentative="1">
      <w:start w:val="1"/>
      <w:numFmt w:val="decimal"/>
      <w:lvlText w:val="%4."/>
      <w:lvlJc w:val="left"/>
      <w:pPr>
        <w:ind w:left="2880" w:hanging="360"/>
      </w:pPr>
    </w:lvl>
    <w:lvl w:ilvl="4" w:tplc="60787204" w:tentative="1">
      <w:start w:val="1"/>
      <w:numFmt w:val="lowerLetter"/>
      <w:lvlText w:val="%5."/>
      <w:lvlJc w:val="left"/>
      <w:pPr>
        <w:ind w:left="3600" w:hanging="360"/>
      </w:pPr>
    </w:lvl>
    <w:lvl w:ilvl="5" w:tplc="60787204" w:tentative="1">
      <w:start w:val="1"/>
      <w:numFmt w:val="lowerRoman"/>
      <w:lvlText w:val="%6."/>
      <w:lvlJc w:val="right"/>
      <w:pPr>
        <w:ind w:left="4320" w:hanging="180"/>
      </w:pPr>
    </w:lvl>
    <w:lvl w:ilvl="6" w:tplc="60787204" w:tentative="1">
      <w:start w:val="1"/>
      <w:numFmt w:val="decimal"/>
      <w:lvlText w:val="%7."/>
      <w:lvlJc w:val="left"/>
      <w:pPr>
        <w:ind w:left="5040" w:hanging="360"/>
      </w:pPr>
    </w:lvl>
    <w:lvl w:ilvl="7" w:tplc="60787204" w:tentative="1">
      <w:start w:val="1"/>
      <w:numFmt w:val="lowerLetter"/>
      <w:lvlText w:val="%8."/>
      <w:lvlJc w:val="left"/>
      <w:pPr>
        <w:ind w:left="5760" w:hanging="360"/>
      </w:pPr>
    </w:lvl>
    <w:lvl w:ilvl="8" w:tplc="607872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66">
    <w:multiLevelType w:val="hybridMultilevel"/>
    <w:lvl w:ilvl="0" w:tplc="58115587">
      <w:start w:val="1"/>
      <w:numFmt w:val="decimal"/>
      <w:lvlText w:val="%1."/>
      <w:lvlJc w:val="left"/>
      <w:pPr>
        <w:ind w:left="720" w:hanging="360"/>
      </w:pPr>
    </w:lvl>
    <w:lvl w:ilvl="1" w:tplc="58115587" w:tentative="1">
      <w:start w:val="1"/>
      <w:numFmt w:val="lowerLetter"/>
      <w:lvlText w:val="%2."/>
      <w:lvlJc w:val="left"/>
      <w:pPr>
        <w:ind w:left="1440" w:hanging="360"/>
      </w:pPr>
    </w:lvl>
    <w:lvl w:ilvl="2" w:tplc="58115587" w:tentative="1">
      <w:start w:val="1"/>
      <w:numFmt w:val="lowerRoman"/>
      <w:lvlText w:val="%3."/>
      <w:lvlJc w:val="right"/>
      <w:pPr>
        <w:ind w:left="2160" w:hanging="180"/>
      </w:pPr>
    </w:lvl>
    <w:lvl w:ilvl="3" w:tplc="58115587" w:tentative="1">
      <w:start w:val="1"/>
      <w:numFmt w:val="decimal"/>
      <w:lvlText w:val="%4."/>
      <w:lvlJc w:val="left"/>
      <w:pPr>
        <w:ind w:left="2880" w:hanging="360"/>
      </w:pPr>
    </w:lvl>
    <w:lvl w:ilvl="4" w:tplc="58115587" w:tentative="1">
      <w:start w:val="1"/>
      <w:numFmt w:val="lowerLetter"/>
      <w:lvlText w:val="%5."/>
      <w:lvlJc w:val="left"/>
      <w:pPr>
        <w:ind w:left="3600" w:hanging="360"/>
      </w:pPr>
    </w:lvl>
    <w:lvl w:ilvl="5" w:tplc="58115587" w:tentative="1">
      <w:start w:val="1"/>
      <w:numFmt w:val="lowerRoman"/>
      <w:lvlText w:val="%6."/>
      <w:lvlJc w:val="right"/>
      <w:pPr>
        <w:ind w:left="4320" w:hanging="180"/>
      </w:pPr>
    </w:lvl>
    <w:lvl w:ilvl="6" w:tplc="58115587" w:tentative="1">
      <w:start w:val="1"/>
      <w:numFmt w:val="decimal"/>
      <w:lvlText w:val="%7."/>
      <w:lvlJc w:val="left"/>
      <w:pPr>
        <w:ind w:left="5040" w:hanging="360"/>
      </w:pPr>
    </w:lvl>
    <w:lvl w:ilvl="7" w:tplc="58115587" w:tentative="1">
      <w:start w:val="1"/>
      <w:numFmt w:val="lowerLetter"/>
      <w:lvlText w:val="%8."/>
      <w:lvlJc w:val="left"/>
      <w:pPr>
        <w:ind w:left="5760" w:hanging="360"/>
      </w:pPr>
    </w:lvl>
    <w:lvl w:ilvl="8" w:tplc="581155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65">
    <w:multiLevelType w:val="hybridMultilevel"/>
    <w:lvl w:ilvl="0" w:tplc="48168295">
      <w:start w:val="1"/>
      <w:numFmt w:val="decimal"/>
      <w:lvlText w:val="%1."/>
      <w:lvlJc w:val="left"/>
      <w:pPr>
        <w:ind w:left="720" w:hanging="360"/>
      </w:pPr>
    </w:lvl>
    <w:lvl w:ilvl="1" w:tplc="48168295" w:tentative="1">
      <w:start w:val="1"/>
      <w:numFmt w:val="lowerLetter"/>
      <w:lvlText w:val="%2."/>
      <w:lvlJc w:val="left"/>
      <w:pPr>
        <w:ind w:left="1440" w:hanging="360"/>
      </w:pPr>
    </w:lvl>
    <w:lvl w:ilvl="2" w:tplc="48168295" w:tentative="1">
      <w:start w:val="1"/>
      <w:numFmt w:val="lowerRoman"/>
      <w:lvlText w:val="%3."/>
      <w:lvlJc w:val="right"/>
      <w:pPr>
        <w:ind w:left="2160" w:hanging="180"/>
      </w:pPr>
    </w:lvl>
    <w:lvl w:ilvl="3" w:tplc="48168295" w:tentative="1">
      <w:start w:val="1"/>
      <w:numFmt w:val="decimal"/>
      <w:lvlText w:val="%4."/>
      <w:lvlJc w:val="left"/>
      <w:pPr>
        <w:ind w:left="2880" w:hanging="360"/>
      </w:pPr>
    </w:lvl>
    <w:lvl w:ilvl="4" w:tplc="48168295" w:tentative="1">
      <w:start w:val="1"/>
      <w:numFmt w:val="lowerLetter"/>
      <w:lvlText w:val="%5."/>
      <w:lvlJc w:val="left"/>
      <w:pPr>
        <w:ind w:left="3600" w:hanging="360"/>
      </w:pPr>
    </w:lvl>
    <w:lvl w:ilvl="5" w:tplc="48168295" w:tentative="1">
      <w:start w:val="1"/>
      <w:numFmt w:val="lowerRoman"/>
      <w:lvlText w:val="%6."/>
      <w:lvlJc w:val="right"/>
      <w:pPr>
        <w:ind w:left="4320" w:hanging="180"/>
      </w:pPr>
    </w:lvl>
    <w:lvl w:ilvl="6" w:tplc="48168295" w:tentative="1">
      <w:start w:val="1"/>
      <w:numFmt w:val="decimal"/>
      <w:lvlText w:val="%7."/>
      <w:lvlJc w:val="left"/>
      <w:pPr>
        <w:ind w:left="5040" w:hanging="360"/>
      </w:pPr>
    </w:lvl>
    <w:lvl w:ilvl="7" w:tplc="48168295" w:tentative="1">
      <w:start w:val="1"/>
      <w:numFmt w:val="lowerLetter"/>
      <w:lvlText w:val="%8."/>
      <w:lvlJc w:val="left"/>
      <w:pPr>
        <w:ind w:left="5760" w:hanging="360"/>
      </w:pPr>
    </w:lvl>
    <w:lvl w:ilvl="8" w:tplc="481682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64">
    <w:multiLevelType w:val="hybridMultilevel"/>
    <w:lvl w:ilvl="0" w:tplc="49665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0964">
    <w:abstractNumId w:val="10964"/>
  </w:num>
  <w:num w:numId="10965">
    <w:abstractNumId w:val="10965"/>
  </w:num>
  <w:num w:numId="10966">
    <w:abstractNumId w:val="10966"/>
  </w:num>
  <w:num w:numId="10967">
    <w:abstractNumId w:val="10967"/>
  </w:num>
  <w:num w:numId="10968">
    <w:abstractNumId w:val="10968"/>
  </w:num>
  <w:num w:numId="10969">
    <w:abstractNumId w:val="10969"/>
  </w:num>
  <w:num w:numId="10970">
    <w:abstractNumId w:val="10970"/>
  </w:num>
  <w:num w:numId="10971">
    <w:abstractNumId w:val="10971"/>
  </w:num>
  <w:num w:numId="10972">
    <w:abstractNumId w:val="10972"/>
  </w:num>
  <w:num w:numId="10973">
    <w:abstractNumId w:val="10973"/>
  </w:num>
  <w:num w:numId="10974">
    <w:abstractNumId w:val="10974"/>
  </w:num>
  <w:num w:numId="10975">
    <w:abstractNumId w:val="10975"/>
  </w:num>
  <w:num w:numId="10976">
    <w:abstractNumId w:val="10976"/>
  </w:num>
  <w:num w:numId="10977">
    <w:abstractNumId w:val="10977"/>
  </w:num>
  <w:num w:numId="10978">
    <w:abstractNumId w:val="10978"/>
  </w:num>
  <w:num w:numId="10979">
    <w:abstractNumId w:val="10979"/>
  </w:num>
  <w:num w:numId="10980">
    <w:abstractNumId w:val="10980"/>
  </w:num>
  <w:num w:numId="10981">
    <w:abstractNumId w:val="10981"/>
  </w:num>
  <w:num w:numId="10982">
    <w:abstractNumId w:val="10982"/>
  </w:num>
  <w:num w:numId="10983">
    <w:abstractNumId w:val="10983"/>
  </w:num>
  <w:num w:numId="10984">
    <w:abstractNumId w:val="10984"/>
  </w:num>
  <w:num w:numId="10985">
    <w:abstractNumId w:val="10985"/>
  </w:num>
  <w:num w:numId="10986">
    <w:abstractNumId w:val="10986"/>
  </w:num>
  <w:num w:numId="10987">
    <w:abstractNumId w:val="10987"/>
  </w:num>
  <w:num w:numId="10988">
    <w:abstractNumId w:val="10988"/>
  </w:num>
  <w:num w:numId="10989">
    <w:abstractNumId w:val="10989"/>
  </w:num>
  <w:num w:numId="10990">
    <w:abstractNumId w:val="10990"/>
  </w:num>
  <w:num w:numId="10991">
    <w:abstractNumId w:val="10991"/>
  </w:num>
  <w:num w:numId="10992">
    <w:abstractNumId w:val="10992"/>
  </w:num>
  <w:num w:numId="10993">
    <w:abstractNumId w:val="10993"/>
  </w:num>
  <w:num w:numId="10994">
    <w:abstractNumId w:val="10994"/>
  </w:num>
  <w:num w:numId="10995">
    <w:abstractNumId w:val="10995"/>
  </w:num>
  <w:num w:numId="10996">
    <w:abstractNumId w:val="10996"/>
  </w:num>
  <w:num w:numId="10997">
    <w:abstractNumId w:val="10997"/>
  </w:num>
  <w:num w:numId="10998">
    <w:abstractNumId w:val="10998"/>
  </w:num>
  <w:num w:numId="10999">
    <w:abstractNumId w:val="10999"/>
  </w:num>
  <w:num w:numId="11000">
    <w:abstractNumId w:val="11000"/>
  </w:num>
  <w:num w:numId="11001">
    <w:abstractNumId w:val="11001"/>
  </w:num>
  <w:num w:numId="11002">
    <w:abstractNumId w:val="11002"/>
  </w:num>
  <w:num w:numId="11003">
    <w:abstractNumId w:val="11003"/>
  </w:num>
  <w:num w:numId="11004">
    <w:abstractNumId w:val="11004"/>
  </w:num>
  <w:num w:numId="11005">
    <w:abstractNumId w:val="11005"/>
  </w:num>
  <w:num w:numId="11006">
    <w:abstractNumId w:val="11006"/>
  </w:num>
  <w:num w:numId="11007">
    <w:abstractNumId w:val="11007"/>
  </w:num>
  <w:num w:numId="11008">
    <w:abstractNumId w:val="11008"/>
  </w:num>
  <w:num w:numId="11009">
    <w:abstractNumId w:val="11009"/>
  </w:num>
  <w:num w:numId="11010">
    <w:abstractNumId w:val="11010"/>
  </w:num>
  <w:num w:numId="11011">
    <w:abstractNumId w:val="11011"/>
  </w:num>
  <w:num w:numId="11012">
    <w:abstractNumId w:val="11012"/>
  </w:num>
  <w:num w:numId="11013">
    <w:abstractNumId w:val="11013"/>
  </w:num>
  <w:num w:numId="11014">
    <w:abstractNumId w:val="11014"/>
  </w:num>
  <w:num w:numId="11015">
    <w:abstractNumId w:val="11015"/>
  </w:num>
  <w:num w:numId="11016">
    <w:abstractNumId w:val="11016"/>
  </w:num>
  <w:num w:numId="11017">
    <w:abstractNumId w:val="11017"/>
  </w:num>
  <w:num w:numId="11018">
    <w:abstractNumId w:val="11018"/>
  </w:num>
  <w:num w:numId="11019">
    <w:abstractNumId w:val="11019"/>
  </w:num>
  <w:num w:numId="11020">
    <w:abstractNumId w:val="11020"/>
  </w:num>
  <w:num w:numId="11021">
    <w:abstractNumId w:val="11021"/>
  </w:num>
  <w:num w:numId="11022">
    <w:abstractNumId w:val="11022"/>
  </w:num>
  <w:num w:numId="11023">
    <w:abstractNumId w:val="11023"/>
  </w:num>
  <w:num w:numId="11024">
    <w:abstractNumId w:val="11024"/>
  </w:num>
  <w:num w:numId="11025">
    <w:abstractNumId w:val="11025"/>
  </w:num>
  <w:num w:numId="11026">
    <w:abstractNumId w:val="11026"/>
  </w:num>
  <w:num w:numId="11027">
    <w:abstractNumId w:val="11027"/>
  </w:num>
  <w:num w:numId="11028">
    <w:abstractNumId w:val="11028"/>
  </w:num>
  <w:num w:numId="11029">
    <w:abstractNumId w:val="11029"/>
  </w:num>
  <w:num w:numId="11030">
    <w:abstractNumId w:val="11030"/>
  </w:num>
  <w:num w:numId="11031">
    <w:abstractNumId w:val="11031"/>
  </w:num>
  <w:num w:numId="11032">
    <w:abstractNumId w:val="11032"/>
  </w:num>
  <w:num w:numId="11033">
    <w:abstractNumId w:val="11033"/>
  </w:num>
  <w:num w:numId="11034">
    <w:abstractNumId w:val="11034"/>
  </w:num>
  <w:num w:numId="11035">
    <w:abstractNumId w:val="11035"/>
  </w:num>
  <w:num w:numId="11036">
    <w:abstractNumId w:val="110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59444472" Type="http://schemas.openxmlformats.org/officeDocument/2006/relationships/comments" Target="comments.xml"/><Relationship Id="rId856296459" Type="http://schemas.microsoft.com/office/2011/relationships/commentsExtended" Target="commentsExtended.xml"/><Relationship Id="rId62326565" Type="http://schemas.openxmlformats.org/officeDocument/2006/relationships/image" Target="media/imgrId62326565.jpg"/><Relationship Id="rId40126a325ea449e22" Type="http://schemas.openxmlformats.org/officeDocument/2006/relationships/hyperlink" Target="https://iservice.lombardini.it/jsp/Template2/manuale.jsp?id=198&amp;parent=1000" TargetMode="External"/><Relationship Id="rId23076a325ea44a09f" Type="http://schemas.openxmlformats.org/officeDocument/2006/relationships/hyperlink" Target="https://iservice.lombardini.it/jsp/Template2/manuale.jsp?id=103&amp;parent=1000&amp;txts=2.9.8" TargetMode="External"/><Relationship Id="rId47796a325ea44a222" Type="http://schemas.openxmlformats.org/officeDocument/2006/relationships/hyperlink" Target="https://iservice.lombardini.it/jsp/Template2/manuale.jsp?id=112&amp;parent=1000&amp;txts=2.9.8" TargetMode="External"/><Relationship Id="rId12606a325ea44a644" Type="http://schemas.openxmlformats.org/officeDocument/2006/relationships/hyperlink" Target="https://iservice.lombardini.it/jsp/Template2/manuale.jsp?id=822&amp;parent=1000" TargetMode="External"/><Relationship Id="rId89116a325ea4609ed" Type="http://schemas.openxmlformats.org/officeDocument/2006/relationships/hyperlink" Target="https://iservice.lombardini.it/jsp/Template2/manuale.jsp?id=103&amp;parent=1088" TargetMode="External"/><Relationship Id="rId87456a325ea46bbf2" Type="http://schemas.openxmlformats.org/officeDocument/2006/relationships/hyperlink" Target="https://iservice.lombardini.it/jsp/Template2/manuale.jsp?id=199&amp;parent=1000" TargetMode="External"/><Relationship Id="rId41466a325ea46f839" Type="http://schemas.openxmlformats.org/officeDocument/2006/relationships/hyperlink" Target="https://iservice.lombardini.it/jsp/Template2/manuale.jsp?id=103&amp;parent=1000&amp;txts=2.9.8" TargetMode="External"/><Relationship Id="rId68636a325ea47bf8d" Type="http://schemas.openxmlformats.org/officeDocument/2006/relationships/hyperlink" Target="https://iservice.lombardini.it/jsp/Template2/manuale.jsp?id=103&amp;parent=1000" TargetMode="External"/><Relationship Id="rId18066a325ea48aa26" Type="http://schemas.openxmlformats.org/officeDocument/2006/relationships/hyperlink" Target="https://www.youtube.com/embed/QQZtx2i75AY?rel=0" TargetMode="External"/><Relationship Id="rId46546a325ea4c5659" Type="http://schemas.openxmlformats.org/officeDocument/2006/relationships/hyperlink" Target="https://www.youtube.com/embed/ArOgFV739EU?rel=0" TargetMode="External"/><Relationship Id="rId45856a325ea4cb05c" Type="http://schemas.openxmlformats.org/officeDocument/2006/relationships/hyperlink" Target="https://iservice.lombardini.it/jsp/Template2/manuale.jsp?id=199&amp;parent=1000" TargetMode="External"/><Relationship Id="rId68486a325ea4cda03" Type="http://schemas.openxmlformats.org/officeDocument/2006/relationships/hyperlink" Target="https://iservice.lombardini.it/jsp/Template2/manuale.jsp?id=198&amp;parent=1000" TargetMode="External"/><Relationship Id="rId63796a325ea4cde08" Type="http://schemas.openxmlformats.org/officeDocument/2006/relationships/hyperlink" Target="https://iservice.lombardini.it/jsp/Template2/manuale.jsp?id=822&amp;parent=1000" TargetMode="External"/><Relationship Id="rId35636a325ea4cdf9c" Type="http://schemas.openxmlformats.org/officeDocument/2006/relationships/hyperlink" Target="https://iservice.lombardini.it/jsp/Template2/manuale.jsp?id=103&amp;parent=1000&amp;txts=2.9.8" TargetMode="External"/><Relationship Id="rId49856a325ea4ce10d" Type="http://schemas.openxmlformats.org/officeDocument/2006/relationships/hyperlink" Target="https://iservice.lombardini.it/jsp/Template2/manuale.jsp?id=638&amp;parent=1273" TargetMode="External"/><Relationship Id="rId24406a325ea4eb1ab" Type="http://schemas.openxmlformats.org/officeDocument/2006/relationships/hyperlink" Target="https://iservice.lombardini.it/jsp/Template2/manuale.jsp?id=136&amp;parent=1000" TargetMode="External"/><Relationship Id="rId49536a325ea4eb2b3" Type="http://schemas.openxmlformats.org/officeDocument/2006/relationships/hyperlink" Target="https://iservice.lombardini.it/jsp/Template2/manuale.jsp?id=822&amp;parent=1000" TargetMode="External"/><Relationship Id="rId30786a325ea4eb3c5" Type="http://schemas.openxmlformats.org/officeDocument/2006/relationships/hyperlink" Target="https://iservice.lombardini.it/jsp/Template2/manuale.jsp?id=140&amp;parent=1000" TargetMode="External"/><Relationship Id="rId84546a325ea4eb5e6" Type="http://schemas.openxmlformats.org/officeDocument/2006/relationships/hyperlink" Target="https://iservice.lombardini.it/jsp/Template2/manuale.jsp?id=822&amp;parent=1000" TargetMode="External"/><Relationship Id="rId76976a325ea4f3a6a" Type="http://schemas.openxmlformats.org/officeDocument/2006/relationships/hyperlink" Target="https://iservice.lombardini.it/jsp/Template2/manuale.jsp?id=822&amp;parent=1000" TargetMode="External"/><Relationship Id="rId26416a325ea517a9c" Type="http://schemas.openxmlformats.org/officeDocument/2006/relationships/hyperlink" Target="https://iservice.lombardini.it/jsp/Template2/manuale.jsp?id=112&amp;parent=1000&amp;txts=2.9.8" TargetMode="External"/><Relationship Id="rId88356a325ea517c30" Type="http://schemas.openxmlformats.org/officeDocument/2006/relationships/hyperlink" Target="https://iservice.lombardini.it/jsp/Template2/manuale.jsp?id=103&amp;parent=1000" TargetMode="External"/><Relationship Id="rId53976a325ea518700" Type="http://schemas.openxmlformats.org/officeDocument/2006/relationships/hyperlink" Target="https://iservice.lombardini.it/jsp/Template2/manuale.jsp?id=822&amp;parent=1000" TargetMode="External"/><Relationship Id="rId62686a325ea518c91" Type="http://schemas.openxmlformats.org/officeDocument/2006/relationships/hyperlink" Target="https://iservice.lombardini.it/jsp/Template2/manuale.jsp?id=822&amp;parent=1000" TargetMode="External"/><Relationship Id="rId72016a325ea525c0d" Type="http://schemas.openxmlformats.org/officeDocument/2006/relationships/hyperlink" Target="https://www.youtube.com/embed/UaZgKyWrP48?rel=0" TargetMode="External"/><Relationship Id="rId43606a325ea52ae87" Type="http://schemas.openxmlformats.org/officeDocument/2006/relationships/hyperlink" Target="https://iservice.lombardini.it/jsp/Template2/manuale.jsp?id=112&amp;parent=1000&amp;txts=2.9.8" TargetMode="External"/><Relationship Id="rId15966a325ea52b212" Type="http://schemas.openxmlformats.org/officeDocument/2006/relationships/hyperlink" Target="https://iservice.lombardini.it/jsp/Template2/manuale.jsp?id=822&amp;parent=1000" TargetMode="External"/><Relationship Id="rId56626a325ea570d1d" Type="http://schemas.openxmlformats.org/officeDocument/2006/relationships/hyperlink" Target="https://iservice.lombardini.it/jsp/Template2/manuale.jsp?id=822&amp;parent=1000" TargetMode="External"/><Relationship Id="rId67946a325ea57a082" Type="http://schemas.openxmlformats.org/officeDocument/2006/relationships/hyperlink" Target="https://iservice.lombardini.it/jsp/Template2/manuale.jsp?id=822&amp;parent=1000" TargetMode="External"/><Relationship Id="rId67896a325ea57a3f1" Type="http://schemas.openxmlformats.org/officeDocument/2006/relationships/hyperlink" Target="https://iservice.lombardini.it/jsp/Template2/manuale.jsp?id=822&amp;parent=1000" TargetMode="External"/><Relationship Id="rId93496a325ea58152d" Type="http://schemas.openxmlformats.org/officeDocument/2006/relationships/hyperlink" Target="https://www.youtube.com/embed/o3h6Say9sc4?rel=0" TargetMode="External"/><Relationship Id="rId90176a325ea5865f5" Type="http://schemas.openxmlformats.org/officeDocument/2006/relationships/hyperlink" Target="https://iservice.lombardini.it/jsp/Template2/manuale.jsp?id=198&amp;parent=1000" TargetMode="External"/><Relationship Id="rId39856a325ea58680c" Type="http://schemas.openxmlformats.org/officeDocument/2006/relationships/hyperlink" Target="https://iservice.lombardini.it/jsp/Template2/manuale.jsp?id=112&amp;parent=1000&amp;txts=2.9.8" TargetMode="External"/><Relationship Id="rId73826a325ea586b13" Type="http://schemas.openxmlformats.org/officeDocument/2006/relationships/hyperlink" Target="https://iservice.lombardini.it/jsp/Template2/manuale.jsp?id=120&amp;parent=1000" TargetMode="External"/><Relationship Id="rId99936a325ea59462a" Type="http://schemas.openxmlformats.org/officeDocument/2006/relationships/hyperlink" Target="https://iservice.lombardini.it/jsp/Template2/manuale.jsp?id=822&amp;parent=1000" TargetMode="External"/><Relationship Id="rId80076a325ea59c6c4" Type="http://schemas.openxmlformats.org/officeDocument/2006/relationships/hyperlink" Target="https://www.youtube.com/embed/xGWUnc-V1YY?rel=0" TargetMode="External"/><Relationship Id="rId99736a325ea59cdef" Type="http://schemas.openxmlformats.org/officeDocument/2006/relationships/hyperlink" Target="https://iservice.lombardini.it/jsp/Template2/manuale.jsp?id=822&amp;parent=1000" TargetMode="External"/><Relationship Id="rId71106a325ea5b3edc" Type="http://schemas.openxmlformats.org/officeDocument/2006/relationships/hyperlink" Target="https://iservice.lombardini.it/jsp/Template2/manuale.jsp?id=822&amp;parent=1000" TargetMode="External"/><Relationship Id="rId15576a325ea5b40e2" Type="http://schemas.openxmlformats.org/officeDocument/2006/relationships/hyperlink" Target="https://iservice.lombardini.it/jsp/Template2/manuale.jsp?id=175&amp;parent=1000" TargetMode="External"/><Relationship Id="rId46926a325ea5befe2" Type="http://schemas.openxmlformats.org/officeDocument/2006/relationships/hyperlink" Target="https://www.youtube.com/embed/XSTfzyJa-9Q?rel=0" TargetMode="External"/><Relationship Id="rId26866a325ea5c3623" Type="http://schemas.openxmlformats.org/officeDocument/2006/relationships/hyperlink" Target="https://iservice.lombardini.it/jsp/Template2/manuale.jsp?id=198&amp;parent=1000" TargetMode="External"/><Relationship Id="rId38836a325ea5c3853" Type="http://schemas.openxmlformats.org/officeDocument/2006/relationships/hyperlink" Target="https://iservice.lombardini.it/jsp/Template2/manuale.jsp?id=120&amp;parent=1000" TargetMode="External"/><Relationship Id="rId39686a325ea5c9e3b" Type="http://schemas.openxmlformats.org/officeDocument/2006/relationships/hyperlink" Target="https://www.youtube.com/embed/lZlk78GFzsg?rel=0" TargetMode="External"/><Relationship Id="rId95406a325ea5cf653" Type="http://schemas.openxmlformats.org/officeDocument/2006/relationships/hyperlink" Target="https://iservice.lombardini.it/jsp/Template2/manuale.jsp?id=112&amp;parent=1000&amp;txts=2.9.8" TargetMode="External"/><Relationship Id="rId58146a325ea5d4df6" Type="http://schemas.openxmlformats.org/officeDocument/2006/relationships/hyperlink" Target="https://iservice.lombardini.it/jsp/Template2/manuale.jsp?id=175&amp;parent=1000" TargetMode="External"/><Relationship Id="rId79616a325ea5de068" Type="http://schemas.openxmlformats.org/officeDocument/2006/relationships/hyperlink" Target="https://www.youtube.com/embed/KGHm0dnsQdc?rel=0" TargetMode="External"/><Relationship Id="rId93566a325ea5de705" Type="http://schemas.openxmlformats.org/officeDocument/2006/relationships/hyperlink" Target="https://iservice.lombardini.it/jsp/Template2/manuale.jsp?id=120&amp;parent=1000" TargetMode="External"/><Relationship Id="rId77886a325ea5e1b20" Type="http://schemas.openxmlformats.org/officeDocument/2006/relationships/hyperlink" Target="https://iservice.lombardini.it/jsp/Template2/manuale.jsp?id=198&amp;parent=1000" TargetMode="External"/><Relationship Id="rId47576a325ea5e1cb3" Type="http://schemas.openxmlformats.org/officeDocument/2006/relationships/hyperlink" Target="https://iservice.lombardini.it/jsp/Template2/manuale.jsp?id=178&amp;parent=1000" TargetMode="External"/><Relationship Id="rId23556a325ea603617" Type="http://schemas.openxmlformats.org/officeDocument/2006/relationships/hyperlink" Target="https://www.youtube.com/embed/_QESHZf50PU?rel=0" TargetMode="External"/><Relationship Id="rId66506a325ea608deb" Type="http://schemas.openxmlformats.org/officeDocument/2006/relationships/hyperlink" Target="https://iservice.lombardini.it/jsp/Template2/manuale.jsp?id=178&amp;parent=1000" TargetMode="External"/><Relationship Id="rId81456a325ea608f7f" Type="http://schemas.openxmlformats.org/officeDocument/2006/relationships/hyperlink" Target="https://iservice.lombardini.it/jsp/Template2/manuale.jsp?id=112&amp;parent=1000&amp;txts=2.9.8" TargetMode="External"/><Relationship Id="rId11036a325ea61e595" Type="http://schemas.openxmlformats.org/officeDocument/2006/relationships/hyperlink" Target="https://www.youtube.com/embed/GbvNS15R9SQ?rel=0" TargetMode="External"/><Relationship Id="rId73406a325ea6240e0" Type="http://schemas.openxmlformats.org/officeDocument/2006/relationships/hyperlink" Target="https://iservice.lombardini.it/jsp/Template2/manuale.jsp?id=198&amp;parent=1000" TargetMode="External"/><Relationship Id="rId73846a325ea62446a" Type="http://schemas.openxmlformats.org/officeDocument/2006/relationships/hyperlink" Target="https://iservice.lombardini.it/jsp/Template2/manuale.jsp?id=127&amp;parent=1000" TargetMode="External"/><Relationship Id="rId68216a325ea62bb43" Type="http://schemas.openxmlformats.org/officeDocument/2006/relationships/hyperlink" Target="https://iservice.lombardini.it/jsp/Template2/manuale.jsp?id=822&amp;parent=1000" TargetMode="External"/><Relationship Id="rId12226a325ea64fa7a" Type="http://schemas.openxmlformats.org/officeDocument/2006/relationships/hyperlink" Target="https://iservice.lombardini.it/jsp/Template2/manuale.jsp?id=129&amp;parent=1000" TargetMode="External"/><Relationship Id="rId62016a325ea64fca1" Type="http://schemas.openxmlformats.org/officeDocument/2006/relationships/hyperlink" Target="https://iservice.lombardini.it/jsp/Template2/manuale.jsp?id=127&amp;parent=1000" TargetMode="External"/><Relationship Id="rId32896a325ea65dc16" Type="http://schemas.openxmlformats.org/officeDocument/2006/relationships/hyperlink" Target="https://iservice.lombardini.it/jsp/Template2/manuale.jsp?id=198&amp;parent=1000" TargetMode="External"/><Relationship Id="rId12896a325ea65e124" Type="http://schemas.openxmlformats.org/officeDocument/2006/relationships/hyperlink" Target="https://iservice.lombardini.it/jsp/Template2/manuale.jsp?id=127&amp;parent=1000" TargetMode="External"/><Relationship Id="rId59586a325ea65e54c" Type="http://schemas.openxmlformats.org/officeDocument/2006/relationships/hyperlink" Target="https://iservice.lombardini.it/jsp/Template2/manuale.jsp?id=128&amp;parent=1000" TargetMode="External"/><Relationship Id="rId73436a325ea66bbd8" Type="http://schemas.openxmlformats.org/officeDocument/2006/relationships/hyperlink" Target="https://iservice.lombardini.it/jsp/Template2/manuale.jsp?id=121&amp;parent=1000" TargetMode="External"/><Relationship Id="rId80066a325ea66bf89" Type="http://schemas.openxmlformats.org/officeDocument/2006/relationships/hyperlink" Target="https://iservice.lombardini.it/jsp/Template2/manuale.jsp?id=822&amp;parent=1000" TargetMode="External"/><Relationship Id="rId88876a325ea673764" Type="http://schemas.openxmlformats.org/officeDocument/2006/relationships/hyperlink" Target="https://iservice.lombardini.it/jsp/Template2/manuale.jsp?id=822&amp;parent=1000" TargetMode="External"/><Relationship Id="rId61996a325ea68214b" Type="http://schemas.openxmlformats.org/officeDocument/2006/relationships/hyperlink" Target="https://iservice.lombardini.it/jsp/Template2/manuale.jsp?id=157&amp;parent=1000" TargetMode="External"/><Relationship Id="rId86016a325ea682a36" Type="http://schemas.openxmlformats.org/officeDocument/2006/relationships/hyperlink" Target="https://iservice.lombardini.it/jsp/Template2/manuale.jsp?id=104&amp;parent=1000" TargetMode="External"/><Relationship Id="rId57416a325ea683178" Type="http://schemas.openxmlformats.org/officeDocument/2006/relationships/hyperlink" Target="https://iservice.lombardini.it/jsp/Template2/manuale.jsp?id=822&amp;parent=1000" TargetMode="External"/><Relationship Id="rId54216a325ea6a243b" Type="http://schemas.openxmlformats.org/officeDocument/2006/relationships/hyperlink" Target="https://iservice.lombardini.it/jsp/Template2/manuale.jsp?id=822&amp;parent=1000" TargetMode="External"/><Relationship Id="rId54976a325ea6bba69" Type="http://schemas.openxmlformats.org/officeDocument/2006/relationships/hyperlink" Target="https://iservice.lombardini.it/jsp/Template2/manuale.jsp?id=822&amp;parent=1000" TargetMode="External"/><Relationship Id="rId21936a325ea6c421c" Type="http://schemas.openxmlformats.org/officeDocument/2006/relationships/hyperlink" Target="https://iservice.lombardini.it/jsp/Template2/manuale.jsp?id=822&amp;parent=1000" TargetMode="External"/><Relationship Id="rId94576a325ea6c4366" Type="http://schemas.openxmlformats.org/officeDocument/2006/relationships/hyperlink" Target="https://iservice.lombardini.it/jsp/Template2/manuale.jsp?id=128&amp;parent=1000" TargetMode="External"/><Relationship Id="rId67106a325ea6c4f64" Type="http://schemas.openxmlformats.org/officeDocument/2006/relationships/hyperlink" Target="https://iservice.lombardini.it/jsp/Template2/manuale.jsp?id=822&amp;parent=1000" TargetMode="External"/><Relationship Id="rId77066a325ea6c5087" Type="http://schemas.openxmlformats.org/officeDocument/2006/relationships/hyperlink" Target="https://iservice.lombardini.it/jsp/Template2/manuale.jsp?id=128&amp;parent=1000" TargetMode="External"/><Relationship Id="rId23546a325ea6cf708" Type="http://schemas.openxmlformats.org/officeDocument/2006/relationships/hyperlink" Target="https://iservice.lombardini.it/jsp/Template2/manuale.jsp?id=168&amp;parent=1000" TargetMode="External"/><Relationship Id="rId77766a325ea6cfef5" Type="http://schemas.openxmlformats.org/officeDocument/2006/relationships/hyperlink" Target="https://iservice.lombardini.it/jsp/Template2/manuale.jsp?id=127&amp;parent=1000" TargetMode="External"/><Relationship Id="rId25396a325ea6e7b12" Type="http://schemas.openxmlformats.org/officeDocument/2006/relationships/hyperlink" Target="https://iservice.lombardini.it/jsp/Template2/manuale.jsp?id=198&amp;parent=1000" TargetMode="External"/><Relationship Id="rId83046a325ea704b27" Type="http://schemas.openxmlformats.org/officeDocument/2006/relationships/hyperlink" Target="https://iservice.lombardini.it/jsp/Template2/manuale.jsp?id=198&amp;parent=1000" TargetMode="External"/><Relationship Id="rId11516a325ea73234d" Type="http://schemas.openxmlformats.org/officeDocument/2006/relationships/hyperlink" Target="https://iservice.lombardini.it/jsp/Template2/manuale.jsp?id=198&amp;parent=1000" TargetMode="External"/><Relationship Id="rId56766a325ea732567" Type="http://schemas.openxmlformats.org/officeDocument/2006/relationships/hyperlink" Target="https://iservice.lombardini.it/jsp/Template2/manuale.jsp?id=120&amp;parent=1000" TargetMode="External"/><Relationship Id="rId95596a325ea732614" Type="http://schemas.openxmlformats.org/officeDocument/2006/relationships/hyperlink" Target="https://iservice.lombardini.it/jsp/Template2/manuale.jsp?id=121&amp;parent=1000" TargetMode="External"/><Relationship Id="rId63976a325ea773575" Type="http://schemas.openxmlformats.org/officeDocument/2006/relationships/hyperlink" Target="https://iservice.lombardini.it/jsp/Template2/manuale.jsp?id=198&amp;parent=1000" TargetMode="External"/><Relationship Id="rId82226a325ea4499ed" Type="http://schemas.openxmlformats.org/officeDocument/2006/relationships/image" Target="media/imgrId82226a325ea4499ed.jpg"/><Relationship Id="rId54596a325ea45379c" Type="http://schemas.openxmlformats.org/officeDocument/2006/relationships/image" Target="media/imgrId54596a325ea45379c.jpg"/><Relationship Id="rId41666a325ea45caf4" Type="http://schemas.openxmlformats.org/officeDocument/2006/relationships/image" Target="media/imgrId41666a325ea45caf4.jpg"/><Relationship Id="rId89176a325ea460327" Type="http://schemas.openxmlformats.org/officeDocument/2006/relationships/image" Target="media/imgrId89176a325ea460327.jpg"/><Relationship Id="rId30246a325ea468358" Type="http://schemas.openxmlformats.org/officeDocument/2006/relationships/image" Target="media/imgrId30246a325ea468358.jpg"/><Relationship Id="rId33766a325ea46b846" Type="http://schemas.openxmlformats.org/officeDocument/2006/relationships/image" Target="media/imgrId33766a325ea46b846.jpg"/><Relationship Id="rId91246a325ea46f3d3" Type="http://schemas.openxmlformats.org/officeDocument/2006/relationships/image" Target="media/imgrId91246a325ea46f3d3.jpg"/><Relationship Id="rId58536a325ea4778f9" Type="http://schemas.openxmlformats.org/officeDocument/2006/relationships/image" Target="media/imgrId58536a325ea4778f9.jpg"/><Relationship Id="rId75716a325ea47b5e2" Type="http://schemas.openxmlformats.org/officeDocument/2006/relationships/image" Target="media/imgrId75716a325ea47b5e2.jpg"/><Relationship Id="rId52306a325ea482e17" Type="http://schemas.openxmlformats.org/officeDocument/2006/relationships/image" Target="media/imgrId52306a325ea482e17.jpg"/><Relationship Id="rId88556a325ea48a736" Type="http://schemas.openxmlformats.org/officeDocument/2006/relationships/image" Target="media/imgrId88556a325ea48a736.jpg"/><Relationship Id="rId85296a325ea48dc99" Type="http://schemas.openxmlformats.org/officeDocument/2006/relationships/image" Target="media/imgrId85296a325ea48dc99.jpg"/><Relationship Id="rId35566a325ea495226" Type="http://schemas.openxmlformats.org/officeDocument/2006/relationships/image" Target="media/imgrId35566a325ea495226.jpg"/><Relationship Id="rId21916a325ea499144" Type="http://schemas.openxmlformats.org/officeDocument/2006/relationships/image" Target="media/imgrId21916a325ea499144.jpg"/><Relationship Id="rId19766a325ea4a16b4" Type="http://schemas.openxmlformats.org/officeDocument/2006/relationships/image" Target="media/imgrId19766a325ea4a16b4.jpg"/><Relationship Id="rId89726a325ea4a4a58" Type="http://schemas.openxmlformats.org/officeDocument/2006/relationships/image" Target="media/imgrId89726a325ea4a4a58.jpg"/><Relationship Id="rId18856a325ea4b0b32" Type="http://schemas.openxmlformats.org/officeDocument/2006/relationships/image" Target="media/imgrId18856a325ea4b0b32.jpg"/><Relationship Id="rId88096a325ea4b6e8f" Type="http://schemas.openxmlformats.org/officeDocument/2006/relationships/image" Target="media/imgrId88096a325ea4b6e8f.jpg"/><Relationship Id="rId79606a325ea4bb795" Type="http://schemas.openxmlformats.org/officeDocument/2006/relationships/image" Target="media/imgrId79606a325ea4bb795.jpg"/><Relationship Id="rId89666a325ea4c5335" Type="http://schemas.openxmlformats.org/officeDocument/2006/relationships/image" Target="media/imgrId89666a325ea4c5335.png"/><Relationship Id="rId55646a325ea4cacbe" Type="http://schemas.openxmlformats.org/officeDocument/2006/relationships/image" Target="media/imgrId55646a325ea4cacbe.jpg"/><Relationship Id="rId95686a325ea4cd6bf" Type="http://schemas.openxmlformats.org/officeDocument/2006/relationships/image" Target="media/imgrId95686a325ea4cd6bf.jpg"/><Relationship Id="rId77116a325ea4d346d" Type="http://schemas.openxmlformats.org/officeDocument/2006/relationships/image" Target="media/imgrId77116a325ea4d346d.jpg"/><Relationship Id="rId15106a325ea4d8cea" Type="http://schemas.openxmlformats.org/officeDocument/2006/relationships/image" Target="media/imgrId15106a325ea4d8cea.jpg"/><Relationship Id="rId14086a325ea4e058b" Type="http://schemas.openxmlformats.org/officeDocument/2006/relationships/image" Target="media/imgrId14086a325ea4e058b.jpg"/><Relationship Id="rId31926a325ea4eae01" Type="http://schemas.openxmlformats.org/officeDocument/2006/relationships/image" Target="media/imgrId31926a325ea4eae01.jpg"/><Relationship Id="rId29816a325ea4f3250" Type="http://schemas.openxmlformats.org/officeDocument/2006/relationships/image" Target="media/imgrId29816a325ea4f3250.jpg"/><Relationship Id="rId56306a325ea505031" Type="http://schemas.openxmlformats.org/officeDocument/2006/relationships/image" Target="media/imgrId56306a325ea505031.jpg"/><Relationship Id="rId26556a325ea50ac57" Type="http://schemas.openxmlformats.org/officeDocument/2006/relationships/image" Target="media/imgrId26556a325ea50ac57.jpg"/><Relationship Id="rId57696a325ea517557" Type="http://schemas.openxmlformats.org/officeDocument/2006/relationships/image" Target="media/imgrId57696a325ea517557.jpg"/><Relationship Id="rId45586a325ea51dcac" Type="http://schemas.openxmlformats.org/officeDocument/2006/relationships/image" Target="media/imgrId45586a325ea51dcac.jpg"/><Relationship Id="rId87376a325ea5258f8" Type="http://schemas.openxmlformats.org/officeDocument/2006/relationships/image" Target="media/imgrId87376a325ea5258f8.jpg"/><Relationship Id="rId44286a325ea52aac0" Type="http://schemas.openxmlformats.org/officeDocument/2006/relationships/image" Target="media/imgrId44286a325ea52aac0.jpg"/><Relationship Id="rId46036a325ea530c7f" Type="http://schemas.openxmlformats.org/officeDocument/2006/relationships/image" Target="media/imgrId46036a325ea530c7f.jpg"/><Relationship Id="rId46246a325ea546a8c" Type="http://schemas.openxmlformats.org/officeDocument/2006/relationships/image" Target="media/imgrId46246a325ea546a8c.jpg"/><Relationship Id="rId93306a325ea54d2c9" Type="http://schemas.openxmlformats.org/officeDocument/2006/relationships/image" Target="media/imgrId93306a325ea54d2c9.jpg"/><Relationship Id="rId37816a325ea553302" Type="http://schemas.openxmlformats.org/officeDocument/2006/relationships/image" Target="media/imgrId37816a325ea553302.jpg"/><Relationship Id="rId68506a325ea5585a5" Type="http://schemas.openxmlformats.org/officeDocument/2006/relationships/image" Target="media/imgrId68506a325ea5585a5.jpg"/><Relationship Id="rId77346a325ea55fdd0" Type="http://schemas.openxmlformats.org/officeDocument/2006/relationships/image" Target="media/imgrId77346a325ea55fdd0.jpg"/><Relationship Id="rId37516a325ea566597" Type="http://schemas.openxmlformats.org/officeDocument/2006/relationships/image" Target="media/imgrId37516a325ea566597.jpg"/><Relationship Id="rId61746a325ea56b454" Type="http://schemas.openxmlformats.org/officeDocument/2006/relationships/image" Target="media/imgrId61746a325ea56b454.jpg"/><Relationship Id="rId59616a325ea5706b1" Type="http://schemas.openxmlformats.org/officeDocument/2006/relationships/image" Target="media/imgrId59616a325ea5706b1.jpg"/><Relationship Id="rId98346a325ea5796de" Type="http://schemas.openxmlformats.org/officeDocument/2006/relationships/image" Target="media/imgrId98346a325ea5796de.jpg"/><Relationship Id="rId58996a325ea581221" Type="http://schemas.openxmlformats.org/officeDocument/2006/relationships/image" Target="media/imgrId58996a325ea581221.jpg"/><Relationship Id="rId59166a325ea5861dd" Type="http://schemas.openxmlformats.org/officeDocument/2006/relationships/image" Target="media/imgrId59166a325ea5861dd.jpg"/><Relationship Id="rId21466a325ea58c9dd" Type="http://schemas.openxmlformats.org/officeDocument/2006/relationships/image" Target="media/imgrId21466a325ea58c9dd.jpg"/><Relationship Id="rId71346a325ea5941ac" Type="http://schemas.openxmlformats.org/officeDocument/2006/relationships/image" Target="media/imgrId71346a325ea5941ac.jpg"/><Relationship Id="rId89696a325ea59c38a" Type="http://schemas.openxmlformats.org/officeDocument/2006/relationships/image" Target="media/imgrId89696a325ea59c38a.jpg"/><Relationship Id="rId71706a325ea5aa36a" Type="http://schemas.openxmlformats.org/officeDocument/2006/relationships/image" Target="media/imgrId71706a325ea5aa36a.jpg"/><Relationship Id="rId41856a325ea5b34b5" Type="http://schemas.openxmlformats.org/officeDocument/2006/relationships/image" Target="media/imgrId41856a325ea5b34b5.jpg"/><Relationship Id="rId76596a325ea5becca" Type="http://schemas.openxmlformats.org/officeDocument/2006/relationships/image" Target="media/imgrId76596a325ea5becca.jpg"/><Relationship Id="rId51336a325ea5c32cd" Type="http://schemas.openxmlformats.org/officeDocument/2006/relationships/image" Target="media/imgrId51336a325ea5c32cd.jpg"/><Relationship Id="rId27096a325ea5c9b26" Type="http://schemas.openxmlformats.org/officeDocument/2006/relationships/image" Target="media/imgrId27096a325ea5c9b26.jpg"/><Relationship Id="rId93756a325ea5ceffc" Type="http://schemas.openxmlformats.org/officeDocument/2006/relationships/image" Target="media/imgrId93756a325ea5ceffc.jpg"/><Relationship Id="rId78076a325ea5d485a" Type="http://schemas.openxmlformats.org/officeDocument/2006/relationships/image" Target="media/imgrId78076a325ea5d485a.jpg"/><Relationship Id="rId64866a325ea5ddd5a" Type="http://schemas.openxmlformats.org/officeDocument/2006/relationships/image" Target="media/imgrId64866a325ea5ddd5a.jpg"/><Relationship Id="rId88246a325ea5e1727" Type="http://schemas.openxmlformats.org/officeDocument/2006/relationships/image" Target="media/imgrId88246a325ea5e1727.jpg"/><Relationship Id="rId26946a325ea5e7d26" Type="http://schemas.openxmlformats.org/officeDocument/2006/relationships/image" Target="media/imgrId26946a325ea5e7d26.jpg"/><Relationship Id="rId31106a325ea5f003a" Type="http://schemas.openxmlformats.org/officeDocument/2006/relationships/image" Target="media/imgrId31106a325ea5f003a.jpg"/><Relationship Id="rId78846a325ea603262" Type="http://schemas.openxmlformats.org/officeDocument/2006/relationships/image" Target="media/imgrId78846a325ea603262.jpg"/><Relationship Id="rId13136a325ea608749" Type="http://schemas.openxmlformats.org/officeDocument/2006/relationships/image" Target="media/imgrId13136a325ea608749.jpg"/><Relationship Id="rId69146a325ea60ec6f" Type="http://schemas.openxmlformats.org/officeDocument/2006/relationships/image" Target="media/imgrId69146a325ea60ec6f.jpg"/><Relationship Id="rId83836a325ea616122" Type="http://schemas.openxmlformats.org/officeDocument/2006/relationships/image" Target="media/imgrId83836a325ea616122.jpg"/><Relationship Id="rId69996a325ea61e22e" Type="http://schemas.openxmlformats.org/officeDocument/2006/relationships/image" Target="media/imgrId69996a325ea61e22e.jpg"/><Relationship Id="rId65926a325ea623d8b" Type="http://schemas.openxmlformats.org/officeDocument/2006/relationships/image" Target="media/imgrId65926a325ea623d8b.jpg"/><Relationship Id="rId63956a325ea62b756" Type="http://schemas.openxmlformats.org/officeDocument/2006/relationships/image" Target="media/imgrId63956a325ea62b756.jpg"/><Relationship Id="rId39126a325ea633b9a" Type="http://schemas.openxmlformats.org/officeDocument/2006/relationships/image" Target="media/imgrId39126a325ea633b9a.jpg"/><Relationship Id="rId65106a325ea63ad40" Type="http://schemas.openxmlformats.org/officeDocument/2006/relationships/image" Target="media/imgrId65106a325ea63ad40.jpg"/><Relationship Id="rId49336a325ea644a1b" Type="http://schemas.openxmlformats.org/officeDocument/2006/relationships/image" Target="media/imgrId49336a325ea644a1b.jpg"/><Relationship Id="rId45456a325ea64ebf4" Type="http://schemas.openxmlformats.org/officeDocument/2006/relationships/image" Target="media/imgrId45456a325ea64ebf4.jpg"/><Relationship Id="rId96086a325ea65a449" Type="http://schemas.openxmlformats.org/officeDocument/2006/relationships/image" Target="media/imgrId96086a325ea65a449.jpg"/><Relationship Id="rId10796a325ea65d83d" Type="http://schemas.openxmlformats.org/officeDocument/2006/relationships/image" Target="media/imgrId10796a325ea65d83d.jpg"/><Relationship Id="rId66156a325ea667a1d" Type="http://schemas.openxmlformats.org/officeDocument/2006/relationships/image" Target="media/imgrId66156a325ea667a1d.jpg"/><Relationship Id="rId18586a325ea66b859" Type="http://schemas.openxmlformats.org/officeDocument/2006/relationships/image" Target="media/imgrId18586a325ea66b859.jpg"/><Relationship Id="rId37816a325ea6732c1" Type="http://schemas.openxmlformats.org/officeDocument/2006/relationships/image" Target="media/imgrId37816a325ea6732c1.jpg"/><Relationship Id="rId98866a325ea67a867" Type="http://schemas.openxmlformats.org/officeDocument/2006/relationships/image" Target="media/imgrId98866a325ea67a867.jpg"/><Relationship Id="rId23636a325ea681cb9" Type="http://schemas.openxmlformats.org/officeDocument/2006/relationships/image" Target="media/imgrId23636a325ea681cb9.jpg"/><Relationship Id="rId28056a325ea68937b" Type="http://schemas.openxmlformats.org/officeDocument/2006/relationships/image" Target="media/imgrId28056a325ea68937b.jpg"/><Relationship Id="rId77106a325ea691f2d" Type="http://schemas.openxmlformats.org/officeDocument/2006/relationships/image" Target="media/imgrId77106a325ea691f2d.jpg"/><Relationship Id="rId83496a325ea69620b" Type="http://schemas.openxmlformats.org/officeDocument/2006/relationships/image" Target="media/imgrId83496a325ea69620b.jpg"/><Relationship Id="rId20446a325ea6a1f3d" Type="http://schemas.openxmlformats.org/officeDocument/2006/relationships/image" Target="media/imgrId20446a325ea6a1f3d.jpg"/><Relationship Id="rId32506a325ea6af697" Type="http://schemas.openxmlformats.org/officeDocument/2006/relationships/image" Target="media/imgrId32506a325ea6af697.jpg"/><Relationship Id="rId13536a325ea6bb44a" Type="http://schemas.openxmlformats.org/officeDocument/2006/relationships/image" Target="media/imgrId13536a325ea6bb44a.jpg"/><Relationship Id="rId73696a325ea6c3e16" Type="http://schemas.openxmlformats.org/officeDocument/2006/relationships/image" Target="media/imgrId73696a325ea6c3e16.jpg"/><Relationship Id="rId39146a325ea6cf165" Type="http://schemas.openxmlformats.org/officeDocument/2006/relationships/image" Target="media/imgrId39146a325ea6cf165.jpg"/><Relationship Id="rId61116a325ea6da841" Type="http://schemas.openxmlformats.org/officeDocument/2006/relationships/image" Target="media/imgrId61116a325ea6da841.jpg"/><Relationship Id="rId71636a325ea6e771c" Type="http://schemas.openxmlformats.org/officeDocument/2006/relationships/image" Target="media/imgrId71636a325ea6e771c.jpg"/><Relationship Id="rId48056a325ea6ed742" Type="http://schemas.openxmlformats.org/officeDocument/2006/relationships/image" Target="media/imgrId48056a325ea6ed742.jpg"/><Relationship Id="rId62836a325ea701319" Type="http://schemas.openxmlformats.org/officeDocument/2006/relationships/image" Target="media/imgrId62836a325ea701319.jpg"/><Relationship Id="rId35116a325ea7047ab" Type="http://schemas.openxmlformats.org/officeDocument/2006/relationships/image" Target="media/imgrId35116a325ea7047ab.jpg"/><Relationship Id="rId10496a325ea70b7fa" Type="http://schemas.openxmlformats.org/officeDocument/2006/relationships/image" Target="media/imgrId10496a325ea70b7fa.jpg"/><Relationship Id="rId21476a325ea71283f" Type="http://schemas.openxmlformats.org/officeDocument/2006/relationships/image" Target="media/imgrId21476a325ea71283f.jpg"/><Relationship Id="rId66206a325ea718c98" Type="http://schemas.openxmlformats.org/officeDocument/2006/relationships/image" Target="media/imgrId66206a325ea718c98.jpg"/><Relationship Id="rId50646a325ea721d77" Type="http://schemas.openxmlformats.org/officeDocument/2006/relationships/image" Target="media/imgrId50646a325ea721d77.jpg"/><Relationship Id="rId36726a325ea72baa2" Type="http://schemas.openxmlformats.org/officeDocument/2006/relationships/image" Target="media/imgrId36726a325ea72baa2.jpg"/><Relationship Id="rId65406a325ea731ffd" Type="http://schemas.openxmlformats.org/officeDocument/2006/relationships/image" Target="media/imgrId65406a325ea731ffd.jpg"/><Relationship Id="rId90966a325ea73aa4f" Type="http://schemas.openxmlformats.org/officeDocument/2006/relationships/image" Target="media/imgrId90966a325ea73aa4f.jpg"/><Relationship Id="rId61096a325ea73dad9" Type="http://schemas.openxmlformats.org/officeDocument/2006/relationships/image" Target="media/imgrId61096a325ea73dad9.jpg"/><Relationship Id="rId33446a325ea74653f" Type="http://schemas.openxmlformats.org/officeDocument/2006/relationships/image" Target="media/imgrId33446a325ea74653f.jpg"/><Relationship Id="rId54086a325ea75006d" Type="http://schemas.openxmlformats.org/officeDocument/2006/relationships/image" Target="media/imgrId54086a325ea75006d.jpg"/><Relationship Id="rId95276a325ea7569d3" Type="http://schemas.openxmlformats.org/officeDocument/2006/relationships/image" Target="media/imgrId95276a325ea7569d3.jpg"/><Relationship Id="rId27986a325ea75b600" Type="http://schemas.openxmlformats.org/officeDocument/2006/relationships/image" Target="media/imgrId27986a325ea75b600.jpg"/><Relationship Id="rId31716a325ea75fdf7" Type="http://schemas.openxmlformats.org/officeDocument/2006/relationships/image" Target="media/imgrId31716a325ea75fdf7.jpg"/><Relationship Id="rId30416a325ea76611f" Type="http://schemas.openxmlformats.org/officeDocument/2006/relationships/image" Target="media/imgrId30416a325ea76611f.jpg"/><Relationship Id="rId39686a325ea76d449" Type="http://schemas.openxmlformats.org/officeDocument/2006/relationships/image" Target="media/imgrId39686a325ea76d449.jpg"/><Relationship Id="rId95506a325ea7731de" Type="http://schemas.openxmlformats.org/officeDocument/2006/relationships/image" Target="media/imgrId95506a325ea7731de.jpg"/><Relationship Id="rId77476a325ea776b34" Type="http://schemas.openxmlformats.org/officeDocument/2006/relationships/image" Target="media/imgrId77476a325ea776b34.jpg"/><Relationship Id="rId11216a325ea77e498" Type="http://schemas.openxmlformats.org/officeDocument/2006/relationships/image" Target="media/imgrId11216a325ea77e498.jpg"/><Relationship Id="rId49326a325ea786568" Type="http://schemas.openxmlformats.org/officeDocument/2006/relationships/image" Target="media/imgrId49326a325ea786568.jpg"/><Relationship Id="rId66556a325ea789c84" Type="http://schemas.openxmlformats.org/officeDocument/2006/relationships/image" Target="media/imgrId66556a325ea789c84.jpg"/><Relationship Id="rId56946a325ea78eb96" Type="http://schemas.openxmlformats.org/officeDocument/2006/relationships/image" Target="media/imgrId56946a325ea78eb96.png"/><Relationship Id="rId24756a325ea79230d" Type="http://schemas.openxmlformats.org/officeDocument/2006/relationships/image" Target="media/imgrId24756a325ea79230d.png"/><Relationship Id="rId43226a325ea7997d3" Type="http://schemas.openxmlformats.org/officeDocument/2006/relationships/image" Target="media/imgrId43226a325ea7997d3.jpg"/><Relationship Id="rId39196a325ea7a06e8" Type="http://schemas.openxmlformats.org/officeDocument/2006/relationships/image" Target="media/imgrId39196a325ea7a06e8.jpg"/><Relationship Id="rId16716a325ea7a498e" Type="http://schemas.openxmlformats.org/officeDocument/2006/relationships/image" Target="media/imgrId16716a325ea7a498e.jpg"/><Relationship Id="rId78016a325ea7aa62d" Type="http://schemas.openxmlformats.org/officeDocument/2006/relationships/image" Target="media/imgrId78016a325ea7aa62d.jpg"/><Relationship Id="rId12646a325ea7b42be" Type="http://schemas.openxmlformats.org/officeDocument/2006/relationships/image" Target="media/imgrId12646a325ea7b42be.jpg"/><Relationship Id="rId90076a325ea7ba59e" Type="http://schemas.openxmlformats.org/officeDocument/2006/relationships/image" Target="media/imgrId90076a325ea7ba59e.jpg"/><Relationship Id="rId27746a325ea7c1ea2" Type="http://schemas.openxmlformats.org/officeDocument/2006/relationships/image" Target="media/imgrId27746a325ea7c1ea2.jpg"/><Relationship Id="rId87606a325ea7c9b19" Type="http://schemas.openxmlformats.org/officeDocument/2006/relationships/image" Target="media/imgrId87606a325ea7c9b19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326565" Type="http://schemas.openxmlformats.org/officeDocument/2006/relationships/image" Target="media/imgrId6232656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326565" Type="http://schemas.openxmlformats.org/officeDocument/2006/relationships/image" Target="media/imgrId6232656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326565" Type="http://schemas.openxmlformats.org/officeDocument/2006/relationships/image" Target="media/imgrId6232656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326565" Type="http://schemas.openxmlformats.org/officeDocument/2006/relationships/image" Target="media/imgrId6232656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326565" Type="http://schemas.openxmlformats.org/officeDocument/2006/relationships/image" Target="media/imgrId6232656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326565" Type="http://schemas.openxmlformats.org/officeDocument/2006/relationships/image" Target="media/imgrId6232656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