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0569894" w:name="ctxt"/>
    <w:bookmarkEnd w:id="3056989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236a325e99271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966a325e99274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066a325e99277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996a325e99279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206a325e9927c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436a325e9927e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626a325e99281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153">
    <w:multiLevelType w:val="hybridMultilevel"/>
    <w:lvl w:ilvl="0" w:tplc="58514190">
      <w:start w:val="1"/>
      <w:numFmt w:val="decimal"/>
      <w:lvlText w:val="%1."/>
      <w:lvlJc w:val="left"/>
      <w:pPr>
        <w:ind w:left="720" w:hanging="360"/>
      </w:pPr>
    </w:lvl>
    <w:lvl w:ilvl="1" w:tplc="58514190" w:tentative="1">
      <w:start w:val="1"/>
      <w:numFmt w:val="lowerLetter"/>
      <w:lvlText w:val="%2."/>
      <w:lvlJc w:val="left"/>
      <w:pPr>
        <w:ind w:left="1440" w:hanging="360"/>
      </w:pPr>
    </w:lvl>
    <w:lvl w:ilvl="2" w:tplc="58514190" w:tentative="1">
      <w:start w:val="1"/>
      <w:numFmt w:val="lowerRoman"/>
      <w:lvlText w:val="%3."/>
      <w:lvlJc w:val="right"/>
      <w:pPr>
        <w:ind w:left="2160" w:hanging="180"/>
      </w:pPr>
    </w:lvl>
    <w:lvl w:ilvl="3" w:tplc="58514190" w:tentative="1">
      <w:start w:val="1"/>
      <w:numFmt w:val="decimal"/>
      <w:lvlText w:val="%4."/>
      <w:lvlJc w:val="left"/>
      <w:pPr>
        <w:ind w:left="2880" w:hanging="360"/>
      </w:pPr>
    </w:lvl>
    <w:lvl w:ilvl="4" w:tplc="58514190" w:tentative="1">
      <w:start w:val="1"/>
      <w:numFmt w:val="lowerLetter"/>
      <w:lvlText w:val="%5."/>
      <w:lvlJc w:val="left"/>
      <w:pPr>
        <w:ind w:left="3600" w:hanging="360"/>
      </w:pPr>
    </w:lvl>
    <w:lvl w:ilvl="5" w:tplc="58514190" w:tentative="1">
      <w:start w:val="1"/>
      <w:numFmt w:val="lowerRoman"/>
      <w:lvlText w:val="%6."/>
      <w:lvlJc w:val="right"/>
      <w:pPr>
        <w:ind w:left="4320" w:hanging="180"/>
      </w:pPr>
    </w:lvl>
    <w:lvl w:ilvl="6" w:tplc="58514190" w:tentative="1">
      <w:start w:val="1"/>
      <w:numFmt w:val="decimal"/>
      <w:lvlText w:val="%7."/>
      <w:lvlJc w:val="left"/>
      <w:pPr>
        <w:ind w:left="5040" w:hanging="360"/>
      </w:pPr>
    </w:lvl>
    <w:lvl w:ilvl="7" w:tplc="58514190" w:tentative="1">
      <w:start w:val="1"/>
      <w:numFmt w:val="lowerLetter"/>
      <w:lvlText w:val="%8."/>
      <w:lvlJc w:val="left"/>
      <w:pPr>
        <w:ind w:left="5760" w:hanging="360"/>
      </w:pPr>
    </w:lvl>
    <w:lvl w:ilvl="8" w:tplc="58514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2">
    <w:multiLevelType w:val="hybridMultilevel"/>
    <w:lvl w:ilvl="0" w:tplc="96503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152">
    <w:abstractNumId w:val="3152"/>
  </w:num>
  <w:num w:numId="3153">
    <w:abstractNumId w:val="3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90659182" Type="http://schemas.openxmlformats.org/officeDocument/2006/relationships/comments" Target="comments.xml"/><Relationship Id="rId552782998" Type="http://schemas.microsoft.com/office/2011/relationships/commentsExtended" Target="commentsExtended.xml"/><Relationship Id="rId83236a325e99271ea" Type="http://schemas.openxmlformats.org/officeDocument/2006/relationships/hyperlink" Target="https://iservice.lombardini.it/documents/Manuals/8167/a_-_intake_and_exhaust.pdf" TargetMode="External"/><Relationship Id="rId55966a325e992748a" Type="http://schemas.openxmlformats.org/officeDocument/2006/relationships/hyperlink" Target="https://iservice.lombardini.it/documents/Manuals/8161/b_-_conn_rod-piston-cra-flywheel-crank-.pdf" TargetMode="External"/><Relationship Id="rId80066a325e9927705" Type="http://schemas.openxmlformats.org/officeDocument/2006/relationships/hyperlink" Target="https://iservice.lombardini.it/documents/Manuals/8162/c_-__cyl_head-rocker-valves-speed_gove-tim.pdf" TargetMode="External"/><Relationship Id="rId61996a325e9927983" Type="http://schemas.openxmlformats.org/officeDocument/2006/relationships/hyperlink" Target="https://iservice.lombardini.it/documents/Manuals/8163/d_-_controls-lubricating_system.pdf" TargetMode="External"/><Relationship Id="rId18206a325e9927c0b" Type="http://schemas.openxmlformats.org/officeDocument/2006/relationships/hyperlink" Target="https://iservice.lombardini.it/documents/Manuals/8164/e_-_fuel_system.pdf" TargetMode="External"/><Relationship Id="rId83436a325e9927e9a" Type="http://schemas.openxmlformats.org/officeDocument/2006/relationships/hyperlink" Target="https://iservice.lombardini.it/documents/Manuals/8165/f_-_fuel_system-starting.pdf" TargetMode="External"/><Relationship Id="rId56626a325e992811b" Type="http://schemas.openxmlformats.org/officeDocument/2006/relationships/hyperlink" Target="https://iservice.lombardini.it/documents/Manuals/816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