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sullo scarico dei liquidi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6564747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1190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0889897" w:name="ctxt"/>
    <w:bookmarkEnd w:id="4088989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sullo scarico dei liquidi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Liquido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013446" name="name55966a325e784ab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646a325e784ab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74176a325e784af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Componente non necessariamente fornito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rappresentazione del radiatore è puramente indicativa.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626049" name="name87966a325e784e5c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1906a325e784e5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Presenza di vapore e liquido refrigerante in pressione. Pericolo di ustioni.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cautela (circuito in pressione).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063526" name="name58246a325e78578d6" descr="5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1.png"/>
                          <pic:cNvPicPr/>
                        </pic:nvPicPr>
                        <pic:blipFill>
                          <a:blip r:embed="rId17526a325e78578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5.1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rimuovere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scaricare tutto il liquido contenuto all'interno del radiatore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un contenitore appropriato e consultare il  ( </w:t>
            </w:r>
            <w:hyperlink r:id="rId11376a325e7857d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7842619" name="name73116a325e7863032" descr="5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2.png"/>
                          <pic:cNvPicPr/>
                        </pic:nvPicPr>
                        <pic:blipFill>
                          <a:blip r:embed="rId27876a325e78630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5.2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consentire di scaricare tutto il liquido dell'impianto contenuto all'interno dei condotti nel basamento motore in un contenitore appropriato e consultare il  ( </w:t>
            </w:r>
            <w:hyperlink r:id="rId79786a325e78633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971832" name="name85236a325e786ff56" descr="5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3.png"/>
                          <pic:cNvPicPr/>
                        </pic:nvPicPr>
                        <pic:blipFill>
                          <a:blip r:embed="rId93126a325e786ff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5.3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0248573" name="name43086a325e787b89d" descr="5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4.png"/>
                          <pic:cNvPicPr/>
                        </pic:nvPicPr>
                        <pic:blipFill>
                          <a:blip r:embed="rId12236a325e787b8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5.4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8856a325e787bb9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https://www.youtube.com/embed/wXSb6sOYsD8?rel=0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Olio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935409" name="name22526a325e787f8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176a325e787f8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98226a325e787fb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776782" name="name22616a325e78836d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8606a325e78836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L'operazione di scarico dell'olio, dovendo essere effettuata a motore caldo, richiede particolare cura per evitare ustioni. Evitare il contatto dell'olio con la pelle per i pericoli che ne possono derivare alla salute, si consiglia l'uso di una pompa aspirazione olio tramite il foro dell'asta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NOTA: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Eseguire questa operazione a motore caldo, per avere una migliore fluidità dell’olio ed ottenere uno scarico completo delle impurità in esso contenute.</w:t>
            </w:r>
          </w:p>
          <w:p>
            <w:pPr>
              <w:numPr>
                <w:ilvl w:val="0"/>
                <w:numId w:val="13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il tappo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tappo scarico olio è presente su entrambi i lati della coppa olio).</w:t>
            </w:r>
          </w:p>
          <w:p>
            <w:pPr>
              <w:numPr>
                <w:ilvl w:val="0"/>
                <w:numId w:val="13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l'olio in un contenitore appropriato.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(Per lo smaltimento dell'olio esausto fare riferimento al </w:t>
            </w:r>
            <w:hyperlink r:id="rId47616a325e78841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20686a325e78842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</w:t>
              </w:r>
            </w:hyperlink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9281303" name="name80696a325e788c49b" descr="5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5.png"/>
                          <pic:cNvPicPr/>
                        </pic:nvPicPr>
                        <pic:blipFill>
                          <a:blip r:embed="rId76936a325e788c4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5.4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7826a325e788c8a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https://www.youtube.com/embed/KgZ2JBPCGPk?rel=0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000">
    <w:multiLevelType w:val="hybridMultilevel"/>
    <w:lvl w:ilvl="0" w:tplc="90212642">
      <w:start w:val="1"/>
      <w:numFmt w:val="decimal"/>
      <w:lvlText w:val="%1."/>
      <w:lvlJc w:val="left"/>
      <w:pPr>
        <w:ind w:left="720" w:hanging="360"/>
      </w:pPr>
    </w:lvl>
    <w:lvl w:ilvl="1" w:tplc="90212642" w:tentative="1">
      <w:start w:val="1"/>
      <w:numFmt w:val="lowerLetter"/>
      <w:lvlText w:val="%2."/>
      <w:lvlJc w:val="left"/>
      <w:pPr>
        <w:ind w:left="1440" w:hanging="360"/>
      </w:pPr>
    </w:lvl>
    <w:lvl w:ilvl="2" w:tplc="90212642" w:tentative="1">
      <w:start w:val="1"/>
      <w:numFmt w:val="lowerRoman"/>
      <w:lvlText w:val="%3."/>
      <w:lvlJc w:val="right"/>
      <w:pPr>
        <w:ind w:left="2160" w:hanging="180"/>
      </w:pPr>
    </w:lvl>
    <w:lvl w:ilvl="3" w:tplc="90212642" w:tentative="1">
      <w:start w:val="1"/>
      <w:numFmt w:val="decimal"/>
      <w:lvlText w:val="%4."/>
      <w:lvlJc w:val="left"/>
      <w:pPr>
        <w:ind w:left="2880" w:hanging="360"/>
      </w:pPr>
    </w:lvl>
    <w:lvl w:ilvl="4" w:tplc="90212642" w:tentative="1">
      <w:start w:val="1"/>
      <w:numFmt w:val="lowerLetter"/>
      <w:lvlText w:val="%5."/>
      <w:lvlJc w:val="left"/>
      <w:pPr>
        <w:ind w:left="3600" w:hanging="360"/>
      </w:pPr>
    </w:lvl>
    <w:lvl w:ilvl="5" w:tplc="90212642" w:tentative="1">
      <w:start w:val="1"/>
      <w:numFmt w:val="lowerRoman"/>
      <w:lvlText w:val="%6."/>
      <w:lvlJc w:val="right"/>
      <w:pPr>
        <w:ind w:left="4320" w:hanging="180"/>
      </w:pPr>
    </w:lvl>
    <w:lvl w:ilvl="6" w:tplc="90212642" w:tentative="1">
      <w:start w:val="1"/>
      <w:numFmt w:val="decimal"/>
      <w:lvlText w:val="%7."/>
      <w:lvlJc w:val="left"/>
      <w:pPr>
        <w:ind w:left="5040" w:hanging="360"/>
      </w:pPr>
    </w:lvl>
    <w:lvl w:ilvl="7" w:tplc="90212642" w:tentative="1">
      <w:start w:val="1"/>
      <w:numFmt w:val="lowerLetter"/>
      <w:lvlText w:val="%8."/>
      <w:lvlJc w:val="left"/>
      <w:pPr>
        <w:ind w:left="5760" w:hanging="360"/>
      </w:pPr>
    </w:lvl>
    <w:lvl w:ilvl="8" w:tplc="90212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9">
    <w:multiLevelType w:val="hybridMultilevel"/>
    <w:lvl w:ilvl="0" w:tplc="80717890">
      <w:start w:val="1"/>
      <w:numFmt w:val="decimal"/>
      <w:lvlText w:val="%1."/>
      <w:lvlJc w:val="left"/>
      <w:pPr>
        <w:ind w:left="720" w:hanging="360"/>
      </w:pPr>
    </w:lvl>
    <w:lvl w:ilvl="1" w:tplc="80717890" w:tentative="1">
      <w:start w:val="1"/>
      <w:numFmt w:val="lowerLetter"/>
      <w:lvlText w:val="%2."/>
      <w:lvlJc w:val="left"/>
      <w:pPr>
        <w:ind w:left="1440" w:hanging="360"/>
      </w:pPr>
    </w:lvl>
    <w:lvl w:ilvl="2" w:tplc="80717890" w:tentative="1">
      <w:start w:val="1"/>
      <w:numFmt w:val="lowerRoman"/>
      <w:lvlText w:val="%3."/>
      <w:lvlJc w:val="right"/>
      <w:pPr>
        <w:ind w:left="2160" w:hanging="180"/>
      </w:pPr>
    </w:lvl>
    <w:lvl w:ilvl="3" w:tplc="80717890" w:tentative="1">
      <w:start w:val="1"/>
      <w:numFmt w:val="decimal"/>
      <w:lvlText w:val="%4."/>
      <w:lvlJc w:val="left"/>
      <w:pPr>
        <w:ind w:left="2880" w:hanging="360"/>
      </w:pPr>
    </w:lvl>
    <w:lvl w:ilvl="4" w:tplc="80717890" w:tentative="1">
      <w:start w:val="1"/>
      <w:numFmt w:val="lowerLetter"/>
      <w:lvlText w:val="%5."/>
      <w:lvlJc w:val="left"/>
      <w:pPr>
        <w:ind w:left="3600" w:hanging="360"/>
      </w:pPr>
    </w:lvl>
    <w:lvl w:ilvl="5" w:tplc="80717890" w:tentative="1">
      <w:start w:val="1"/>
      <w:numFmt w:val="lowerRoman"/>
      <w:lvlText w:val="%6."/>
      <w:lvlJc w:val="right"/>
      <w:pPr>
        <w:ind w:left="4320" w:hanging="180"/>
      </w:pPr>
    </w:lvl>
    <w:lvl w:ilvl="6" w:tplc="80717890" w:tentative="1">
      <w:start w:val="1"/>
      <w:numFmt w:val="decimal"/>
      <w:lvlText w:val="%7."/>
      <w:lvlJc w:val="left"/>
      <w:pPr>
        <w:ind w:left="5040" w:hanging="360"/>
      </w:pPr>
    </w:lvl>
    <w:lvl w:ilvl="7" w:tplc="80717890" w:tentative="1">
      <w:start w:val="1"/>
      <w:numFmt w:val="lowerLetter"/>
      <w:lvlText w:val="%8."/>
      <w:lvlJc w:val="left"/>
      <w:pPr>
        <w:ind w:left="5760" w:hanging="360"/>
      </w:pPr>
    </w:lvl>
    <w:lvl w:ilvl="8" w:tplc="80717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8">
    <w:multiLevelType w:val="hybridMultilevel"/>
    <w:lvl w:ilvl="0" w:tplc="44959850">
      <w:start w:val="1"/>
      <w:numFmt w:val="decimal"/>
      <w:lvlText w:val="%1."/>
      <w:lvlJc w:val="left"/>
      <w:pPr>
        <w:ind w:left="720" w:hanging="360"/>
      </w:pPr>
    </w:lvl>
    <w:lvl w:ilvl="1" w:tplc="44959850" w:tentative="1">
      <w:start w:val="1"/>
      <w:numFmt w:val="lowerLetter"/>
      <w:lvlText w:val="%2."/>
      <w:lvlJc w:val="left"/>
      <w:pPr>
        <w:ind w:left="1440" w:hanging="360"/>
      </w:pPr>
    </w:lvl>
    <w:lvl w:ilvl="2" w:tplc="44959850" w:tentative="1">
      <w:start w:val="1"/>
      <w:numFmt w:val="lowerRoman"/>
      <w:lvlText w:val="%3."/>
      <w:lvlJc w:val="right"/>
      <w:pPr>
        <w:ind w:left="2160" w:hanging="180"/>
      </w:pPr>
    </w:lvl>
    <w:lvl w:ilvl="3" w:tplc="44959850" w:tentative="1">
      <w:start w:val="1"/>
      <w:numFmt w:val="decimal"/>
      <w:lvlText w:val="%4."/>
      <w:lvlJc w:val="left"/>
      <w:pPr>
        <w:ind w:left="2880" w:hanging="360"/>
      </w:pPr>
    </w:lvl>
    <w:lvl w:ilvl="4" w:tplc="44959850" w:tentative="1">
      <w:start w:val="1"/>
      <w:numFmt w:val="lowerLetter"/>
      <w:lvlText w:val="%5."/>
      <w:lvlJc w:val="left"/>
      <w:pPr>
        <w:ind w:left="3600" w:hanging="360"/>
      </w:pPr>
    </w:lvl>
    <w:lvl w:ilvl="5" w:tplc="44959850" w:tentative="1">
      <w:start w:val="1"/>
      <w:numFmt w:val="lowerRoman"/>
      <w:lvlText w:val="%6."/>
      <w:lvlJc w:val="right"/>
      <w:pPr>
        <w:ind w:left="4320" w:hanging="180"/>
      </w:pPr>
    </w:lvl>
    <w:lvl w:ilvl="6" w:tplc="44959850" w:tentative="1">
      <w:start w:val="1"/>
      <w:numFmt w:val="decimal"/>
      <w:lvlText w:val="%7."/>
      <w:lvlJc w:val="left"/>
      <w:pPr>
        <w:ind w:left="5040" w:hanging="360"/>
      </w:pPr>
    </w:lvl>
    <w:lvl w:ilvl="7" w:tplc="44959850" w:tentative="1">
      <w:start w:val="1"/>
      <w:numFmt w:val="lowerLetter"/>
      <w:lvlText w:val="%8."/>
      <w:lvlJc w:val="left"/>
      <w:pPr>
        <w:ind w:left="5760" w:hanging="360"/>
      </w:pPr>
    </w:lvl>
    <w:lvl w:ilvl="8" w:tplc="44959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7">
    <w:multiLevelType w:val="hybridMultilevel"/>
    <w:lvl w:ilvl="0" w:tplc="81577246">
      <w:start w:val="1"/>
      <w:numFmt w:val="decimal"/>
      <w:lvlText w:val="%1."/>
      <w:lvlJc w:val="left"/>
      <w:pPr>
        <w:ind w:left="720" w:hanging="360"/>
      </w:pPr>
    </w:lvl>
    <w:lvl w:ilvl="1" w:tplc="81577246" w:tentative="1">
      <w:start w:val="1"/>
      <w:numFmt w:val="lowerLetter"/>
      <w:lvlText w:val="%2."/>
      <w:lvlJc w:val="left"/>
      <w:pPr>
        <w:ind w:left="1440" w:hanging="360"/>
      </w:pPr>
    </w:lvl>
    <w:lvl w:ilvl="2" w:tplc="81577246" w:tentative="1">
      <w:start w:val="1"/>
      <w:numFmt w:val="lowerRoman"/>
      <w:lvlText w:val="%3."/>
      <w:lvlJc w:val="right"/>
      <w:pPr>
        <w:ind w:left="2160" w:hanging="180"/>
      </w:pPr>
    </w:lvl>
    <w:lvl w:ilvl="3" w:tplc="81577246" w:tentative="1">
      <w:start w:val="1"/>
      <w:numFmt w:val="decimal"/>
      <w:lvlText w:val="%4."/>
      <w:lvlJc w:val="left"/>
      <w:pPr>
        <w:ind w:left="2880" w:hanging="360"/>
      </w:pPr>
    </w:lvl>
    <w:lvl w:ilvl="4" w:tplc="81577246" w:tentative="1">
      <w:start w:val="1"/>
      <w:numFmt w:val="lowerLetter"/>
      <w:lvlText w:val="%5."/>
      <w:lvlJc w:val="left"/>
      <w:pPr>
        <w:ind w:left="3600" w:hanging="360"/>
      </w:pPr>
    </w:lvl>
    <w:lvl w:ilvl="5" w:tplc="81577246" w:tentative="1">
      <w:start w:val="1"/>
      <w:numFmt w:val="lowerRoman"/>
      <w:lvlText w:val="%6."/>
      <w:lvlJc w:val="right"/>
      <w:pPr>
        <w:ind w:left="4320" w:hanging="180"/>
      </w:pPr>
    </w:lvl>
    <w:lvl w:ilvl="6" w:tplc="81577246" w:tentative="1">
      <w:start w:val="1"/>
      <w:numFmt w:val="decimal"/>
      <w:lvlText w:val="%7."/>
      <w:lvlJc w:val="left"/>
      <w:pPr>
        <w:ind w:left="5040" w:hanging="360"/>
      </w:pPr>
    </w:lvl>
    <w:lvl w:ilvl="7" w:tplc="81577246" w:tentative="1">
      <w:start w:val="1"/>
      <w:numFmt w:val="lowerLetter"/>
      <w:lvlText w:val="%8."/>
      <w:lvlJc w:val="left"/>
      <w:pPr>
        <w:ind w:left="5760" w:hanging="360"/>
      </w:pPr>
    </w:lvl>
    <w:lvl w:ilvl="8" w:tplc="81577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6">
    <w:multiLevelType w:val="hybridMultilevel"/>
    <w:lvl w:ilvl="0" w:tplc="71865073">
      <w:start w:val="1"/>
      <w:numFmt w:val="decimal"/>
      <w:lvlText w:val="%1."/>
      <w:lvlJc w:val="left"/>
      <w:pPr>
        <w:ind w:left="720" w:hanging="360"/>
      </w:pPr>
    </w:lvl>
    <w:lvl w:ilvl="1" w:tplc="71865073" w:tentative="1">
      <w:start w:val="1"/>
      <w:numFmt w:val="lowerLetter"/>
      <w:lvlText w:val="%2."/>
      <w:lvlJc w:val="left"/>
      <w:pPr>
        <w:ind w:left="1440" w:hanging="360"/>
      </w:pPr>
    </w:lvl>
    <w:lvl w:ilvl="2" w:tplc="71865073" w:tentative="1">
      <w:start w:val="1"/>
      <w:numFmt w:val="lowerRoman"/>
      <w:lvlText w:val="%3."/>
      <w:lvlJc w:val="right"/>
      <w:pPr>
        <w:ind w:left="2160" w:hanging="180"/>
      </w:pPr>
    </w:lvl>
    <w:lvl w:ilvl="3" w:tplc="71865073" w:tentative="1">
      <w:start w:val="1"/>
      <w:numFmt w:val="decimal"/>
      <w:lvlText w:val="%4."/>
      <w:lvlJc w:val="left"/>
      <w:pPr>
        <w:ind w:left="2880" w:hanging="360"/>
      </w:pPr>
    </w:lvl>
    <w:lvl w:ilvl="4" w:tplc="71865073" w:tentative="1">
      <w:start w:val="1"/>
      <w:numFmt w:val="lowerLetter"/>
      <w:lvlText w:val="%5."/>
      <w:lvlJc w:val="left"/>
      <w:pPr>
        <w:ind w:left="3600" w:hanging="360"/>
      </w:pPr>
    </w:lvl>
    <w:lvl w:ilvl="5" w:tplc="71865073" w:tentative="1">
      <w:start w:val="1"/>
      <w:numFmt w:val="lowerRoman"/>
      <w:lvlText w:val="%6."/>
      <w:lvlJc w:val="right"/>
      <w:pPr>
        <w:ind w:left="4320" w:hanging="180"/>
      </w:pPr>
    </w:lvl>
    <w:lvl w:ilvl="6" w:tplc="71865073" w:tentative="1">
      <w:start w:val="1"/>
      <w:numFmt w:val="decimal"/>
      <w:lvlText w:val="%7."/>
      <w:lvlJc w:val="left"/>
      <w:pPr>
        <w:ind w:left="5040" w:hanging="360"/>
      </w:pPr>
    </w:lvl>
    <w:lvl w:ilvl="7" w:tplc="71865073" w:tentative="1">
      <w:start w:val="1"/>
      <w:numFmt w:val="lowerLetter"/>
      <w:lvlText w:val="%8."/>
      <w:lvlJc w:val="left"/>
      <w:pPr>
        <w:ind w:left="5760" w:hanging="360"/>
      </w:pPr>
    </w:lvl>
    <w:lvl w:ilvl="8" w:tplc="71865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5">
    <w:multiLevelType w:val="hybridMultilevel"/>
    <w:lvl w:ilvl="0" w:tplc="96792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995">
    <w:abstractNumId w:val="12995"/>
  </w:num>
  <w:num w:numId="12996">
    <w:abstractNumId w:val="12996"/>
  </w:num>
  <w:num w:numId="12997">
    <w:abstractNumId w:val="12997"/>
  </w:num>
  <w:num w:numId="12998">
    <w:abstractNumId w:val="12998"/>
  </w:num>
  <w:num w:numId="12999">
    <w:abstractNumId w:val="12999"/>
  </w:num>
  <w:num w:numId="13000">
    <w:abstractNumId w:val="130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37617781" Type="http://schemas.openxmlformats.org/officeDocument/2006/relationships/comments" Target="comments.xml"/><Relationship Id="rId259873514" Type="http://schemas.microsoft.com/office/2011/relationships/commentsExtended" Target="commentsExtended.xml"/><Relationship Id="rId21190192" Type="http://schemas.openxmlformats.org/officeDocument/2006/relationships/image" Target="media/imgrId21190192.jpg"/><Relationship Id="rId74176a325e784af0b" Type="http://schemas.openxmlformats.org/officeDocument/2006/relationships/hyperlink" Target="https://iservice.lombardini.it/jsp/Template2/manuale.jsp?id=283&amp;parent=1136" TargetMode="External"/><Relationship Id="rId11376a325e7857d54" Type="http://schemas.openxmlformats.org/officeDocument/2006/relationships/hyperlink" Target="https://iservice.lombardini.it/jsp/Template2/manuale.jsp?id=288&amp;parent=1136" TargetMode="External"/><Relationship Id="rId79786a325e786338a" Type="http://schemas.openxmlformats.org/officeDocument/2006/relationships/hyperlink" Target="https://iservice.lombardini.it/jsp/Template2/manuale.jsp?id=288&amp;parent=1136" TargetMode="External"/><Relationship Id="rId78856a325e787bb98" Type="http://schemas.openxmlformats.org/officeDocument/2006/relationships/hyperlink" Target="https://www.youtube.com/embed/wXSb6sOYsD8?rel=0" TargetMode="External"/><Relationship Id="rId98226a325e787fbfd" Type="http://schemas.openxmlformats.org/officeDocument/2006/relationships/hyperlink" Target="https://iservice.lombardini.it/jsp/Template2/manuale.jsp?id=283&amp;parent=1136" TargetMode="External"/><Relationship Id="rId47616a325e788413a" Type="http://schemas.openxmlformats.org/officeDocument/2006/relationships/hyperlink" Target="https://iservice.lombardini.it/jsp/Template2/manuale.jsp?id=288&amp;parent=1136" TargetMode="External"/><Relationship Id="rId20686a325e78842be" Type="http://schemas.openxmlformats.org/officeDocument/2006/relationships/hyperlink" Target="https://iservice.lombardini.it/jsp/Template2/manuale.jsp?id=295&amp;parent=1181" TargetMode="External"/><Relationship Id="rId97826a325e788c8a5" Type="http://schemas.openxmlformats.org/officeDocument/2006/relationships/hyperlink" Target="https://www.youtube.com/embed/KgZ2JBPCGPk?rel=0" TargetMode="External"/><Relationship Id="rId66646a325e784ab94" Type="http://schemas.openxmlformats.org/officeDocument/2006/relationships/image" Target="media/imgrId66646a325e784ab94.jpg"/><Relationship Id="rId71906a325e784e5c3" Type="http://schemas.openxmlformats.org/officeDocument/2006/relationships/image" Target="media/imgrId71906a325e784e5c3.jpg"/><Relationship Id="rId17526a325e78578d4" Type="http://schemas.openxmlformats.org/officeDocument/2006/relationships/image" Target="media/imgrId17526a325e78578d4.png"/><Relationship Id="rId27876a325e786302f" Type="http://schemas.openxmlformats.org/officeDocument/2006/relationships/image" Target="media/imgrId27876a325e786302f.png"/><Relationship Id="rId93126a325e786ff54" Type="http://schemas.openxmlformats.org/officeDocument/2006/relationships/image" Target="media/imgrId93126a325e786ff54.png"/><Relationship Id="rId12236a325e787b89a" Type="http://schemas.openxmlformats.org/officeDocument/2006/relationships/image" Target="media/imgrId12236a325e787b89a.png"/><Relationship Id="rId52176a325e787f89e" Type="http://schemas.openxmlformats.org/officeDocument/2006/relationships/image" Target="media/imgrId52176a325e787f89e.jpg"/><Relationship Id="rId18606a325e78836dd" Type="http://schemas.openxmlformats.org/officeDocument/2006/relationships/image" Target="media/imgrId18606a325e78836dd.jpg"/><Relationship Id="rId76936a325e788c498" Type="http://schemas.openxmlformats.org/officeDocument/2006/relationships/image" Target="media/imgrId76936a325e788c498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190192" Type="http://schemas.openxmlformats.org/officeDocument/2006/relationships/image" Target="media/imgrId2119019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190192" Type="http://schemas.openxmlformats.org/officeDocument/2006/relationships/image" Target="media/imgrId2119019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190192" Type="http://schemas.openxmlformats.org/officeDocument/2006/relationships/image" Target="media/imgrId2119019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190192" Type="http://schemas.openxmlformats.org/officeDocument/2006/relationships/image" Target="media/imgrId2119019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190192" Type="http://schemas.openxmlformats.org/officeDocument/2006/relationships/image" Target="media/imgrId2119019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190192" Type="http://schemas.openxmlformats.org/officeDocument/2006/relationships/image" Target="media/imgrId2119019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