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lo smontaggio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8922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2230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830899" w:name="ctxt"/>
    <w:bookmarkEnd w:id="938308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lo smontaggio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lo smontaggio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2591693" name="name38056a325e519ac4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0816a325e519ac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segno ( </w:t>
      </w:r>
      <w:r>
        <w:drawing>
          <wp:inline distT="0" distB="0" distL="0" distR="0">
            <wp:extent cx="158400" cy="115200"/>
            <wp:effectExtent b="0" l="0" r="0" t="0"/>
            <wp:docPr id="27784057" name="name21196a325e519e761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41706a325e519e75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dopo il titolo di un paragrafo, indica che tale operazione non è necessaria al fine dello smontaggio motore, tuttavia tali operazioni sono presenti allo scopo di illustrare lo smontaggio dei componenti.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predisporre di tutte le attrezzature e gli utensili necessari per effettuare le operazioni in modo corretto e sicuro.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procedere allo smontaggio, eseguire le operazioni descritte al </w:t>
      </w:r>
      <w:hyperlink r:id="rId54676a325e519ea0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5.</w:t>
        </w:r>
      </w:hyperlink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leggere attentamente il </w:t>
      </w:r>
      <w:hyperlink r:id="rId58916a325e519eb6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3.</w:t>
        </w:r>
      </w:hyperlink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effettuare gli interventi in modo agevole e sicuro, è consigliabile installare il motore su un apposito cavalletto rotativo per revisione motori.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tutti i raccordi dei componenti iniezione come illustrato nel </w:t>
      </w:r>
      <w:hyperlink r:id="rId38656a325e519ed7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al momento dello smontaggio.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Proteggere con lubrificante tutti i componenti smontati e tutte le superfici di accoppiamento che sono soggette ad ossidazione.</w:t>
      </w:r>
    </w:p>
    <w:p>
      <w:pPr>
        <w:numPr>
          <w:ilvl w:val="0"/>
          <w:numId w:val="98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smontaggio ove necessario è indicato il riferimento l'attrezzatura speciale da utilizzare (es. </w:t>
      </w:r>
      <w:hyperlink r:id="rId38316a325e519efb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identificabile nella </w:t>
      </w:r>
      <w:hyperlink r:id="rId28916a325e519f0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elettrici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Cablaggio elettrico</w:t>
            </w:r>
          </w:p>
          <w:p/>
          <w:p/>
          <w:p>
            <w:pPr>
              <w:numPr>
                <w:ilvl w:val="0"/>
                <w:numId w:val="9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Disconnetere e rimuovere il cablaggio motore.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fare riferimento al </w:t>
            </w:r>
            <w:hyperlink r:id="rId43606a325e519f5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disconnettere tutti i connettori.    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18885" name="name53956a325e51a22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536a325e51a22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motorino non è riparabile.</w:t>
            </w:r>
          </w:p>
          <w:p/>
          <w:p/>
          <w:p/>
          <w:p/>
          <w:p>
            <w:pPr>
              <w:numPr>
                <w:ilvl w:val="0"/>
                <w:numId w:val="9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54466a325e51a29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motorino avviamento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due viti di fissaggio motorino per bloccare il volano.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747165" name="name17516a325e51a8a20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14196a325e51a8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Cinghia e alternatore</w:t>
            </w:r>
          </w:p>
          <w:p>
            <w:pPr>
              <w:numPr>
                <w:ilvl w:val="0"/>
                <w:numId w:val="9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dalle pulegge.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70010" name="name50376a325e51adf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26a325e51ad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deve essere tassativamente sostituita, ad ogni smontaggio, anche se non ha raggiunto le ore previste per la sostituzione.</w:t>
            </w:r>
          </w:p>
          <w:p>
            <w:pPr>
              <w:numPr>
                <w:ilvl w:val="0"/>
                <w:numId w:val="9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84863018" name="name44106a325e51b5aa4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91896a325e51b5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Sensori e interruttori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06276" name="name47896a325e51b8c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346a325e51b8c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fonti di temperature elevate.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sensori e gli interruttori non sono riparabili per cui vanno sostituiti in caso di anomalie.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Interruttore pressione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0144635" name="name57546a325e51bc9b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986a325e51bc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l'interruttore pressione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542431" name="name22846a325e51c4cf8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61716a325e51c4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Sensore temperatura refrigerante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1364052" name="name99116a325e51c81a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0136a325e51c81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il sensore temperatura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65677332" name="name79166a325e51cf153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71236a325e51cf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Sensore presenza acqua del filtro carburante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0521100" name="name50726a325e51d3e7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6976a325e51d3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55249" name="name57946a325e51d790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606a325e51d7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23257743" name="name47186a325e51de4c1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70236a325e51de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Chiudere le aperture e i condotti per evitare l'introduzione di corpi estranei.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13545744" name="name42236a325e51e6ded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94786a325e51e6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ricircolo liquido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Pompa liquido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282316" name="name77476a325e51ea5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56a325e51ea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  <w:p/>
          <w:p/>
          <w:p>
            <w:pPr>
              <w:numPr>
                <w:ilvl w:val="0"/>
                <w:numId w:val="9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542333" name="name14576a325e51f0c03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19646a325e51f0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Valvola termostatica</w:t>
            </w:r>
          </w:p>
          <w:p/>
          <w:p/>
          <w:p>
            <w:pPr>
              <w:numPr>
                <w:ilvl w:val="0"/>
                <w:numId w:val="9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relativa guarnizione.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80712" name="name46556a325e5201b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56a325e5201b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 Importante
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>
            <w:pPr>
              <w:numPr>
                <w:ilvl w:val="0"/>
                <w:numId w:val="9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foro di disareazione non sia ostruito o bloccato ( </w:t>
            </w:r>
            <w:hyperlink r:id="rId28576a325e52021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7581416" name="name51996a325e5208353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85116a325e5208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puleggia albero a gomito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operazioni descritte al </w:t>
            </w:r>
            <w:hyperlink r:id="rId30736a325e5208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punti 2 e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9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senso orario - vista lato distribuzione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Rif. A </w:t>
            </w:r>
            <w:hyperlink r:id="rId18546a325e5208b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1680352" name="name22596a325e5211dec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85886a325e5211d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Valvola pressione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815732" name="name43466a325e5214d0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376a325e5214d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9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9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5776659" name="name59186a325e521d233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12846a325e521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Flangia rifornimento olio su carter distribuzione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821874" name="name40756a325e522029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016a325e5220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9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carico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336a325e5220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32786367" name="name19716a325e522925f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36516a325e5229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Carter distribuzione</w:t>
            </w:r>
          </w:p>
          <w:p/>
          <w:p/>
          <w:p>
            <w:pPr>
              <w:numPr>
                <w:ilvl w:val="0"/>
                <w:numId w:val="9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l'albero a gomito con il 1° cilindro si trovi al PMS (la spina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deve essere rivolta verso l'alto).</w:t>
            </w:r>
          </w:p>
          <w:p>
            <w:pPr>
              <w:numPr>
                <w:ilvl w:val="0"/>
                <w:numId w:val="9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carter distribuzione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17439503" name="name60956a325e5234a4e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91716a325e5234a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15069" name="name32486a325e523b0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46a325e523b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olio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626a325e523b8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43474788" name="name31166a325e5243ad6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59136a325e5243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e Q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14574221" name="name82906a325e524981c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66016a325e52498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 Filtro olio</w:t>
            </w:r>
          </w:p>
          <w:p>
            <w:pPr>
              <w:numPr>
                <w:ilvl w:val="0"/>
                <w:numId w:val="9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49855" name="name44346a325e524ced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1896a325e524c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94160419" name="name73116a325e5254348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77576a325e5254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64823082" name="name20296a325e525d68a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64736a325e525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5091881" name="name47336a325e5265fb9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77396a325e5265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37161105" name="name90896a325e5268bff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96a325e5268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Sigillare tutti i raccordi dei componenti iniezione come illustrato nel </w:t>
            </w:r>
            <w:hyperlink r:id="rId54546a325e5268d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momento dello smontaggio.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Il circuito di iniezione carburante è sottoposto ad alta pressione, utilizzare le protezioni di sicurezza come descritto nel </w:t>
            </w:r>
            <w:hyperlink r:id="rId64796a325e5268e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Tubi iniezione</w:t>
            </w:r>
          </w:p>
          <w:p/>
          <w:p/>
          <w:p>
            <w:pPr>
              <w:numPr>
                <w:ilvl w:val="0"/>
                <w:numId w:val="9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Rimuovere i fermi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8350543" name="name71526a325e5270e28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70556a325e5270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5659134" name="name55436a325e52781d8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80626a325e5278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Tubo rifiuto carburante</w:t>
            </w:r>
          </w:p>
          <w:p>
            <w:pPr>
              <w:numPr>
                <w:ilvl w:val="0"/>
                <w:numId w:val="9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32559879" name="name36136a325e527fa9b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51706a325e527f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Iniettori</w:t>
            </w:r>
          </w:p>
          <w:p>
            <w:pPr>
              <w:numPr>
                <w:ilvl w:val="0"/>
                <w:numId w:val="9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le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staffe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gli 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(diametro 11 mm), eseguendo piccole rotazioni per sbloccare il componente. Se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presente sull'iniettore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provvedere al suo recupero all'interno del canotto 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4569351" name="name33196a325e5287551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54426a325e5287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Pompa iniezione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59576" name="name87686a325e528b2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86a325e528b2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86046a325e528b6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/>
          <w:p/>
          <w:p>
            <w:pPr>
              <w:numPr>
                <w:ilvl w:val="0"/>
                <w:numId w:val="9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dal </w:t>
            </w:r>
            <w:hyperlink r:id="rId57986a325e528b8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punto 1 al 10 del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rimuoverlo insieme alla rondella.</w:t>
            </w:r>
          </w:p>
          <w:p>
            <w:pPr>
              <w:numPr>
                <w:ilvl w:val="0"/>
                <w:numId w:val="9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59396a325e528bc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82980990" name="name66706a325e5293195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80476a325e5293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</w:p>
          <w:p>
            <w:pPr>
              <w:numPr>
                <w:ilvl w:val="0"/>
                <w:numId w:val="9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dell'attrezzo per separare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dall'ingranaggio comando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60162216" name="name34826a325e529b261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25476a325e529b2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62722223" name="name99796a325e52a3456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82166a325e52a3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Cliccare a fianco per riprodurre il video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4006a325e52a378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Filtro carburante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3081419" name="name91256a325e52a7a0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636a325e52a7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della cartuccia carburante, riferirsi alle operazioni </w:t>
            </w:r>
            <w:hyperlink r:id="rId65166a325e52a7c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3 e 4 del 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9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65728647" name="name13756a325e52b6837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22796a325e52b6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ingranaggi distribuzione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l'ingranaggio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9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9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30708292" name="name85216a325e52c6213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61696a325e52c6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14254895" name="name23326a325e52d04da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81126a325e52d04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di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303030" name="name69756a325e52d3c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246a325e52d3c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speciale </w:t>
            </w:r>
            <w:hyperlink r:id="rId89816a325e52d4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bloccaggio volano.</w:t>
            </w:r>
          </w:p>
          <w:p>
            <w:pPr>
              <w:numPr>
                <w:ilvl w:val="0"/>
                <w:numId w:val="9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solo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situata verso l'alto.</w:t>
            </w:r>
          </w:p>
          <w:p>
            <w:pPr>
              <w:numPr>
                <w:ilvl w:val="0"/>
                <w:numId w:val="9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</w:t>
            </w:r>
            <w:hyperlink r:id="rId51246a325e52d43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avvitandolo fino a battuta.</w:t>
            </w:r>
          </w:p>
          <w:p>
            <w:pPr>
              <w:numPr>
                <w:ilvl w:val="0"/>
                <w:numId w:val="9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restanti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40885" name="name51276a325e52d7b0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3716a325e52d7b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per evitarne la caduta, con gravi rischi per l'operatore.</w:t>
            </w:r>
          </w:p>
          <w:p/>
          <w:p/>
          <w:p>
            <w:pPr>
              <w:numPr>
                <w:ilvl w:val="0"/>
                <w:numId w:val="9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75706a325e52d81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34066a325e52d83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rappresentato in </w:t>
            </w:r>
            <w:hyperlink r:id="rId97076a325e52d8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3225819" name="name85116a325e52e0759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55456a325e52e0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Campana di flangiatura</w:t>
            </w:r>
          </w:p>
          <w:p>
            <w:pPr>
              <w:numPr>
                <w:ilvl w:val="0"/>
                <w:numId w:val="9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campana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08306" name="name45326a325e52e6e2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3966a325e52e6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della stessa per evitarne la caduta con gravi rischi per l'operatore.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2839102" name="name92456a325e52ee47d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50076a325e52ee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Perno bilancieri</w:t>
            </w:r>
          </w:p>
          <w:p>
            <w:pPr>
              <w:numPr>
                <w:ilvl w:val="0"/>
                <w:numId w:val="9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48587138" name="name22556a325e530214d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59146a325e5302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Bilancieri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468640" name="name77666a325e5305e3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5966a325e5305e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molle.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33339766" name="name27886a325e530c48b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51326a325e530c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Aste e ponti valvole</w:t>
            </w:r>
          </w:p>
          <w:p>
            <w:pPr>
              <w:numPr>
                <w:ilvl w:val="0"/>
                <w:numId w:val="9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cavallotti comando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3960005" name="name22796a325e53157cd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76846a325e5315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Testa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81964" name="name11746a325e5318b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256a325e5318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bulloni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dopo ogni smontaggio.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sollevamento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esclusivamente entrambi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previsti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Durante la fase di rimozione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successiveprocedure di smontaggio, controllo e montaggio, è necessario preservare da urti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nbasamento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J.</w:t>
            </w:r>
          </w:p>
          <w:p/>
          <w:p/>
          <w:p>
            <w:pPr>
              <w:numPr>
                <w:ilvl w:val="0"/>
                <w:numId w:val="9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9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2"/>
              </w:rPr>
              <w:drawing>
                <wp:inline distT="0" distB="0" distL="0" distR="0">
                  <wp:extent cx="2232000" cy="1274400"/>
                  <wp:effectExtent b="0" l="0" r="0" t="0"/>
                  <wp:docPr id="64617894" name="name69396a325e531e960" descr="7.3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b.jpg"/>
                          <pic:cNvPicPr/>
                        </pic:nvPicPr>
                        <pic:blipFill>
                          <a:blip r:embed="rId11196a325e531e9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127143" name="name14076a325e5326c45" descr="7.3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a.jpg"/>
                          <pic:cNvPicPr/>
                        </pic:nvPicPr>
                        <pic:blipFill>
                          <a:blip r:embed="rId97426a325e5326c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7.34b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73924208" name="name29696a325e532ce24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71596a325e532c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222843" name="name61016a325e532f57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2586a325e532f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Montare l'attrezzo </w:t>
            </w:r>
            <w:hyperlink r:id="rId30576a325e532f7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smontare.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percussore dell'attrezzo </w:t>
            </w:r>
            <w:hyperlink r:id="rId68956a325e532fc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interessata come mostrato in figura.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5558759" name="name99586a325e533819d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15346a325e53381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73516a325e53384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di una calamita.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    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6857440" name="name52696a325e533ff67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73346a325e533f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104918" name="name12266a325e53425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96a325e5342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rimozione delle valvole, fare dei riferimenti sulla loro posizione di origine, al fine di evitare lo scambio di posizione delle stesse al montaggio se non sostituite.</w:t>
            </w:r>
          </w:p>
          <w:p/>
          <w:p/>
          <w:p>
            <w:pPr>
              <w:numPr>
                <w:ilvl w:val="0"/>
                <w:numId w:val="9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27036776" name="name16316a325e5349730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70276a325e5349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Canotti 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349214" name="name47936a325e534bf2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886a325e534b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87260300" name="name22786a325e5353c1e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29386a325e5353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Guarnizioni stelo valvola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8587906" name="name83756a325e5359a0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8226a325e5359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52208151" name="name46406a325e53621cb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50566a325e5362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Golfari di sollevamento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45253" name="name58856a325e536506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4586a325e53650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un accurato lavaggio alla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77275848" name="name54646a325e536bd83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59106a325e536b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Coppa olio</w:t>
            </w:r>
          </w:p>
          <w:p>
            <w:pPr>
              <w:numPr>
                <w:ilvl w:val="0"/>
                <w:numId w:val="9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una lamina nelle zone indicate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54697419" name="name56226a325e53738e8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90816a325e5373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Tubo aspirazione olio</w:t>
            </w:r>
          </w:p>
          <w:p>
            <w:pPr>
              <w:numPr>
                <w:ilvl w:val="0"/>
                <w:numId w:val="9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0199050" name="name77996a325e53798fc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73626a325e53798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Tubo vapore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38141" name="name52786a325e537c1f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096a325e537c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0537428" name="name82446a325e5384b6f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28286a325e5384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Flangia guarnizione albero a gomito</w:t>
            </w:r>
          </w:p>
          <w:p>
            <w:pPr>
              <w:numPr>
                <w:ilvl w:val="0"/>
                <w:numId w:val="9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47703098" name="name30636a325e538e888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83826a325e538e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Gruppo pistone /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849670" name="name39076a325e5390f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6a325e5390f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dei riferimenti numerici (n° cilindro)  sulle bielle, sui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non sostituiti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riferimenti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cappello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eseguiti solo su un lato in corrispondenza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7.46a.</w:t>
            </w:r>
          </w:p>
          <w:p/>
          <w:p/>
          <w:p>
            <w:pPr>
              <w:numPr>
                <w:ilvl w:val="0"/>
                <w:numId w:val="9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6043594" name="name11826a325e539a4a9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89656a325e539a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l'accoppiamento del cappello F1 sulla biella può essere con spine di centraggio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 fratturate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senza spine di centraggio).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1781317" name="name81526a325e53a459a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27846a325e53a4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48321219" name="name96926a325e53b27c0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33576a325e53b2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61447364" name="name93966a325e53bde85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13466a325e53bde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il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e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esercitando una pressione manuale sulla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delle frecce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Riaccoppiare i cappelli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proprio gruppo pistone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Agire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ruotare l'albero a gomiti di 180°.</w:t>
            </w:r>
          </w:p>
          <w:p>
            <w:pPr>
              <w:numPr>
                <w:ilvl w:val="0"/>
                <w:numId w:val="9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 del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24350773" name="name84316a325e53c4aea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39726a325e53c4a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31098" name="name48596a325e53c8d3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236a325e53c8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onde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88630263" name="name85686a325e53cea97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70736a325e53cea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Semi-basamento inferiore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numPr>
                <w:ilvl w:val="0"/>
                <w:numId w:val="9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9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80039990" name="name15516a325e53dbee6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42056a325e53db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CILINDRI</w:t>
            </w:r>
          </w:p>
          <w:p/>
          <w:p/>
          <w:p>
            <w:pPr>
              <w:numPr>
                <w:ilvl w:val="0"/>
                <w:numId w:val="9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9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40517881" name="name83196a325e53e7c13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47256a325e53e7c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Albero a gomiti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Rimuovere:</w:t>
            </w:r>
          </w:p>
          <w:p/>
          <w:p/>
          <w:p>
            <w:pPr>
              <w:numPr>
                <w:ilvl w:val="0"/>
                <w:numId w:val="9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L'albero a gomiti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due semianelli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95477650" name="name33616a325e53ef0d6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11636a325e53ef0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Pistone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995557" name="name58616a325e53f305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1776a325e53f3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l’anello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separare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16188" name="name54626a325e5402b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16a325e5402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non sostituiti, mantenere abbinati i componenti (biella - pistone - spinotto) tramite l'utilizzo di riferimenti al fine di evitare lo scambio degli stessi al montaggio.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34878409" name="name17006a325e5409c47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88536a325e5409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8151706" name="name27326a325e540e6b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136a325e540e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segmenti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47856978" name="name23026a325e5413f09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77206a325e5413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Coperchio chiusura vano sfiato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5053513" name="name21616a325e541719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0596a325e5417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4004206" name="name47856a325e5421758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37486a325e5421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Albero a camme</w:t>
            </w:r>
          </w:p>
          <w:p>
            <w:pPr>
              <w:numPr>
                <w:ilvl w:val="0"/>
                <w:numId w:val="9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dalla sua sede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2257635" name="name65206a325e5429d43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37756a325e5429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Punterie albero a camme</w:t>
            </w:r>
          </w:p>
          <w:p>
            <w:pPr>
              <w:numPr>
                <w:ilvl w:val="0"/>
                <w:numId w:val="9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6599490" name="name57666a325e54303eb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15026a325e54303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Bronzine di banco</w:t>
            </w:r>
          </w:p>
          <w:p>
            <w:pPr>
              <w:numPr>
                <w:ilvl w:val="0"/>
                <w:numId w:val="9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33138" name="name65276a325e5434b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396a325e5434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per evitare il grippaggio.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3054967" name="name74926a325e543e64c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73276a325e543e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3276276" name="name98216a325e5447b0b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91666a325e5447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Coperchio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6507" name="name56556a325e544b5a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606a325e544b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4985991" name="name54816a325e5452fda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20046a325e5452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950">
    <w:multiLevelType w:val="hybridMultilevel"/>
    <w:lvl w:ilvl="0" w:tplc="68294018">
      <w:start w:val="1"/>
      <w:numFmt w:val="decimal"/>
      <w:lvlText w:val="%1."/>
      <w:lvlJc w:val="left"/>
      <w:pPr>
        <w:ind w:left="720" w:hanging="360"/>
      </w:pPr>
    </w:lvl>
    <w:lvl w:ilvl="1" w:tplc="68294018" w:tentative="1">
      <w:start w:val="1"/>
      <w:numFmt w:val="lowerLetter"/>
      <w:lvlText w:val="%2."/>
      <w:lvlJc w:val="left"/>
      <w:pPr>
        <w:ind w:left="1440" w:hanging="360"/>
      </w:pPr>
    </w:lvl>
    <w:lvl w:ilvl="2" w:tplc="68294018" w:tentative="1">
      <w:start w:val="1"/>
      <w:numFmt w:val="lowerRoman"/>
      <w:lvlText w:val="%3."/>
      <w:lvlJc w:val="right"/>
      <w:pPr>
        <w:ind w:left="2160" w:hanging="180"/>
      </w:pPr>
    </w:lvl>
    <w:lvl w:ilvl="3" w:tplc="68294018" w:tentative="1">
      <w:start w:val="1"/>
      <w:numFmt w:val="decimal"/>
      <w:lvlText w:val="%4."/>
      <w:lvlJc w:val="left"/>
      <w:pPr>
        <w:ind w:left="2880" w:hanging="360"/>
      </w:pPr>
    </w:lvl>
    <w:lvl w:ilvl="4" w:tplc="68294018" w:tentative="1">
      <w:start w:val="1"/>
      <w:numFmt w:val="lowerLetter"/>
      <w:lvlText w:val="%5."/>
      <w:lvlJc w:val="left"/>
      <w:pPr>
        <w:ind w:left="3600" w:hanging="360"/>
      </w:pPr>
    </w:lvl>
    <w:lvl w:ilvl="5" w:tplc="68294018" w:tentative="1">
      <w:start w:val="1"/>
      <w:numFmt w:val="lowerRoman"/>
      <w:lvlText w:val="%6."/>
      <w:lvlJc w:val="right"/>
      <w:pPr>
        <w:ind w:left="4320" w:hanging="180"/>
      </w:pPr>
    </w:lvl>
    <w:lvl w:ilvl="6" w:tplc="68294018" w:tentative="1">
      <w:start w:val="1"/>
      <w:numFmt w:val="decimal"/>
      <w:lvlText w:val="%7."/>
      <w:lvlJc w:val="left"/>
      <w:pPr>
        <w:ind w:left="5040" w:hanging="360"/>
      </w:pPr>
    </w:lvl>
    <w:lvl w:ilvl="7" w:tplc="68294018" w:tentative="1">
      <w:start w:val="1"/>
      <w:numFmt w:val="lowerLetter"/>
      <w:lvlText w:val="%8."/>
      <w:lvlJc w:val="left"/>
      <w:pPr>
        <w:ind w:left="5760" w:hanging="360"/>
      </w:pPr>
    </w:lvl>
    <w:lvl w:ilvl="8" w:tplc="68294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9">
    <w:multiLevelType w:val="hybridMultilevel"/>
    <w:lvl w:ilvl="0" w:tplc="85106376">
      <w:start w:val="1"/>
      <w:numFmt w:val="decimal"/>
      <w:lvlText w:val="%1."/>
      <w:lvlJc w:val="left"/>
      <w:pPr>
        <w:ind w:left="720" w:hanging="360"/>
      </w:pPr>
    </w:lvl>
    <w:lvl w:ilvl="1" w:tplc="85106376" w:tentative="1">
      <w:start w:val="1"/>
      <w:numFmt w:val="lowerLetter"/>
      <w:lvlText w:val="%2."/>
      <w:lvlJc w:val="left"/>
      <w:pPr>
        <w:ind w:left="1440" w:hanging="360"/>
      </w:pPr>
    </w:lvl>
    <w:lvl w:ilvl="2" w:tplc="85106376" w:tentative="1">
      <w:start w:val="1"/>
      <w:numFmt w:val="lowerRoman"/>
      <w:lvlText w:val="%3."/>
      <w:lvlJc w:val="right"/>
      <w:pPr>
        <w:ind w:left="2160" w:hanging="180"/>
      </w:pPr>
    </w:lvl>
    <w:lvl w:ilvl="3" w:tplc="85106376" w:tentative="1">
      <w:start w:val="1"/>
      <w:numFmt w:val="decimal"/>
      <w:lvlText w:val="%4."/>
      <w:lvlJc w:val="left"/>
      <w:pPr>
        <w:ind w:left="2880" w:hanging="360"/>
      </w:pPr>
    </w:lvl>
    <w:lvl w:ilvl="4" w:tplc="85106376" w:tentative="1">
      <w:start w:val="1"/>
      <w:numFmt w:val="lowerLetter"/>
      <w:lvlText w:val="%5."/>
      <w:lvlJc w:val="left"/>
      <w:pPr>
        <w:ind w:left="3600" w:hanging="360"/>
      </w:pPr>
    </w:lvl>
    <w:lvl w:ilvl="5" w:tplc="85106376" w:tentative="1">
      <w:start w:val="1"/>
      <w:numFmt w:val="lowerRoman"/>
      <w:lvlText w:val="%6."/>
      <w:lvlJc w:val="right"/>
      <w:pPr>
        <w:ind w:left="4320" w:hanging="180"/>
      </w:pPr>
    </w:lvl>
    <w:lvl w:ilvl="6" w:tplc="85106376" w:tentative="1">
      <w:start w:val="1"/>
      <w:numFmt w:val="decimal"/>
      <w:lvlText w:val="%7."/>
      <w:lvlJc w:val="left"/>
      <w:pPr>
        <w:ind w:left="5040" w:hanging="360"/>
      </w:pPr>
    </w:lvl>
    <w:lvl w:ilvl="7" w:tplc="85106376" w:tentative="1">
      <w:start w:val="1"/>
      <w:numFmt w:val="lowerLetter"/>
      <w:lvlText w:val="%8."/>
      <w:lvlJc w:val="left"/>
      <w:pPr>
        <w:ind w:left="5760" w:hanging="360"/>
      </w:pPr>
    </w:lvl>
    <w:lvl w:ilvl="8" w:tplc="85106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8">
    <w:multiLevelType w:val="hybridMultilevel"/>
    <w:lvl w:ilvl="0" w:tplc="94594408">
      <w:start w:val="1"/>
      <w:numFmt w:val="decimal"/>
      <w:lvlText w:val="%1."/>
      <w:lvlJc w:val="left"/>
      <w:pPr>
        <w:ind w:left="720" w:hanging="360"/>
      </w:pPr>
    </w:lvl>
    <w:lvl w:ilvl="1" w:tplc="94594408" w:tentative="1">
      <w:start w:val="1"/>
      <w:numFmt w:val="lowerLetter"/>
      <w:lvlText w:val="%2."/>
      <w:lvlJc w:val="left"/>
      <w:pPr>
        <w:ind w:left="1440" w:hanging="360"/>
      </w:pPr>
    </w:lvl>
    <w:lvl w:ilvl="2" w:tplc="94594408" w:tentative="1">
      <w:start w:val="1"/>
      <w:numFmt w:val="lowerRoman"/>
      <w:lvlText w:val="%3."/>
      <w:lvlJc w:val="right"/>
      <w:pPr>
        <w:ind w:left="2160" w:hanging="180"/>
      </w:pPr>
    </w:lvl>
    <w:lvl w:ilvl="3" w:tplc="94594408" w:tentative="1">
      <w:start w:val="1"/>
      <w:numFmt w:val="decimal"/>
      <w:lvlText w:val="%4."/>
      <w:lvlJc w:val="left"/>
      <w:pPr>
        <w:ind w:left="2880" w:hanging="360"/>
      </w:pPr>
    </w:lvl>
    <w:lvl w:ilvl="4" w:tplc="94594408" w:tentative="1">
      <w:start w:val="1"/>
      <w:numFmt w:val="lowerLetter"/>
      <w:lvlText w:val="%5."/>
      <w:lvlJc w:val="left"/>
      <w:pPr>
        <w:ind w:left="3600" w:hanging="360"/>
      </w:pPr>
    </w:lvl>
    <w:lvl w:ilvl="5" w:tplc="94594408" w:tentative="1">
      <w:start w:val="1"/>
      <w:numFmt w:val="lowerRoman"/>
      <w:lvlText w:val="%6."/>
      <w:lvlJc w:val="right"/>
      <w:pPr>
        <w:ind w:left="4320" w:hanging="180"/>
      </w:pPr>
    </w:lvl>
    <w:lvl w:ilvl="6" w:tplc="94594408" w:tentative="1">
      <w:start w:val="1"/>
      <w:numFmt w:val="decimal"/>
      <w:lvlText w:val="%7."/>
      <w:lvlJc w:val="left"/>
      <w:pPr>
        <w:ind w:left="5040" w:hanging="360"/>
      </w:pPr>
    </w:lvl>
    <w:lvl w:ilvl="7" w:tplc="94594408" w:tentative="1">
      <w:start w:val="1"/>
      <w:numFmt w:val="lowerLetter"/>
      <w:lvlText w:val="%8."/>
      <w:lvlJc w:val="left"/>
      <w:pPr>
        <w:ind w:left="5760" w:hanging="360"/>
      </w:pPr>
    </w:lvl>
    <w:lvl w:ilvl="8" w:tplc="94594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7">
    <w:multiLevelType w:val="hybridMultilevel"/>
    <w:lvl w:ilvl="0" w:tplc="84562579">
      <w:start w:val="1"/>
      <w:numFmt w:val="decimal"/>
      <w:lvlText w:val="%1."/>
      <w:lvlJc w:val="left"/>
      <w:pPr>
        <w:ind w:left="720" w:hanging="360"/>
      </w:pPr>
    </w:lvl>
    <w:lvl w:ilvl="1" w:tplc="84562579" w:tentative="1">
      <w:start w:val="1"/>
      <w:numFmt w:val="lowerLetter"/>
      <w:lvlText w:val="%2."/>
      <w:lvlJc w:val="left"/>
      <w:pPr>
        <w:ind w:left="1440" w:hanging="360"/>
      </w:pPr>
    </w:lvl>
    <w:lvl w:ilvl="2" w:tplc="84562579" w:tentative="1">
      <w:start w:val="1"/>
      <w:numFmt w:val="lowerRoman"/>
      <w:lvlText w:val="%3."/>
      <w:lvlJc w:val="right"/>
      <w:pPr>
        <w:ind w:left="2160" w:hanging="180"/>
      </w:pPr>
    </w:lvl>
    <w:lvl w:ilvl="3" w:tplc="84562579" w:tentative="1">
      <w:start w:val="1"/>
      <w:numFmt w:val="decimal"/>
      <w:lvlText w:val="%4."/>
      <w:lvlJc w:val="left"/>
      <w:pPr>
        <w:ind w:left="2880" w:hanging="360"/>
      </w:pPr>
    </w:lvl>
    <w:lvl w:ilvl="4" w:tplc="84562579" w:tentative="1">
      <w:start w:val="1"/>
      <w:numFmt w:val="lowerLetter"/>
      <w:lvlText w:val="%5."/>
      <w:lvlJc w:val="left"/>
      <w:pPr>
        <w:ind w:left="3600" w:hanging="360"/>
      </w:pPr>
    </w:lvl>
    <w:lvl w:ilvl="5" w:tplc="84562579" w:tentative="1">
      <w:start w:val="1"/>
      <w:numFmt w:val="lowerRoman"/>
      <w:lvlText w:val="%6."/>
      <w:lvlJc w:val="right"/>
      <w:pPr>
        <w:ind w:left="4320" w:hanging="180"/>
      </w:pPr>
    </w:lvl>
    <w:lvl w:ilvl="6" w:tplc="84562579" w:tentative="1">
      <w:start w:val="1"/>
      <w:numFmt w:val="decimal"/>
      <w:lvlText w:val="%7."/>
      <w:lvlJc w:val="left"/>
      <w:pPr>
        <w:ind w:left="5040" w:hanging="360"/>
      </w:pPr>
    </w:lvl>
    <w:lvl w:ilvl="7" w:tplc="84562579" w:tentative="1">
      <w:start w:val="1"/>
      <w:numFmt w:val="lowerLetter"/>
      <w:lvlText w:val="%8."/>
      <w:lvlJc w:val="left"/>
      <w:pPr>
        <w:ind w:left="5760" w:hanging="360"/>
      </w:pPr>
    </w:lvl>
    <w:lvl w:ilvl="8" w:tplc="84562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6">
    <w:multiLevelType w:val="hybridMultilevel"/>
    <w:lvl w:ilvl="0" w:tplc="51068559">
      <w:start w:val="1"/>
      <w:numFmt w:val="decimal"/>
      <w:lvlText w:val="%1."/>
      <w:lvlJc w:val="left"/>
      <w:pPr>
        <w:ind w:left="720" w:hanging="360"/>
      </w:pPr>
    </w:lvl>
    <w:lvl w:ilvl="1" w:tplc="51068559" w:tentative="1">
      <w:start w:val="1"/>
      <w:numFmt w:val="lowerLetter"/>
      <w:lvlText w:val="%2."/>
      <w:lvlJc w:val="left"/>
      <w:pPr>
        <w:ind w:left="1440" w:hanging="360"/>
      </w:pPr>
    </w:lvl>
    <w:lvl w:ilvl="2" w:tplc="51068559" w:tentative="1">
      <w:start w:val="1"/>
      <w:numFmt w:val="lowerRoman"/>
      <w:lvlText w:val="%3."/>
      <w:lvlJc w:val="right"/>
      <w:pPr>
        <w:ind w:left="2160" w:hanging="180"/>
      </w:pPr>
    </w:lvl>
    <w:lvl w:ilvl="3" w:tplc="51068559" w:tentative="1">
      <w:start w:val="1"/>
      <w:numFmt w:val="decimal"/>
      <w:lvlText w:val="%4."/>
      <w:lvlJc w:val="left"/>
      <w:pPr>
        <w:ind w:left="2880" w:hanging="360"/>
      </w:pPr>
    </w:lvl>
    <w:lvl w:ilvl="4" w:tplc="51068559" w:tentative="1">
      <w:start w:val="1"/>
      <w:numFmt w:val="lowerLetter"/>
      <w:lvlText w:val="%5."/>
      <w:lvlJc w:val="left"/>
      <w:pPr>
        <w:ind w:left="3600" w:hanging="360"/>
      </w:pPr>
    </w:lvl>
    <w:lvl w:ilvl="5" w:tplc="51068559" w:tentative="1">
      <w:start w:val="1"/>
      <w:numFmt w:val="lowerRoman"/>
      <w:lvlText w:val="%6."/>
      <w:lvlJc w:val="right"/>
      <w:pPr>
        <w:ind w:left="4320" w:hanging="180"/>
      </w:pPr>
    </w:lvl>
    <w:lvl w:ilvl="6" w:tplc="51068559" w:tentative="1">
      <w:start w:val="1"/>
      <w:numFmt w:val="decimal"/>
      <w:lvlText w:val="%7."/>
      <w:lvlJc w:val="left"/>
      <w:pPr>
        <w:ind w:left="5040" w:hanging="360"/>
      </w:pPr>
    </w:lvl>
    <w:lvl w:ilvl="7" w:tplc="51068559" w:tentative="1">
      <w:start w:val="1"/>
      <w:numFmt w:val="lowerLetter"/>
      <w:lvlText w:val="%8."/>
      <w:lvlJc w:val="left"/>
      <w:pPr>
        <w:ind w:left="5760" w:hanging="360"/>
      </w:pPr>
    </w:lvl>
    <w:lvl w:ilvl="8" w:tplc="51068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5">
    <w:multiLevelType w:val="hybridMultilevel"/>
    <w:lvl w:ilvl="0" w:tplc="24500535">
      <w:start w:val="1"/>
      <w:numFmt w:val="decimal"/>
      <w:lvlText w:val="%1."/>
      <w:lvlJc w:val="left"/>
      <w:pPr>
        <w:ind w:left="720" w:hanging="360"/>
      </w:pPr>
    </w:lvl>
    <w:lvl w:ilvl="1" w:tplc="24500535" w:tentative="1">
      <w:start w:val="1"/>
      <w:numFmt w:val="lowerLetter"/>
      <w:lvlText w:val="%2."/>
      <w:lvlJc w:val="left"/>
      <w:pPr>
        <w:ind w:left="1440" w:hanging="360"/>
      </w:pPr>
    </w:lvl>
    <w:lvl w:ilvl="2" w:tplc="24500535" w:tentative="1">
      <w:start w:val="1"/>
      <w:numFmt w:val="lowerRoman"/>
      <w:lvlText w:val="%3."/>
      <w:lvlJc w:val="right"/>
      <w:pPr>
        <w:ind w:left="2160" w:hanging="180"/>
      </w:pPr>
    </w:lvl>
    <w:lvl w:ilvl="3" w:tplc="24500535" w:tentative="1">
      <w:start w:val="1"/>
      <w:numFmt w:val="decimal"/>
      <w:lvlText w:val="%4."/>
      <w:lvlJc w:val="left"/>
      <w:pPr>
        <w:ind w:left="2880" w:hanging="360"/>
      </w:pPr>
    </w:lvl>
    <w:lvl w:ilvl="4" w:tplc="24500535" w:tentative="1">
      <w:start w:val="1"/>
      <w:numFmt w:val="lowerLetter"/>
      <w:lvlText w:val="%5."/>
      <w:lvlJc w:val="left"/>
      <w:pPr>
        <w:ind w:left="3600" w:hanging="360"/>
      </w:pPr>
    </w:lvl>
    <w:lvl w:ilvl="5" w:tplc="24500535" w:tentative="1">
      <w:start w:val="1"/>
      <w:numFmt w:val="lowerRoman"/>
      <w:lvlText w:val="%6."/>
      <w:lvlJc w:val="right"/>
      <w:pPr>
        <w:ind w:left="4320" w:hanging="180"/>
      </w:pPr>
    </w:lvl>
    <w:lvl w:ilvl="6" w:tplc="24500535" w:tentative="1">
      <w:start w:val="1"/>
      <w:numFmt w:val="decimal"/>
      <w:lvlText w:val="%7."/>
      <w:lvlJc w:val="left"/>
      <w:pPr>
        <w:ind w:left="5040" w:hanging="360"/>
      </w:pPr>
    </w:lvl>
    <w:lvl w:ilvl="7" w:tplc="24500535" w:tentative="1">
      <w:start w:val="1"/>
      <w:numFmt w:val="lowerLetter"/>
      <w:lvlText w:val="%8."/>
      <w:lvlJc w:val="left"/>
      <w:pPr>
        <w:ind w:left="5760" w:hanging="360"/>
      </w:pPr>
    </w:lvl>
    <w:lvl w:ilvl="8" w:tplc="24500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4">
    <w:multiLevelType w:val="hybridMultilevel"/>
    <w:lvl w:ilvl="0" w:tplc="36322386">
      <w:start w:val="1"/>
      <w:numFmt w:val="decimal"/>
      <w:lvlText w:val="%1."/>
      <w:lvlJc w:val="left"/>
      <w:pPr>
        <w:ind w:left="720" w:hanging="360"/>
      </w:pPr>
    </w:lvl>
    <w:lvl w:ilvl="1" w:tplc="36322386" w:tentative="1">
      <w:start w:val="1"/>
      <w:numFmt w:val="lowerLetter"/>
      <w:lvlText w:val="%2."/>
      <w:lvlJc w:val="left"/>
      <w:pPr>
        <w:ind w:left="1440" w:hanging="360"/>
      </w:pPr>
    </w:lvl>
    <w:lvl w:ilvl="2" w:tplc="36322386" w:tentative="1">
      <w:start w:val="1"/>
      <w:numFmt w:val="lowerRoman"/>
      <w:lvlText w:val="%3."/>
      <w:lvlJc w:val="right"/>
      <w:pPr>
        <w:ind w:left="2160" w:hanging="180"/>
      </w:pPr>
    </w:lvl>
    <w:lvl w:ilvl="3" w:tplc="36322386" w:tentative="1">
      <w:start w:val="1"/>
      <w:numFmt w:val="decimal"/>
      <w:lvlText w:val="%4."/>
      <w:lvlJc w:val="left"/>
      <w:pPr>
        <w:ind w:left="2880" w:hanging="360"/>
      </w:pPr>
    </w:lvl>
    <w:lvl w:ilvl="4" w:tplc="36322386" w:tentative="1">
      <w:start w:val="1"/>
      <w:numFmt w:val="lowerLetter"/>
      <w:lvlText w:val="%5."/>
      <w:lvlJc w:val="left"/>
      <w:pPr>
        <w:ind w:left="3600" w:hanging="360"/>
      </w:pPr>
    </w:lvl>
    <w:lvl w:ilvl="5" w:tplc="36322386" w:tentative="1">
      <w:start w:val="1"/>
      <w:numFmt w:val="lowerRoman"/>
      <w:lvlText w:val="%6."/>
      <w:lvlJc w:val="right"/>
      <w:pPr>
        <w:ind w:left="4320" w:hanging="180"/>
      </w:pPr>
    </w:lvl>
    <w:lvl w:ilvl="6" w:tplc="36322386" w:tentative="1">
      <w:start w:val="1"/>
      <w:numFmt w:val="decimal"/>
      <w:lvlText w:val="%7."/>
      <w:lvlJc w:val="left"/>
      <w:pPr>
        <w:ind w:left="5040" w:hanging="360"/>
      </w:pPr>
    </w:lvl>
    <w:lvl w:ilvl="7" w:tplc="36322386" w:tentative="1">
      <w:start w:val="1"/>
      <w:numFmt w:val="lowerLetter"/>
      <w:lvlText w:val="%8."/>
      <w:lvlJc w:val="left"/>
      <w:pPr>
        <w:ind w:left="5760" w:hanging="360"/>
      </w:pPr>
    </w:lvl>
    <w:lvl w:ilvl="8" w:tplc="36322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3">
    <w:multiLevelType w:val="hybridMultilevel"/>
    <w:lvl w:ilvl="0" w:tplc="60292157">
      <w:start w:val="1"/>
      <w:numFmt w:val="decimal"/>
      <w:lvlText w:val="%1."/>
      <w:lvlJc w:val="left"/>
      <w:pPr>
        <w:ind w:left="720" w:hanging="360"/>
      </w:pPr>
    </w:lvl>
    <w:lvl w:ilvl="1" w:tplc="60292157" w:tentative="1">
      <w:start w:val="1"/>
      <w:numFmt w:val="lowerLetter"/>
      <w:lvlText w:val="%2."/>
      <w:lvlJc w:val="left"/>
      <w:pPr>
        <w:ind w:left="1440" w:hanging="360"/>
      </w:pPr>
    </w:lvl>
    <w:lvl w:ilvl="2" w:tplc="60292157" w:tentative="1">
      <w:start w:val="1"/>
      <w:numFmt w:val="lowerRoman"/>
      <w:lvlText w:val="%3."/>
      <w:lvlJc w:val="right"/>
      <w:pPr>
        <w:ind w:left="2160" w:hanging="180"/>
      </w:pPr>
    </w:lvl>
    <w:lvl w:ilvl="3" w:tplc="60292157" w:tentative="1">
      <w:start w:val="1"/>
      <w:numFmt w:val="decimal"/>
      <w:lvlText w:val="%4."/>
      <w:lvlJc w:val="left"/>
      <w:pPr>
        <w:ind w:left="2880" w:hanging="360"/>
      </w:pPr>
    </w:lvl>
    <w:lvl w:ilvl="4" w:tplc="60292157" w:tentative="1">
      <w:start w:val="1"/>
      <w:numFmt w:val="lowerLetter"/>
      <w:lvlText w:val="%5."/>
      <w:lvlJc w:val="left"/>
      <w:pPr>
        <w:ind w:left="3600" w:hanging="360"/>
      </w:pPr>
    </w:lvl>
    <w:lvl w:ilvl="5" w:tplc="60292157" w:tentative="1">
      <w:start w:val="1"/>
      <w:numFmt w:val="lowerRoman"/>
      <w:lvlText w:val="%6."/>
      <w:lvlJc w:val="right"/>
      <w:pPr>
        <w:ind w:left="4320" w:hanging="180"/>
      </w:pPr>
    </w:lvl>
    <w:lvl w:ilvl="6" w:tplc="60292157" w:tentative="1">
      <w:start w:val="1"/>
      <w:numFmt w:val="decimal"/>
      <w:lvlText w:val="%7."/>
      <w:lvlJc w:val="left"/>
      <w:pPr>
        <w:ind w:left="5040" w:hanging="360"/>
      </w:pPr>
    </w:lvl>
    <w:lvl w:ilvl="7" w:tplc="60292157" w:tentative="1">
      <w:start w:val="1"/>
      <w:numFmt w:val="lowerLetter"/>
      <w:lvlText w:val="%8."/>
      <w:lvlJc w:val="left"/>
      <w:pPr>
        <w:ind w:left="5760" w:hanging="360"/>
      </w:pPr>
    </w:lvl>
    <w:lvl w:ilvl="8" w:tplc="60292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2">
    <w:multiLevelType w:val="hybridMultilevel"/>
    <w:lvl w:ilvl="0" w:tplc="44491259">
      <w:start w:val="1"/>
      <w:numFmt w:val="decimal"/>
      <w:lvlText w:val="%1."/>
      <w:lvlJc w:val="left"/>
      <w:pPr>
        <w:ind w:left="720" w:hanging="360"/>
      </w:pPr>
    </w:lvl>
    <w:lvl w:ilvl="1" w:tplc="44491259" w:tentative="1">
      <w:start w:val="1"/>
      <w:numFmt w:val="lowerLetter"/>
      <w:lvlText w:val="%2."/>
      <w:lvlJc w:val="left"/>
      <w:pPr>
        <w:ind w:left="1440" w:hanging="360"/>
      </w:pPr>
    </w:lvl>
    <w:lvl w:ilvl="2" w:tplc="44491259" w:tentative="1">
      <w:start w:val="1"/>
      <w:numFmt w:val="lowerRoman"/>
      <w:lvlText w:val="%3."/>
      <w:lvlJc w:val="right"/>
      <w:pPr>
        <w:ind w:left="2160" w:hanging="180"/>
      </w:pPr>
    </w:lvl>
    <w:lvl w:ilvl="3" w:tplc="44491259" w:tentative="1">
      <w:start w:val="1"/>
      <w:numFmt w:val="decimal"/>
      <w:lvlText w:val="%4."/>
      <w:lvlJc w:val="left"/>
      <w:pPr>
        <w:ind w:left="2880" w:hanging="360"/>
      </w:pPr>
    </w:lvl>
    <w:lvl w:ilvl="4" w:tplc="44491259" w:tentative="1">
      <w:start w:val="1"/>
      <w:numFmt w:val="lowerLetter"/>
      <w:lvlText w:val="%5."/>
      <w:lvlJc w:val="left"/>
      <w:pPr>
        <w:ind w:left="3600" w:hanging="360"/>
      </w:pPr>
    </w:lvl>
    <w:lvl w:ilvl="5" w:tplc="44491259" w:tentative="1">
      <w:start w:val="1"/>
      <w:numFmt w:val="lowerRoman"/>
      <w:lvlText w:val="%6."/>
      <w:lvlJc w:val="right"/>
      <w:pPr>
        <w:ind w:left="4320" w:hanging="180"/>
      </w:pPr>
    </w:lvl>
    <w:lvl w:ilvl="6" w:tplc="44491259" w:tentative="1">
      <w:start w:val="1"/>
      <w:numFmt w:val="decimal"/>
      <w:lvlText w:val="%7."/>
      <w:lvlJc w:val="left"/>
      <w:pPr>
        <w:ind w:left="5040" w:hanging="360"/>
      </w:pPr>
    </w:lvl>
    <w:lvl w:ilvl="7" w:tplc="44491259" w:tentative="1">
      <w:start w:val="1"/>
      <w:numFmt w:val="lowerLetter"/>
      <w:lvlText w:val="%8."/>
      <w:lvlJc w:val="left"/>
      <w:pPr>
        <w:ind w:left="5760" w:hanging="360"/>
      </w:pPr>
    </w:lvl>
    <w:lvl w:ilvl="8" w:tplc="44491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1">
    <w:multiLevelType w:val="hybridMultilevel"/>
    <w:lvl w:ilvl="0" w:tplc="78742775">
      <w:start w:val="1"/>
      <w:numFmt w:val="decimal"/>
      <w:lvlText w:val="%1."/>
      <w:lvlJc w:val="left"/>
      <w:pPr>
        <w:ind w:left="720" w:hanging="360"/>
      </w:pPr>
    </w:lvl>
    <w:lvl w:ilvl="1" w:tplc="78742775" w:tentative="1">
      <w:start w:val="1"/>
      <w:numFmt w:val="lowerLetter"/>
      <w:lvlText w:val="%2."/>
      <w:lvlJc w:val="left"/>
      <w:pPr>
        <w:ind w:left="1440" w:hanging="360"/>
      </w:pPr>
    </w:lvl>
    <w:lvl w:ilvl="2" w:tplc="78742775" w:tentative="1">
      <w:start w:val="1"/>
      <w:numFmt w:val="lowerRoman"/>
      <w:lvlText w:val="%3."/>
      <w:lvlJc w:val="right"/>
      <w:pPr>
        <w:ind w:left="2160" w:hanging="180"/>
      </w:pPr>
    </w:lvl>
    <w:lvl w:ilvl="3" w:tplc="78742775" w:tentative="1">
      <w:start w:val="1"/>
      <w:numFmt w:val="decimal"/>
      <w:lvlText w:val="%4."/>
      <w:lvlJc w:val="left"/>
      <w:pPr>
        <w:ind w:left="2880" w:hanging="360"/>
      </w:pPr>
    </w:lvl>
    <w:lvl w:ilvl="4" w:tplc="78742775" w:tentative="1">
      <w:start w:val="1"/>
      <w:numFmt w:val="lowerLetter"/>
      <w:lvlText w:val="%5."/>
      <w:lvlJc w:val="left"/>
      <w:pPr>
        <w:ind w:left="3600" w:hanging="360"/>
      </w:pPr>
    </w:lvl>
    <w:lvl w:ilvl="5" w:tplc="78742775" w:tentative="1">
      <w:start w:val="1"/>
      <w:numFmt w:val="lowerRoman"/>
      <w:lvlText w:val="%6."/>
      <w:lvlJc w:val="right"/>
      <w:pPr>
        <w:ind w:left="4320" w:hanging="180"/>
      </w:pPr>
    </w:lvl>
    <w:lvl w:ilvl="6" w:tplc="78742775" w:tentative="1">
      <w:start w:val="1"/>
      <w:numFmt w:val="decimal"/>
      <w:lvlText w:val="%7."/>
      <w:lvlJc w:val="left"/>
      <w:pPr>
        <w:ind w:left="5040" w:hanging="360"/>
      </w:pPr>
    </w:lvl>
    <w:lvl w:ilvl="7" w:tplc="78742775" w:tentative="1">
      <w:start w:val="1"/>
      <w:numFmt w:val="lowerLetter"/>
      <w:lvlText w:val="%8."/>
      <w:lvlJc w:val="left"/>
      <w:pPr>
        <w:ind w:left="5760" w:hanging="360"/>
      </w:pPr>
    </w:lvl>
    <w:lvl w:ilvl="8" w:tplc="78742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40">
    <w:multiLevelType w:val="hybridMultilevel"/>
    <w:lvl w:ilvl="0" w:tplc="70342068">
      <w:start w:val="1"/>
      <w:numFmt w:val="decimal"/>
      <w:lvlText w:val="%1."/>
      <w:lvlJc w:val="left"/>
      <w:pPr>
        <w:ind w:left="720" w:hanging="360"/>
      </w:pPr>
    </w:lvl>
    <w:lvl w:ilvl="1" w:tplc="70342068" w:tentative="1">
      <w:start w:val="1"/>
      <w:numFmt w:val="lowerLetter"/>
      <w:lvlText w:val="%2."/>
      <w:lvlJc w:val="left"/>
      <w:pPr>
        <w:ind w:left="1440" w:hanging="360"/>
      </w:pPr>
    </w:lvl>
    <w:lvl w:ilvl="2" w:tplc="70342068" w:tentative="1">
      <w:start w:val="1"/>
      <w:numFmt w:val="lowerRoman"/>
      <w:lvlText w:val="%3."/>
      <w:lvlJc w:val="right"/>
      <w:pPr>
        <w:ind w:left="2160" w:hanging="180"/>
      </w:pPr>
    </w:lvl>
    <w:lvl w:ilvl="3" w:tplc="70342068" w:tentative="1">
      <w:start w:val="1"/>
      <w:numFmt w:val="decimal"/>
      <w:lvlText w:val="%4."/>
      <w:lvlJc w:val="left"/>
      <w:pPr>
        <w:ind w:left="2880" w:hanging="360"/>
      </w:pPr>
    </w:lvl>
    <w:lvl w:ilvl="4" w:tplc="70342068" w:tentative="1">
      <w:start w:val="1"/>
      <w:numFmt w:val="lowerLetter"/>
      <w:lvlText w:val="%5."/>
      <w:lvlJc w:val="left"/>
      <w:pPr>
        <w:ind w:left="3600" w:hanging="360"/>
      </w:pPr>
    </w:lvl>
    <w:lvl w:ilvl="5" w:tplc="70342068" w:tentative="1">
      <w:start w:val="1"/>
      <w:numFmt w:val="lowerRoman"/>
      <w:lvlText w:val="%6."/>
      <w:lvlJc w:val="right"/>
      <w:pPr>
        <w:ind w:left="4320" w:hanging="180"/>
      </w:pPr>
    </w:lvl>
    <w:lvl w:ilvl="6" w:tplc="70342068" w:tentative="1">
      <w:start w:val="1"/>
      <w:numFmt w:val="decimal"/>
      <w:lvlText w:val="%7."/>
      <w:lvlJc w:val="left"/>
      <w:pPr>
        <w:ind w:left="5040" w:hanging="360"/>
      </w:pPr>
    </w:lvl>
    <w:lvl w:ilvl="7" w:tplc="70342068" w:tentative="1">
      <w:start w:val="1"/>
      <w:numFmt w:val="lowerLetter"/>
      <w:lvlText w:val="%8."/>
      <w:lvlJc w:val="left"/>
      <w:pPr>
        <w:ind w:left="5760" w:hanging="360"/>
      </w:pPr>
    </w:lvl>
    <w:lvl w:ilvl="8" w:tplc="70342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9">
    <w:multiLevelType w:val="hybridMultilevel"/>
    <w:lvl w:ilvl="0" w:tplc="45430748">
      <w:start w:val="1"/>
      <w:numFmt w:val="decimal"/>
      <w:lvlText w:val="%1."/>
      <w:lvlJc w:val="left"/>
      <w:pPr>
        <w:ind w:left="720" w:hanging="360"/>
      </w:pPr>
    </w:lvl>
    <w:lvl w:ilvl="1" w:tplc="45430748" w:tentative="1">
      <w:start w:val="1"/>
      <w:numFmt w:val="lowerLetter"/>
      <w:lvlText w:val="%2."/>
      <w:lvlJc w:val="left"/>
      <w:pPr>
        <w:ind w:left="1440" w:hanging="360"/>
      </w:pPr>
    </w:lvl>
    <w:lvl w:ilvl="2" w:tplc="45430748" w:tentative="1">
      <w:start w:val="1"/>
      <w:numFmt w:val="lowerRoman"/>
      <w:lvlText w:val="%3."/>
      <w:lvlJc w:val="right"/>
      <w:pPr>
        <w:ind w:left="2160" w:hanging="180"/>
      </w:pPr>
    </w:lvl>
    <w:lvl w:ilvl="3" w:tplc="45430748" w:tentative="1">
      <w:start w:val="1"/>
      <w:numFmt w:val="decimal"/>
      <w:lvlText w:val="%4."/>
      <w:lvlJc w:val="left"/>
      <w:pPr>
        <w:ind w:left="2880" w:hanging="360"/>
      </w:pPr>
    </w:lvl>
    <w:lvl w:ilvl="4" w:tplc="45430748" w:tentative="1">
      <w:start w:val="1"/>
      <w:numFmt w:val="lowerLetter"/>
      <w:lvlText w:val="%5."/>
      <w:lvlJc w:val="left"/>
      <w:pPr>
        <w:ind w:left="3600" w:hanging="360"/>
      </w:pPr>
    </w:lvl>
    <w:lvl w:ilvl="5" w:tplc="45430748" w:tentative="1">
      <w:start w:val="1"/>
      <w:numFmt w:val="lowerRoman"/>
      <w:lvlText w:val="%6."/>
      <w:lvlJc w:val="right"/>
      <w:pPr>
        <w:ind w:left="4320" w:hanging="180"/>
      </w:pPr>
    </w:lvl>
    <w:lvl w:ilvl="6" w:tplc="45430748" w:tentative="1">
      <w:start w:val="1"/>
      <w:numFmt w:val="decimal"/>
      <w:lvlText w:val="%7."/>
      <w:lvlJc w:val="left"/>
      <w:pPr>
        <w:ind w:left="5040" w:hanging="360"/>
      </w:pPr>
    </w:lvl>
    <w:lvl w:ilvl="7" w:tplc="45430748" w:tentative="1">
      <w:start w:val="1"/>
      <w:numFmt w:val="lowerLetter"/>
      <w:lvlText w:val="%8."/>
      <w:lvlJc w:val="left"/>
      <w:pPr>
        <w:ind w:left="5760" w:hanging="360"/>
      </w:pPr>
    </w:lvl>
    <w:lvl w:ilvl="8" w:tplc="45430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8">
    <w:multiLevelType w:val="hybridMultilevel"/>
    <w:lvl w:ilvl="0" w:tplc="30625251">
      <w:start w:val="1"/>
      <w:numFmt w:val="decimal"/>
      <w:lvlText w:val="%1."/>
      <w:lvlJc w:val="left"/>
      <w:pPr>
        <w:ind w:left="720" w:hanging="360"/>
      </w:pPr>
    </w:lvl>
    <w:lvl w:ilvl="1" w:tplc="30625251" w:tentative="1">
      <w:start w:val="1"/>
      <w:numFmt w:val="lowerLetter"/>
      <w:lvlText w:val="%2."/>
      <w:lvlJc w:val="left"/>
      <w:pPr>
        <w:ind w:left="1440" w:hanging="360"/>
      </w:pPr>
    </w:lvl>
    <w:lvl w:ilvl="2" w:tplc="30625251" w:tentative="1">
      <w:start w:val="1"/>
      <w:numFmt w:val="lowerRoman"/>
      <w:lvlText w:val="%3."/>
      <w:lvlJc w:val="right"/>
      <w:pPr>
        <w:ind w:left="2160" w:hanging="180"/>
      </w:pPr>
    </w:lvl>
    <w:lvl w:ilvl="3" w:tplc="30625251" w:tentative="1">
      <w:start w:val="1"/>
      <w:numFmt w:val="decimal"/>
      <w:lvlText w:val="%4."/>
      <w:lvlJc w:val="left"/>
      <w:pPr>
        <w:ind w:left="2880" w:hanging="360"/>
      </w:pPr>
    </w:lvl>
    <w:lvl w:ilvl="4" w:tplc="30625251" w:tentative="1">
      <w:start w:val="1"/>
      <w:numFmt w:val="lowerLetter"/>
      <w:lvlText w:val="%5."/>
      <w:lvlJc w:val="left"/>
      <w:pPr>
        <w:ind w:left="3600" w:hanging="360"/>
      </w:pPr>
    </w:lvl>
    <w:lvl w:ilvl="5" w:tplc="30625251" w:tentative="1">
      <w:start w:val="1"/>
      <w:numFmt w:val="lowerRoman"/>
      <w:lvlText w:val="%6."/>
      <w:lvlJc w:val="right"/>
      <w:pPr>
        <w:ind w:left="4320" w:hanging="180"/>
      </w:pPr>
    </w:lvl>
    <w:lvl w:ilvl="6" w:tplc="30625251" w:tentative="1">
      <w:start w:val="1"/>
      <w:numFmt w:val="decimal"/>
      <w:lvlText w:val="%7."/>
      <w:lvlJc w:val="left"/>
      <w:pPr>
        <w:ind w:left="5040" w:hanging="360"/>
      </w:pPr>
    </w:lvl>
    <w:lvl w:ilvl="7" w:tplc="30625251" w:tentative="1">
      <w:start w:val="1"/>
      <w:numFmt w:val="lowerLetter"/>
      <w:lvlText w:val="%8."/>
      <w:lvlJc w:val="left"/>
      <w:pPr>
        <w:ind w:left="5760" w:hanging="360"/>
      </w:pPr>
    </w:lvl>
    <w:lvl w:ilvl="8" w:tplc="30625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7">
    <w:multiLevelType w:val="hybridMultilevel"/>
    <w:lvl w:ilvl="0" w:tplc="66853051">
      <w:start w:val="1"/>
      <w:numFmt w:val="decimal"/>
      <w:lvlText w:val="%1."/>
      <w:lvlJc w:val="left"/>
      <w:pPr>
        <w:ind w:left="720" w:hanging="360"/>
      </w:pPr>
    </w:lvl>
    <w:lvl w:ilvl="1" w:tplc="66853051" w:tentative="1">
      <w:start w:val="1"/>
      <w:numFmt w:val="lowerLetter"/>
      <w:lvlText w:val="%2."/>
      <w:lvlJc w:val="left"/>
      <w:pPr>
        <w:ind w:left="1440" w:hanging="360"/>
      </w:pPr>
    </w:lvl>
    <w:lvl w:ilvl="2" w:tplc="66853051" w:tentative="1">
      <w:start w:val="1"/>
      <w:numFmt w:val="lowerRoman"/>
      <w:lvlText w:val="%3."/>
      <w:lvlJc w:val="right"/>
      <w:pPr>
        <w:ind w:left="2160" w:hanging="180"/>
      </w:pPr>
    </w:lvl>
    <w:lvl w:ilvl="3" w:tplc="66853051" w:tentative="1">
      <w:start w:val="1"/>
      <w:numFmt w:val="decimal"/>
      <w:lvlText w:val="%4."/>
      <w:lvlJc w:val="left"/>
      <w:pPr>
        <w:ind w:left="2880" w:hanging="360"/>
      </w:pPr>
    </w:lvl>
    <w:lvl w:ilvl="4" w:tplc="66853051" w:tentative="1">
      <w:start w:val="1"/>
      <w:numFmt w:val="lowerLetter"/>
      <w:lvlText w:val="%5."/>
      <w:lvlJc w:val="left"/>
      <w:pPr>
        <w:ind w:left="3600" w:hanging="360"/>
      </w:pPr>
    </w:lvl>
    <w:lvl w:ilvl="5" w:tplc="66853051" w:tentative="1">
      <w:start w:val="1"/>
      <w:numFmt w:val="lowerRoman"/>
      <w:lvlText w:val="%6."/>
      <w:lvlJc w:val="right"/>
      <w:pPr>
        <w:ind w:left="4320" w:hanging="180"/>
      </w:pPr>
    </w:lvl>
    <w:lvl w:ilvl="6" w:tplc="66853051" w:tentative="1">
      <w:start w:val="1"/>
      <w:numFmt w:val="decimal"/>
      <w:lvlText w:val="%7."/>
      <w:lvlJc w:val="left"/>
      <w:pPr>
        <w:ind w:left="5040" w:hanging="360"/>
      </w:pPr>
    </w:lvl>
    <w:lvl w:ilvl="7" w:tplc="66853051" w:tentative="1">
      <w:start w:val="1"/>
      <w:numFmt w:val="lowerLetter"/>
      <w:lvlText w:val="%8."/>
      <w:lvlJc w:val="left"/>
      <w:pPr>
        <w:ind w:left="5760" w:hanging="360"/>
      </w:pPr>
    </w:lvl>
    <w:lvl w:ilvl="8" w:tplc="66853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6">
    <w:multiLevelType w:val="hybridMultilevel"/>
    <w:lvl w:ilvl="0" w:tplc="34118467">
      <w:start w:val="1"/>
      <w:numFmt w:val="decimal"/>
      <w:lvlText w:val="%1."/>
      <w:lvlJc w:val="left"/>
      <w:pPr>
        <w:ind w:left="720" w:hanging="360"/>
      </w:pPr>
    </w:lvl>
    <w:lvl w:ilvl="1" w:tplc="34118467" w:tentative="1">
      <w:start w:val="1"/>
      <w:numFmt w:val="lowerLetter"/>
      <w:lvlText w:val="%2."/>
      <w:lvlJc w:val="left"/>
      <w:pPr>
        <w:ind w:left="1440" w:hanging="360"/>
      </w:pPr>
    </w:lvl>
    <w:lvl w:ilvl="2" w:tplc="34118467" w:tentative="1">
      <w:start w:val="1"/>
      <w:numFmt w:val="lowerRoman"/>
      <w:lvlText w:val="%3."/>
      <w:lvlJc w:val="right"/>
      <w:pPr>
        <w:ind w:left="2160" w:hanging="180"/>
      </w:pPr>
    </w:lvl>
    <w:lvl w:ilvl="3" w:tplc="34118467" w:tentative="1">
      <w:start w:val="1"/>
      <w:numFmt w:val="decimal"/>
      <w:lvlText w:val="%4."/>
      <w:lvlJc w:val="left"/>
      <w:pPr>
        <w:ind w:left="2880" w:hanging="360"/>
      </w:pPr>
    </w:lvl>
    <w:lvl w:ilvl="4" w:tplc="34118467" w:tentative="1">
      <w:start w:val="1"/>
      <w:numFmt w:val="lowerLetter"/>
      <w:lvlText w:val="%5."/>
      <w:lvlJc w:val="left"/>
      <w:pPr>
        <w:ind w:left="3600" w:hanging="360"/>
      </w:pPr>
    </w:lvl>
    <w:lvl w:ilvl="5" w:tplc="34118467" w:tentative="1">
      <w:start w:val="1"/>
      <w:numFmt w:val="lowerRoman"/>
      <w:lvlText w:val="%6."/>
      <w:lvlJc w:val="right"/>
      <w:pPr>
        <w:ind w:left="4320" w:hanging="180"/>
      </w:pPr>
    </w:lvl>
    <w:lvl w:ilvl="6" w:tplc="34118467" w:tentative="1">
      <w:start w:val="1"/>
      <w:numFmt w:val="decimal"/>
      <w:lvlText w:val="%7."/>
      <w:lvlJc w:val="left"/>
      <w:pPr>
        <w:ind w:left="5040" w:hanging="360"/>
      </w:pPr>
    </w:lvl>
    <w:lvl w:ilvl="7" w:tplc="34118467" w:tentative="1">
      <w:start w:val="1"/>
      <w:numFmt w:val="lowerLetter"/>
      <w:lvlText w:val="%8."/>
      <w:lvlJc w:val="left"/>
      <w:pPr>
        <w:ind w:left="5760" w:hanging="360"/>
      </w:pPr>
    </w:lvl>
    <w:lvl w:ilvl="8" w:tplc="34118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5">
    <w:multiLevelType w:val="hybridMultilevel"/>
    <w:lvl w:ilvl="0" w:tplc="17214443">
      <w:start w:val="1"/>
      <w:numFmt w:val="decimal"/>
      <w:lvlText w:val="%1."/>
      <w:lvlJc w:val="left"/>
      <w:pPr>
        <w:ind w:left="720" w:hanging="360"/>
      </w:pPr>
    </w:lvl>
    <w:lvl w:ilvl="1" w:tplc="17214443" w:tentative="1">
      <w:start w:val="1"/>
      <w:numFmt w:val="lowerLetter"/>
      <w:lvlText w:val="%2."/>
      <w:lvlJc w:val="left"/>
      <w:pPr>
        <w:ind w:left="1440" w:hanging="360"/>
      </w:pPr>
    </w:lvl>
    <w:lvl w:ilvl="2" w:tplc="17214443" w:tentative="1">
      <w:start w:val="1"/>
      <w:numFmt w:val="lowerRoman"/>
      <w:lvlText w:val="%3."/>
      <w:lvlJc w:val="right"/>
      <w:pPr>
        <w:ind w:left="2160" w:hanging="180"/>
      </w:pPr>
    </w:lvl>
    <w:lvl w:ilvl="3" w:tplc="17214443" w:tentative="1">
      <w:start w:val="1"/>
      <w:numFmt w:val="decimal"/>
      <w:lvlText w:val="%4."/>
      <w:lvlJc w:val="left"/>
      <w:pPr>
        <w:ind w:left="2880" w:hanging="360"/>
      </w:pPr>
    </w:lvl>
    <w:lvl w:ilvl="4" w:tplc="17214443" w:tentative="1">
      <w:start w:val="1"/>
      <w:numFmt w:val="lowerLetter"/>
      <w:lvlText w:val="%5."/>
      <w:lvlJc w:val="left"/>
      <w:pPr>
        <w:ind w:left="3600" w:hanging="360"/>
      </w:pPr>
    </w:lvl>
    <w:lvl w:ilvl="5" w:tplc="17214443" w:tentative="1">
      <w:start w:val="1"/>
      <w:numFmt w:val="lowerRoman"/>
      <w:lvlText w:val="%6."/>
      <w:lvlJc w:val="right"/>
      <w:pPr>
        <w:ind w:left="4320" w:hanging="180"/>
      </w:pPr>
    </w:lvl>
    <w:lvl w:ilvl="6" w:tplc="17214443" w:tentative="1">
      <w:start w:val="1"/>
      <w:numFmt w:val="decimal"/>
      <w:lvlText w:val="%7."/>
      <w:lvlJc w:val="left"/>
      <w:pPr>
        <w:ind w:left="5040" w:hanging="360"/>
      </w:pPr>
    </w:lvl>
    <w:lvl w:ilvl="7" w:tplc="17214443" w:tentative="1">
      <w:start w:val="1"/>
      <w:numFmt w:val="lowerLetter"/>
      <w:lvlText w:val="%8."/>
      <w:lvlJc w:val="left"/>
      <w:pPr>
        <w:ind w:left="5760" w:hanging="360"/>
      </w:pPr>
    </w:lvl>
    <w:lvl w:ilvl="8" w:tplc="17214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4">
    <w:multiLevelType w:val="hybridMultilevel"/>
    <w:lvl w:ilvl="0" w:tplc="17045573">
      <w:start w:val="1"/>
      <w:numFmt w:val="decimal"/>
      <w:lvlText w:val="%1."/>
      <w:lvlJc w:val="left"/>
      <w:pPr>
        <w:ind w:left="720" w:hanging="360"/>
      </w:pPr>
    </w:lvl>
    <w:lvl w:ilvl="1" w:tplc="17045573" w:tentative="1">
      <w:start w:val="1"/>
      <w:numFmt w:val="lowerLetter"/>
      <w:lvlText w:val="%2."/>
      <w:lvlJc w:val="left"/>
      <w:pPr>
        <w:ind w:left="1440" w:hanging="360"/>
      </w:pPr>
    </w:lvl>
    <w:lvl w:ilvl="2" w:tplc="17045573" w:tentative="1">
      <w:start w:val="1"/>
      <w:numFmt w:val="lowerRoman"/>
      <w:lvlText w:val="%3."/>
      <w:lvlJc w:val="right"/>
      <w:pPr>
        <w:ind w:left="2160" w:hanging="180"/>
      </w:pPr>
    </w:lvl>
    <w:lvl w:ilvl="3" w:tplc="17045573" w:tentative="1">
      <w:start w:val="1"/>
      <w:numFmt w:val="decimal"/>
      <w:lvlText w:val="%4."/>
      <w:lvlJc w:val="left"/>
      <w:pPr>
        <w:ind w:left="2880" w:hanging="360"/>
      </w:pPr>
    </w:lvl>
    <w:lvl w:ilvl="4" w:tplc="17045573" w:tentative="1">
      <w:start w:val="1"/>
      <w:numFmt w:val="lowerLetter"/>
      <w:lvlText w:val="%5."/>
      <w:lvlJc w:val="left"/>
      <w:pPr>
        <w:ind w:left="3600" w:hanging="360"/>
      </w:pPr>
    </w:lvl>
    <w:lvl w:ilvl="5" w:tplc="17045573" w:tentative="1">
      <w:start w:val="1"/>
      <w:numFmt w:val="lowerRoman"/>
      <w:lvlText w:val="%6."/>
      <w:lvlJc w:val="right"/>
      <w:pPr>
        <w:ind w:left="4320" w:hanging="180"/>
      </w:pPr>
    </w:lvl>
    <w:lvl w:ilvl="6" w:tplc="17045573" w:tentative="1">
      <w:start w:val="1"/>
      <w:numFmt w:val="decimal"/>
      <w:lvlText w:val="%7."/>
      <w:lvlJc w:val="left"/>
      <w:pPr>
        <w:ind w:left="5040" w:hanging="360"/>
      </w:pPr>
    </w:lvl>
    <w:lvl w:ilvl="7" w:tplc="17045573" w:tentative="1">
      <w:start w:val="1"/>
      <w:numFmt w:val="lowerLetter"/>
      <w:lvlText w:val="%8."/>
      <w:lvlJc w:val="left"/>
      <w:pPr>
        <w:ind w:left="5760" w:hanging="360"/>
      </w:pPr>
    </w:lvl>
    <w:lvl w:ilvl="8" w:tplc="17045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3">
    <w:multiLevelType w:val="hybridMultilevel"/>
    <w:lvl w:ilvl="0" w:tplc="85493208">
      <w:start w:val="1"/>
      <w:numFmt w:val="decimal"/>
      <w:lvlText w:val="%1."/>
      <w:lvlJc w:val="left"/>
      <w:pPr>
        <w:ind w:left="720" w:hanging="360"/>
      </w:pPr>
    </w:lvl>
    <w:lvl w:ilvl="1" w:tplc="85493208" w:tentative="1">
      <w:start w:val="1"/>
      <w:numFmt w:val="lowerLetter"/>
      <w:lvlText w:val="%2."/>
      <w:lvlJc w:val="left"/>
      <w:pPr>
        <w:ind w:left="1440" w:hanging="360"/>
      </w:pPr>
    </w:lvl>
    <w:lvl w:ilvl="2" w:tplc="85493208" w:tentative="1">
      <w:start w:val="1"/>
      <w:numFmt w:val="lowerRoman"/>
      <w:lvlText w:val="%3."/>
      <w:lvlJc w:val="right"/>
      <w:pPr>
        <w:ind w:left="2160" w:hanging="180"/>
      </w:pPr>
    </w:lvl>
    <w:lvl w:ilvl="3" w:tplc="85493208" w:tentative="1">
      <w:start w:val="1"/>
      <w:numFmt w:val="decimal"/>
      <w:lvlText w:val="%4."/>
      <w:lvlJc w:val="left"/>
      <w:pPr>
        <w:ind w:left="2880" w:hanging="360"/>
      </w:pPr>
    </w:lvl>
    <w:lvl w:ilvl="4" w:tplc="85493208" w:tentative="1">
      <w:start w:val="1"/>
      <w:numFmt w:val="lowerLetter"/>
      <w:lvlText w:val="%5."/>
      <w:lvlJc w:val="left"/>
      <w:pPr>
        <w:ind w:left="3600" w:hanging="360"/>
      </w:pPr>
    </w:lvl>
    <w:lvl w:ilvl="5" w:tplc="85493208" w:tentative="1">
      <w:start w:val="1"/>
      <w:numFmt w:val="lowerRoman"/>
      <w:lvlText w:val="%6."/>
      <w:lvlJc w:val="right"/>
      <w:pPr>
        <w:ind w:left="4320" w:hanging="180"/>
      </w:pPr>
    </w:lvl>
    <w:lvl w:ilvl="6" w:tplc="85493208" w:tentative="1">
      <w:start w:val="1"/>
      <w:numFmt w:val="decimal"/>
      <w:lvlText w:val="%7."/>
      <w:lvlJc w:val="left"/>
      <w:pPr>
        <w:ind w:left="5040" w:hanging="360"/>
      </w:pPr>
    </w:lvl>
    <w:lvl w:ilvl="7" w:tplc="85493208" w:tentative="1">
      <w:start w:val="1"/>
      <w:numFmt w:val="lowerLetter"/>
      <w:lvlText w:val="%8."/>
      <w:lvlJc w:val="left"/>
      <w:pPr>
        <w:ind w:left="5760" w:hanging="360"/>
      </w:pPr>
    </w:lvl>
    <w:lvl w:ilvl="8" w:tplc="85493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2">
    <w:multiLevelType w:val="hybridMultilevel"/>
    <w:lvl w:ilvl="0" w:tplc="57290972">
      <w:start w:val="1"/>
      <w:numFmt w:val="decimal"/>
      <w:lvlText w:val="%1."/>
      <w:lvlJc w:val="left"/>
      <w:pPr>
        <w:ind w:left="720" w:hanging="360"/>
      </w:pPr>
    </w:lvl>
    <w:lvl w:ilvl="1" w:tplc="57290972" w:tentative="1">
      <w:start w:val="1"/>
      <w:numFmt w:val="lowerLetter"/>
      <w:lvlText w:val="%2."/>
      <w:lvlJc w:val="left"/>
      <w:pPr>
        <w:ind w:left="1440" w:hanging="360"/>
      </w:pPr>
    </w:lvl>
    <w:lvl w:ilvl="2" w:tplc="57290972" w:tentative="1">
      <w:start w:val="1"/>
      <w:numFmt w:val="lowerRoman"/>
      <w:lvlText w:val="%3."/>
      <w:lvlJc w:val="right"/>
      <w:pPr>
        <w:ind w:left="2160" w:hanging="180"/>
      </w:pPr>
    </w:lvl>
    <w:lvl w:ilvl="3" w:tplc="57290972" w:tentative="1">
      <w:start w:val="1"/>
      <w:numFmt w:val="decimal"/>
      <w:lvlText w:val="%4."/>
      <w:lvlJc w:val="left"/>
      <w:pPr>
        <w:ind w:left="2880" w:hanging="360"/>
      </w:pPr>
    </w:lvl>
    <w:lvl w:ilvl="4" w:tplc="57290972" w:tentative="1">
      <w:start w:val="1"/>
      <w:numFmt w:val="lowerLetter"/>
      <w:lvlText w:val="%5."/>
      <w:lvlJc w:val="left"/>
      <w:pPr>
        <w:ind w:left="3600" w:hanging="360"/>
      </w:pPr>
    </w:lvl>
    <w:lvl w:ilvl="5" w:tplc="57290972" w:tentative="1">
      <w:start w:val="1"/>
      <w:numFmt w:val="lowerRoman"/>
      <w:lvlText w:val="%6."/>
      <w:lvlJc w:val="right"/>
      <w:pPr>
        <w:ind w:left="4320" w:hanging="180"/>
      </w:pPr>
    </w:lvl>
    <w:lvl w:ilvl="6" w:tplc="57290972" w:tentative="1">
      <w:start w:val="1"/>
      <w:numFmt w:val="decimal"/>
      <w:lvlText w:val="%7."/>
      <w:lvlJc w:val="left"/>
      <w:pPr>
        <w:ind w:left="5040" w:hanging="360"/>
      </w:pPr>
    </w:lvl>
    <w:lvl w:ilvl="7" w:tplc="57290972" w:tentative="1">
      <w:start w:val="1"/>
      <w:numFmt w:val="lowerLetter"/>
      <w:lvlText w:val="%8."/>
      <w:lvlJc w:val="left"/>
      <w:pPr>
        <w:ind w:left="5760" w:hanging="360"/>
      </w:pPr>
    </w:lvl>
    <w:lvl w:ilvl="8" w:tplc="57290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1">
    <w:multiLevelType w:val="hybridMultilevel"/>
    <w:lvl w:ilvl="0" w:tplc="19822004">
      <w:start w:val="1"/>
      <w:numFmt w:val="decimal"/>
      <w:lvlText w:val="%1."/>
      <w:lvlJc w:val="left"/>
      <w:pPr>
        <w:ind w:left="720" w:hanging="360"/>
      </w:pPr>
    </w:lvl>
    <w:lvl w:ilvl="1" w:tplc="19822004" w:tentative="1">
      <w:start w:val="1"/>
      <w:numFmt w:val="lowerLetter"/>
      <w:lvlText w:val="%2."/>
      <w:lvlJc w:val="left"/>
      <w:pPr>
        <w:ind w:left="1440" w:hanging="360"/>
      </w:pPr>
    </w:lvl>
    <w:lvl w:ilvl="2" w:tplc="19822004" w:tentative="1">
      <w:start w:val="1"/>
      <w:numFmt w:val="lowerRoman"/>
      <w:lvlText w:val="%3."/>
      <w:lvlJc w:val="right"/>
      <w:pPr>
        <w:ind w:left="2160" w:hanging="180"/>
      </w:pPr>
    </w:lvl>
    <w:lvl w:ilvl="3" w:tplc="19822004" w:tentative="1">
      <w:start w:val="1"/>
      <w:numFmt w:val="decimal"/>
      <w:lvlText w:val="%4."/>
      <w:lvlJc w:val="left"/>
      <w:pPr>
        <w:ind w:left="2880" w:hanging="360"/>
      </w:pPr>
    </w:lvl>
    <w:lvl w:ilvl="4" w:tplc="19822004" w:tentative="1">
      <w:start w:val="1"/>
      <w:numFmt w:val="lowerLetter"/>
      <w:lvlText w:val="%5."/>
      <w:lvlJc w:val="left"/>
      <w:pPr>
        <w:ind w:left="3600" w:hanging="360"/>
      </w:pPr>
    </w:lvl>
    <w:lvl w:ilvl="5" w:tplc="19822004" w:tentative="1">
      <w:start w:val="1"/>
      <w:numFmt w:val="lowerRoman"/>
      <w:lvlText w:val="%6."/>
      <w:lvlJc w:val="right"/>
      <w:pPr>
        <w:ind w:left="4320" w:hanging="180"/>
      </w:pPr>
    </w:lvl>
    <w:lvl w:ilvl="6" w:tplc="19822004" w:tentative="1">
      <w:start w:val="1"/>
      <w:numFmt w:val="decimal"/>
      <w:lvlText w:val="%7."/>
      <w:lvlJc w:val="left"/>
      <w:pPr>
        <w:ind w:left="5040" w:hanging="360"/>
      </w:pPr>
    </w:lvl>
    <w:lvl w:ilvl="7" w:tplc="19822004" w:tentative="1">
      <w:start w:val="1"/>
      <w:numFmt w:val="lowerLetter"/>
      <w:lvlText w:val="%8."/>
      <w:lvlJc w:val="left"/>
      <w:pPr>
        <w:ind w:left="5760" w:hanging="360"/>
      </w:pPr>
    </w:lvl>
    <w:lvl w:ilvl="8" w:tplc="19822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0">
    <w:multiLevelType w:val="hybridMultilevel"/>
    <w:lvl w:ilvl="0" w:tplc="29492892">
      <w:start w:val="1"/>
      <w:numFmt w:val="decimal"/>
      <w:lvlText w:val="%1."/>
      <w:lvlJc w:val="left"/>
      <w:pPr>
        <w:ind w:left="720" w:hanging="360"/>
      </w:pPr>
    </w:lvl>
    <w:lvl w:ilvl="1" w:tplc="29492892" w:tentative="1">
      <w:start w:val="1"/>
      <w:numFmt w:val="lowerLetter"/>
      <w:lvlText w:val="%2."/>
      <w:lvlJc w:val="left"/>
      <w:pPr>
        <w:ind w:left="1440" w:hanging="360"/>
      </w:pPr>
    </w:lvl>
    <w:lvl w:ilvl="2" w:tplc="29492892" w:tentative="1">
      <w:start w:val="1"/>
      <w:numFmt w:val="lowerRoman"/>
      <w:lvlText w:val="%3."/>
      <w:lvlJc w:val="right"/>
      <w:pPr>
        <w:ind w:left="2160" w:hanging="180"/>
      </w:pPr>
    </w:lvl>
    <w:lvl w:ilvl="3" w:tplc="29492892" w:tentative="1">
      <w:start w:val="1"/>
      <w:numFmt w:val="decimal"/>
      <w:lvlText w:val="%4."/>
      <w:lvlJc w:val="left"/>
      <w:pPr>
        <w:ind w:left="2880" w:hanging="360"/>
      </w:pPr>
    </w:lvl>
    <w:lvl w:ilvl="4" w:tplc="29492892" w:tentative="1">
      <w:start w:val="1"/>
      <w:numFmt w:val="lowerLetter"/>
      <w:lvlText w:val="%5."/>
      <w:lvlJc w:val="left"/>
      <w:pPr>
        <w:ind w:left="3600" w:hanging="360"/>
      </w:pPr>
    </w:lvl>
    <w:lvl w:ilvl="5" w:tplc="29492892" w:tentative="1">
      <w:start w:val="1"/>
      <w:numFmt w:val="lowerRoman"/>
      <w:lvlText w:val="%6."/>
      <w:lvlJc w:val="right"/>
      <w:pPr>
        <w:ind w:left="4320" w:hanging="180"/>
      </w:pPr>
    </w:lvl>
    <w:lvl w:ilvl="6" w:tplc="29492892" w:tentative="1">
      <w:start w:val="1"/>
      <w:numFmt w:val="decimal"/>
      <w:lvlText w:val="%7."/>
      <w:lvlJc w:val="left"/>
      <w:pPr>
        <w:ind w:left="5040" w:hanging="360"/>
      </w:pPr>
    </w:lvl>
    <w:lvl w:ilvl="7" w:tplc="29492892" w:tentative="1">
      <w:start w:val="1"/>
      <w:numFmt w:val="lowerLetter"/>
      <w:lvlText w:val="%8."/>
      <w:lvlJc w:val="left"/>
      <w:pPr>
        <w:ind w:left="5760" w:hanging="360"/>
      </w:pPr>
    </w:lvl>
    <w:lvl w:ilvl="8" w:tplc="2949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9">
    <w:multiLevelType w:val="hybridMultilevel"/>
    <w:lvl w:ilvl="0" w:tplc="92355579">
      <w:start w:val="1"/>
      <w:numFmt w:val="decimal"/>
      <w:lvlText w:val="%1."/>
      <w:lvlJc w:val="left"/>
      <w:pPr>
        <w:ind w:left="720" w:hanging="360"/>
      </w:pPr>
    </w:lvl>
    <w:lvl w:ilvl="1" w:tplc="92355579" w:tentative="1">
      <w:start w:val="1"/>
      <w:numFmt w:val="lowerLetter"/>
      <w:lvlText w:val="%2."/>
      <w:lvlJc w:val="left"/>
      <w:pPr>
        <w:ind w:left="1440" w:hanging="360"/>
      </w:pPr>
    </w:lvl>
    <w:lvl w:ilvl="2" w:tplc="92355579" w:tentative="1">
      <w:start w:val="1"/>
      <w:numFmt w:val="lowerRoman"/>
      <w:lvlText w:val="%3."/>
      <w:lvlJc w:val="right"/>
      <w:pPr>
        <w:ind w:left="2160" w:hanging="180"/>
      </w:pPr>
    </w:lvl>
    <w:lvl w:ilvl="3" w:tplc="92355579" w:tentative="1">
      <w:start w:val="1"/>
      <w:numFmt w:val="decimal"/>
      <w:lvlText w:val="%4."/>
      <w:lvlJc w:val="left"/>
      <w:pPr>
        <w:ind w:left="2880" w:hanging="360"/>
      </w:pPr>
    </w:lvl>
    <w:lvl w:ilvl="4" w:tplc="92355579" w:tentative="1">
      <w:start w:val="1"/>
      <w:numFmt w:val="lowerLetter"/>
      <w:lvlText w:val="%5."/>
      <w:lvlJc w:val="left"/>
      <w:pPr>
        <w:ind w:left="3600" w:hanging="360"/>
      </w:pPr>
    </w:lvl>
    <w:lvl w:ilvl="5" w:tplc="92355579" w:tentative="1">
      <w:start w:val="1"/>
      <w:numFmt w:val="lowerRoman"/>
      <w:lvlText w:val="%6."/>
      <w:lvlJc w:val="right"/>
      <w:pPr>
        <w:ind w:left="4320" w:hanging="180"/>
      </w:pPr>
    </w:lvl>
    <w:lvl w:ilvl="6" w:tplc="92355579" w:tentative="1">
      <w:start w:val="1"/>
      <w:numFmt w:val="decimal"/>
      <w:lvlText w:val="%7."/>
      <w:lvlJc w:val="left"/>
      <w:pPr>
        <w:ind w:left="5040" w:hanging="360"/>
      </w:pPr>
    </w:lvl>
    <w:lvl w:ilvl="7" w:tplc="92355579" w:tentative="1">
      <w:start w:val="1"/>
      <w:numFmt w:val="lowerLetter"/>
      <w:lvlText w:val="%8."/>
      <w:lvlJc w:val="left"/>
      <w:pPr>
        <w:ind w:left="5760" w:hanging="360"/>
      </w:pPr>
    </w:lvl>
    <w:lvl w:ilvl="8" w:tplc="92355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8">
    <w:multiLevelType w:val="hybridMultilevel"/>
    <w:lvl w:ilvl="0" w:tplc="66129033">
      <w:start w:val="1"/>
      <w:numFmt w:val="decimal"/>
      <w:lvlText w:val="%1."/>
      <w:lvlJc w:val="left"/>
      <w:pPr>
        <w:ind w:left="720" w:hanging="360"/>
      </w:pPr>
    </w:lvl>
    <w:lvl w:ilvl="1" w:tplc="66129033" w:tentative="1">
      <w:start w:val="1"/>
      <w:numFmt w:val="lowerLetter"/>
      <w:lvlText w:val="%2."/>
      <w:lvlJc w:val="left"/>
      <w:pPr>
        <w:ind w:left="1440" w:hanging="360"/>
      </w:pPr>
    </w:lvl>
    <w:lvl w:ilvl="2" w:tplc="66129033" w:tentative="1">
      <w:start w:val="1"/>
      <w:numFmt w:val="lowerRoman"/>
      <w:lvlText w:val="%3."/>
      <w:lvlJc w:val="right"/>
      <w:pPr>
        <w:ind w:left="2160" w:hanging="180"/>
      </w:pPr>
    </w:lvl>
    <w:lvl w:ilvl="3" w:tplc="66129033" w:tentative="1">
      <w:start w:val="1"/>
      <w:numFmt w:val="decimal"/>
      <w:lvlText w:val="%4."/>
      <w:lvlJc w:val="left"/>
      <w:pPr>
        <w:ind w:left="2880" w:hanging="360"/>
      </w:pPr>
    </w:lvl>
    <w:lvl w:ilvl="4" w:tplc="66129033" w:tentative="1">
      <w:start w:val="1"/>
      <w:numFmt w:val="lowerLetter"/>
      <w:lvlText w:val="%5."/>
      <w:lvlJc w:val="left"/>
      <w:pPr>
        <w:ind w:left="3600" w:hanging="360"/>
      </w:pPr>
    </w:lvl>
    <w:lvl w:ilvl="5" w:tplc="66129033" w:tentative="1">
      <w:start w:val="1"/>
      <w:numFmt w:val="lowerRoman"/>
      <w:lvlText w:val="%6."/>
      <w:lvlJc w:val="right"/>
      <w:pPr>
        <w:ind w:left="4320" w:hanging="180"/>
      </w:pPr>
    </w:lvl>
    <w:lvl w:ilvl="6" w:tplc="66129033" w:tentative="1">
      <w:start w:val="1"/>
      <w:numFmt w:val="decimal"/>
      <w:lvlText w:val="%7."/>
      <w:lvlJc w:val="left"/>
      <w:pPr>
        <w:ind w:left="5040" w:hanging="360"/>
      </w:pPr>
    </w:lvl>
    <w:lvl w:ilvl="7" w:tplc="66129033" w:tentative="1">
      <w:start w:val="1"/>
      <w:numFmt w:val="lowerLetter"/>
      <w:lvlText w:val="%8."/>
      <w:lvlJc w:val="left"/>
      <w:pPr>
        <w:ind w:left="5760" w:hanging="360"/>
      </w:pPr>
    </w:lvl>
    <w:lvl w:ilvl="8" w:tplc="66129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7">
    <w:multiLevelType w:val="hybridMultilevel"/>
    <w:lvl w:ilvl="0" w:tplc="27115002">
      <w:start w:val="1"/>
      <w:numFmt w:val="decimal"/>
      <w:lvlText w:val="%1."/>
      <w:lvlJc w:val="left"/>
      <w:pPr>
        <w:ind w:left="720" w:hanging="360"/>
      </w:pPr>
    </w:lvl>
    <w:lvl w:ilvl="1" w:tplc="27115002" w:tentative="1">
      <w:start w:val="1"/>
      <w:numFmt w:val="lowerLetter"/>
      <w:lvlText w:val="%2."/>
      <w:lvlJc w:val="left"/>
      <w:pPr>
        <w:ind w:left="1440" w:hanging="360"/>
      </w:pPr>
    </w:lvl>
    <w:lvl w:ilvl="2" w:tplc="27115002" w:tentative="1">
      <w:start w:val="1"/>
      <w:numFmt w:val="lowerRoman"/>
      <w:lvlText w:val="%3."/>
      <w:lvlJc w:val="right"/>
      <w:pPr>
        <w:ind w:left="2160" w:hanging="180"/>
      </w:pPr>
    </w:lvl>
    <w:lvl w:ilvl="3" w:tplc="27115002" w:tentative="1">
      <w:start w:val="1"/>
      <w:numFmt w:val="decimal"/>
      <w:lvlText w:val="%4."/>
      <w:lvlJc w:val="left"/>
      <w:pPr>
        <w:ind w:left="2880" w:hanging="360"/>
      </w:pPr>
    </w:lvl>
    <w:lvl w:ilvl="4" w:tplc="27115002" w:tentative="1">
      <w:start w:val="1"/>
      <w:numFmt w:val="lowerLetter"/>
      <w:lvlText w:val="%5."/>
      <w:lvlJc w:val="left"/>
      <w:pPr>
        <w:ind w:left="3600" w:hanging="360"/>
      </w:pPr>
    </w:lvl>
    <w:lvl w:ilvl="5" w:tplc="27115002" w:tentative="1">
      <w:start w:val="1"/>
      <w:numFmt w:val="lowerRoman"/>
      <w:lvlText w:val="%6."/>
      <w:lvlJc w:val="right"/>
      <w:pPr>
        <w:ind w:left="4320" w:hanging="180"/>
      </w:pPr>
    </w:lvl>
    <w:lvl w:ilvl="6" w:tplc="27115002" w:tentative="1">
      <w:start w:val="1"/>
      <w:numFmt w:val="decimal"/>
      <w:lvlText w:val="%7."/>
      <w:lvlJc w:val="left"/>
      <w:pPr>
        <w:ind w:left="5040" w:hanging="360"/>
      </w:pPr>
    </w:lvl>
    <w:lvl w:ilvl="7" w:tplc="27115002" w:tentative="1">
      <w:start w:val="1"/>
      <w:numFmt w:val="lowerLetter"/>
      <w:lvlText w:val="%8."/>
      <w:lvlJc w:val="left"/>
      <w:pPr>
        <w:ind w:left="5760" w:hanging="360"/>
      </w:pPr>
    </w:lvl>
    <w:lvl w:ilvl="8" w:tplc="27115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6">
    <w:multiLevelType w:val="hybridMultilevel"/>
    <w:lvl w:ilvl="0" w:tplc="53349904">
      <w:start w:val="1"/>
      <w:numFmt w:val="decimal"/>
      <w:lvlText w:val="%1."/>
      <w:lvlJc w:val="left"/>
      <w:pPr>
        <w:ind w:left="720" w:hanging="360"/>
      </w:pPr>
    </w:lvl>
    <w:lvl w:ilvl="1" w:tplc="53349904" w:tentative="1">
      <w:start w:val="1"/>
      <w:numFmt w:val="lowerLetter"/>
      <w:lvlText w:val="%2."/>
      <w:lvlJc w:val="left"/>
      <w:pPr>
        <w:ind w:left="1440" w:hanging="360"/>
      </w:pPr>
    </w:lvl>
    <w:lvl w:ilvl="2" w:tplc="53349904" w:tentative="1">
      <w:start w:val="1"/>
      <w:numFmt w:val="lowerRoman"/>
      <w:lvlText w:val="%3."/>
      <w:lvlJc w:val="right"/>
      <w:pPr>
        <w:ind w:left="2160" w:hanging="180"/>
      </w:pPr>
    </w:lvl>
    <w:lvl w:ilvl="3" w:tplc="53349904" w:tentative="1">
      <w:start w:val="1"/>
      <w:numFmt w:val="decimal"/>
      <w:lvlText w:val="%4."/>
      <w:lvlJc w:val="left"/>
      <w:pPr>
        <w:ind w:left="2880" w:hanging="360"/>
      </w:pPr>
    </w:lvl>
    <w:lvl w:ilvl="4" w:tplc="53349904" w:tentative="1">
      <w:start w:val="1"/>
      <w:numFmt w:val="lowerLetter"/>
      <w:lvlText w:val="%5."/>
      <w:lvlJc w:val="left"/>
      <w:pPr>
        <w:ind w:left="3600" w:hanging="360"/>
      </w:pPr>
    </w:lvl>
    <w:lvl w:ilvl="5" w:tplc="53349904" w:tentative="1">
      <w:start w:val="1"/>
      <w:numFmt w:val="lowerRoman"/>
      <w:lvlText w:val="%6."/>
      <w:lvlJc w:val="right"/>
      <w:pPr>
        <w:ind w:left="4320" w:hanging="180"/>
      </w:pPr>
    </w:lvl>
    <w:lvl w:ilvl="6" w:tplc="53349904" w:tentative="1">
      <w:start w:val="1"/>
      <w:numFmt w:val="decimal"/>
      <w:lvlText w:val="%7."/>
      <w:lvlJc w:val="left"/>
      <w:pPr>
        <w:ind w:left="5040" w:hanging="360"/>
      </w:pPr>
    </w:lvl>
    <w:lvl w:ilvl="7" w:tplc="53349904" w:tentative="1">
      <w:start w:val="1"/>
      <w:numFmt w:val="lowerLetter"/>
      <w:lvlText w:val="%8."/>
      <w:lvlJc w:val="left"/>
      <w:pPr>
        <w:ind w:left="5760" w:hanging="360"/>
      </w:pPr>
    </w:lvl>
    <w:lvl w:ilvl="8" w:tplc="53349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5">
    <w:multiLevelType w:val="hybridMultilevel"/>
    <w:lvl w:ilvl="0" w:tplc="45685007">
      <w:start w:val="1"/>
      <w:numFmt w:val="decimal"/>
      <w:lvlText w:val="%1."/>
      <w:lvlJc w:val="left"/>
      <w:pPr>
        <w:ind w:left="720" w:hanging="360"/>
      </w:pPr>
    </w:lvl>
    <w:lvl w:ilvl="1" w:tplc="45685007" w:tentative="1">
      <w:start w:val="1"/>
      <w:numFmt w:val="lowerLetter"/>
      <w:lvlText w:val="%2."/>
      <w:lvlJc w:val="left"/>
      <w:pPr>
        <w:ind w:left="1440" w:hanging="360"/>
      </w:pPr>
    </w:lvl>
    <w:lvl w:ilvl="2" w:tplc="45685007" w:tentative="1">
      <w:start w:val="1"/>
      <w:numFmt w:val="lowerRoman"/>
      <w:lvlText w:val="%3."/>
      <w:lvlJc w:val="right"/>
      <w:pPr>
        <w:ind w:left="2160" w:hanging="180"/>
      </w:pPr>
    </w:lvl>
    <w:lvl w:ilvl="3" w:tplc="45685007" w:tentative="1">
      <w:start w:val="1"/>
      <w:numFmt w:val="decimal"/>
      <w:lvlText w:val="%4."/>
      <w:lvlJc w:val="left"/>
      <w:pPr>
        <w:ind w:left="2880" w:hanging="360"/>
      </w:pPr>
    </w:lvl>
    <w:lvl w:ilvl="4" w:tplc="45685007" w:tentative="1">
      <w:start w:val="1"/>
      <w:numFmt w:val="lowerLetter"/>
      <w:lvlText w:val="%5."/>
      <w:lvlJc w:val="left"/>
      <w:pPr>
        <w:ind w:left="3600" w:hanging="360"/>
      </w:pPr>
    </w:lvl>
    <w:lvl w:ilvl="5" w:tplc="45685007" w:tentative="1">
      <w:start w:val="1"/>
      <w:numFmt w:val="lowerRoman"/>
      <w:lvlText w:val="%6."/>
      <w:lvlJc w:val="right"/>
      <w:pPr>
        <w:ind w:left="4320" w:hanging="180"/>
      </w:pPr>
    </w:lvl>
    <w:lvl w:ilvl="6" w:tplc="45685007" w:tentative="1">
      <w:start w:val="1"/>
      <w:numFmt w:val="decimal"/>
      <w:lvlText w:val="%7."/>
      <w:lvlJc w:val="left"/>
      <w:pPr>
        <w:ind w:left="5040" w:hanging="360"/>
      </w:pPr>
    </w:lvl>
    <w:lvl w:ilvl="7" w:tplc="45685007" w:tentative="1">
      <w:start w:val="1"/>
      <w:numFmt w:val="lowerLetter"/>
      <w:lvlText w:val="%8."/>
      <w:lvlJc w:val="left"/>
      <w:pPr>
        <w:ind w:left="5760" w:hanging="360"/>
      </w:pPr>
    </w:lvl>
    <w:lvl w:ilvl="8" w:tplc="45685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4">
    <w:multiLevelType w:val="hybridMultilevel"/>
    <w:lvl w:ilvl="0" w:tplc="72965884">
      <w:start w:val="1"/>
      <w:numFmt w:val="decimal"/>
      <w:lvlText w:val="%1."/>
      <w:lvlJc w:val="left"/>
      <w:pPr>
        <w:ind w:left="720" w:hanging="360"/>
      </w:pPr>
    </w:lvl>
    <w:lvl w:ilvl="1" w:tplc="72965884" w:tentative="1">
      <w:start w:val="1"/>
      <w:numFmt w:val="lowerLetter"/>
      <w:lvlText w:val="%2."/>
      <w:lvlJc w:val="left"/>
      <w:pPr>
        <w:ind w:left="1440" w:hanging="360"/>
      </w:pPr>
    </w:lvl>
    <w:lvl w:ilvl="2" w:tplc="72965884" w:tentative="1">
      <w:start w:val="1"/>
      <w:numFmt w:val="lowerRoman"/>
      <w:lvlText w:val="%3."/>
      <w:lvlJc w:val="right"/>
      <w:pPr>
        <w:ind w:left="2160" w:hanging="180"/>
      </w:pPr>
    </w:lvl>
    <w:lvl w:ilvl="3" w:tplc="72965884" w:tentative="1">
      <w:start w:val="1"/>
      <w:numFmt w:val="decimal"/>
      <w:lvlText w:val="%4."/>
      <w:lvlJc w:val="left"/>
      <w:pPr>
        <w:ind w:left="2880" w:hanging="360"/>
      </w:pPr>
    </w:lvl>
    <w:lvl w:ilvl="4" w:tplc="72965884" w:tentative="1">
      <w:start w:val="1"/>
      <w:numFmt w:val="lowerLetter"/>
      <w:lvlText w:val="%5."/>
      <w:lvlJc w:val="left"/>
      <w:pPr>
        <w:ind w:left="3600" w:hanging="360"/>
      </w:pPr>
    </w:lvl>
    <w:lvl w:ilvl="5" w:tplc="72965884" w:tentative="1">
      <w:start w:val="1"/>
      <w:numFmt w:val="lowerRoman"/>
      <w:lvlText w:val="%6."/>
      <w:lvlJc w:val="right"/>
      <w:pPr>
        <w:ind w:left="4320" w:hanging="180"/>
      </w:pPr>
    </w:lvl>
    <w:lvl w:ilvl="6" w:tplc="72965884" w:tentative="1">
      <w:start w:val="1"/>
      <w:numFmt w:val="decimal"/>
      <w:lvlText w:val="%7."/>
      <w:lvlJc w:val="left"/>
      <w:pPr>
        <w:ind w:left="5040" w:hanging="360"/>
      </w:pPr>
    </w:lvl>
    <w:lvl w:ilvl="7" w:tplc="72965884" w:tentative="1">
      <w:start w:val="1"/>
      <w:numFmt w:val="lowerLetter"/>
      <w:lvlText w:val="%8."/>
      <w:lvlJc w:val="left"/>
      <w:pPr>
        <w:ind w:left="5760" w:hanging="360"/>
      </w:pPr>
    </w:lvl>
    <w:lvl w:ilvl="8" w:tplc="72965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3">
    <w:multiLevelType w:val="hybridMultilevel"/>
    <w:lvl w:ilvl="0" w:tplc="27522862">
      <w:start w:val="1"/>
      <w:numFmt w:val="decimal"/>
      <w:lvlText w:val="%1."/>
      <w:lvlJc w:val="left"/>
      <w:pPr>
        <w:ind w:left="720" w:hanging="360"/>
      </w:pPr>
    </w:lvl>
    <w:lvl w:ilvl="1" w:tplc="27522862" w:tentative="1">
      <w:start w:val="1"/>
      <w:numFmt w:val="lowerLetter"/>
      <w:lvlText w:val="%2."/>
      <w:lvlJc w:val="left"/>
      <w:pPr>
        <w:ind w:left="1440" w:hanging="360"/>
      </w:pPr>
    </w:lvl>
    <w:lvl w:ilvl="2" w:tplc="27522862" w:tentative="1">
      <w:start w:val="1"/>
      <w:numFmt w:val="lowerRoman"/>
      <w:lvlText w:val="%3."/>
      <w:lvlJc w:val="right"/>
      <w:pPr>
        <w:ind w:left="2160" w:hanging="180"/>
      </w:pPr>
    </w:lvl>
    <w:lvl w:ilvl="3" w:tplc="27522862" w:tentative="1">
      <w:start w:val="1"/>
      <w:numFmt w:val="decimal"/>
      <w:lvlText w:val="%4."/>
      <w:lvlJc w:val="left"/>
      <w:pPr>
        <w:ind w:left="2880" w:hanging="360"/>
      </w:pPr>
    </w:lvl>
    <w:lvl w:ilvl="4" w:tplc="27522862" w:tentative="1">
      <w:start w:val="1"/>
      <w:numFmt w:val="lowerLetter"/>
      <w:lvlText w:val="%5."/>
      <w:lvlJc w:val="left"/>
      <w:pPr>
        <w:ind w:left="3600" w:hanging="360"/>
      </w:pPr>
    </w:lvl>
    <w:lvl w:ilvl="5" w:tplc="27522862" w:tentative="1">
      <w:start w:val="1"/>
      <w:numFmt w:val="lowerRoman"/>
      <w:lvlText w:val="%6."/>
      <w:lvlJc w:val="right"/>
      <w:pPr>
        <w:ind w:left="4320" w:hanging="180"/>
      </w:pPr>
    </w:lvl>
    <w:lvl w:ilvl="6" w:tplc="27522862" w:tentative="1">
      <w:start w:val="1"/>
      <w:numFmt w:val="decimal"/>
      <w:lvlText w:val="%7."/>
      <w:lvlJc w:val="left"/>
      <w:pPr>
        <w:ind w:left="5040" w:hanging="360"/>
      </w:pPr>
    </w:lvl>
    <w:lvl w:ilvl="7" w:tplc="27522862" w:tentative="1">
      <w:start w:val="1"/>
      <w:numFmt w:val="lowerLetter"/>
      <w:lvlText w:val="%8."/>
      <w:lvlJc w:val="left"/>
      <w:pPr>
        <w:ind w:left="5760" w:hanging="360"/>
      </w:pPr>
    </w:lvl>
    <w:lvl w:ilvl="8" w:tplc="27522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2">
    <w:multiLevelType w:val="hybridMultilevel"/>
    <w:lvl w:ilvl="0" w:tplc="97707543">
      <w:start w:val="1"/>
      <w:numFmt w:val="decimal"/>
      <w:lvlText w:val="%1."/>
      <w:lvlJc w:val="left"/>
      <w:pPr>
        <w:ind w:left="720" w:hanging="360"/>
      </w:pPr>
    </w:lvl>
    <w:lvl w:ilvl="1" w:tplc="97707543" w:tentative="1">
      <w:start w:val="1"/>
      <w:numFmt w:val="lowerLetter"/>
      <w:lvlText w:val="%2."/>
      <w:lvlJc w:val="left"/>
      <w:pPr>
        <w:ind w:left="1440" w:hanging="360"/>
      </w:pPr>
    </w:lvl>
    <w:lvl w:ilvl="2" w:tplc="97707543" w:tentative="1">
      <w:start w:val="1"/>
      <w:numFmt w:val="lowerRoman"/>
      <w:lvlText w:val="%3."/>
      <w:lvlJc w:val="right"/>
      <w:pPr>
        <w:ind w:left="2160" w:hanging="180"/>
      </w:pPr>
    </w:lvl>
    <w:lvl w:ilvl="3" w:tplc="97707543" w:tentative="1">
      <w:start w:val="1"/>
      <w:numFmt w:val="decimal"/>
      <w:lvlText w:val="%4."/>
      <w:lvlJc w:val="left"/>
      <w:pPr>
        <w:ind w:left="2880" w:hanging="360"/>
      </w:pPr>
    </w:lvl>
    <w:lvl w:ilvl="4" w:tplc="97707543" w:tentative="1">
      <w:start w:val="1"/>
      <w:numFmt w:val="lowerLetter"/>
      <w:lvlText w:val="%5."/>
      <w:lvlJc w:val="left"/>
      <w:pPr>
        <w:ind w:left="3600" w:hanging="360"/>
      </w:pPr>
    </w:lvl>
    <w:lvl w:ilvl="5" w:tplc="97707543" w:tentative="1">
      <w:start w:val="1"/>
      <w:numFmt w:val="lowerRoman"/>
      <w:lvlText w:val="%6."/>
      <w:lvlJc w:val="right"/>
      <w:pPr>
        <w:ind w:left="4320" w:hanging="180"/>
      </w:pPr>
    </w:lvl>
    <w:lvl w:ilvl="6" w:tplc="97707543" w:tentative="1">
      <w:start w:val="1"/>
      <w:numFmt w:val="decimal"/>
      <w:lvlText w:val="%7."/>
      <w:lvlJc w:val="left"/>
      <w:pPr>
        <w:ind w:left="5040" w:hanging="360"/>
      </w:pPr>
    </w:lvl>
    <w:lvl w:ilvl="7" w:tplc="97707543" w:tentative="1">
      <w:start w:val="1"/>
      <w:numFmt w:val="lowerLetter"/>
      <w:lvlText w:val="%8."/>
      <w:lvlJc w:val="left"/>
      <w:pPr>
        <w:ind w:left="5760" w:hanging="360"/>
      </w:pPr>
    </w:lvl>
    <w:lvl w:ilvl="8" w:tplc="97707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1">
    <w:multiLevelType w:val="hybridMultilevel"/>
    <w:lvl w:ilvl="0" w:tplc="42639172">
      <w:start w:val="1"/>
      <w:numFmt w:val="decimal"/>
      <w:lvlText w:val="%1."/>
      <w:lvlJc w:val="left"/>
      <w:pPr>
        <w:ind w:left="720" w:hanging="360"/>
      </w:pPr>
    </w:lvl>
    <w:lvl w:ilvl="1" w:tplc="42639172" w:tentative="1">
      <w:start w:val="1"/>
      <w:numFmt w:val="lowerLetter"/>
      <w:lvlText w:val="%2."/>
      <w:lvlJc w:val="left"/>
      <w:pPr>
        <w:ind w:left="1440" w:hanging="360"/>
      </w:pPr>
    </w:lvl>
    <w:lvl w:ilvl="2" w:tplc="42639172" w:tentative="1">
      <w:start w:val="1"/>
      <w:numFmt w:val="lowerRoman"/>
      <w:lvlText w:val="%3."/>
      <w:lvlJc w:val="right"/>
      <w:pPr>
        <w:ind w:left="2160" w:hanging="180"/>
      </w:pPr>
    </w:lvl>
    <w:lvl w:ilvl="3" w:tplc="42639172" w:tentative="1">
      <w:start w:val="1"/>
      <w:numFmt w:val="decimal"/>
      <w:lvlText w:val="%4."/>
      <w:lvlJc w:val="left"/>
      <w:pPr>
        <w:ind w:left="2880" w:hanging="360"/>
      </w:pPr>
    </w:lvl>
    <w:lvl w:ilvl="4" w:tplc="42639172" w:tentative="1">
      <w:start w:val="1"/>
      <w:numFmt w:val="lowerLetter"/>
      <w:lvlText w:val="%5."/>
      <w:lvlJc w:val="left"/>
      <w:pPr>
        <w:ind w:left="3600" w:hanging="360"/>
      </w:pPr>
    </w:lvl>
    <w:lvl w:ilvl="5" w:tplc="42639172" w:tentative="1">
      <w:start w:val="1"/>
      <w:numFmt w:val="lowerRoman"/>
      <w:lvlText w:val="%6."/>
      <w:lvlJc w:val="right"/>
      <w:pPr>
        <w:ind w:left="4320" w:hanging="180"/>
      </w:pPr>
    </w:lvl>
    <w:lvl w:ilvl="6" w:tplc="42639172" w:tentative="1">
      <w:start w:val="1"/>
      <w:numFmt w:val="decimal"/>
      <w:lvlText w:val="%7."/>
      <w:lvlJc w:val="left"/>
      <w:pPr>
        <w:ind w:left="5040" w:hanging="360"/>
      </w:pPr>
    </w:lvl>
    <w:lvl w:ilvl="7" w:tplc="42639172" w:tentative="1">
      <w:start w:val="1"/>
      <w:numFmt w:val="lowerLetter"/>
      <w:lvlText w:val="%8."/>
      <w:lvlJc w:val="left"/>
      <w:pPr>
        <w:ind w:left="5760" w:hanging="360"/>
      </w:pPr>
    </w:lvl>
    <w:lvl w:ilvl="8" w:tplc="42639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0">
    <w:multiLevelType w:val="hybridMultilevel"/>
    <w:lvl w:ilvl="0" w:tplc="24580079">
      <w:start w:val="1"/>
      <w:numFmt w:val="decimal"/>
      <w:lvlText w:val="%1."/>
      <w:lvlJc w:val="left"/>
      <w:pPr>
        <w:ind w:left="720" w:hanging="360"/>
      </w:pPr>
    </w:lvl>
    <w:lvl w:ilvl="1" w:tplc="24580079" w:tentative="1">
      <w:start w:val="1"/>
      <w:numFmt w:val="lowerLetter"/>
      <w:lvlText w:val="%2."/>
      <w:lvlJc w:val="left"/>
      <w:pPr>
        <w:ind w:left="1440" w:hanging="360"/>
      </w:pPr>
    </w:lvl>
    <w:lvl w:ilvl="2" w:tplc="24580079" w:tentative="1">
      <w:start w:val="1"/>
      <w:numFmt w:val="lowerRoman"/>
      <w:lvlText w:val="%3."/>
      <w:lvlJc w:val="right"/>
      <w:pPr>
        <w:ind w:left="2160" w:hanging="180"/>
      </w:pPr>
    </w:lvl>
    <w:lvl w:ilvl="3" w:tplc="24580079" w:tentative="1">
      <w:start w:val="1"/>
      <w:numFmt w:val="decimal"/>
      <w:lvlText w:val="%4."/>
      <w:lvlJc w:val="left"/>
      <w:pPr>
        <w:ind w:left="2880" w:hanging="360"/>
      </w:pPr>
    </w:lvl>
    <w:lvl w:ilvl="4" w:tplc="24580079" w:tentative="1">
      <w:start w:val="1"/>
      <w:numFmt w:val="lowerLetter"/>
      <w:lvlText w:val="%5."/>
      <w:lvlJc w:val="left"/>
      <w:pPr>
        <w:ind w:left="3600" w:hanging="360"/>
      </w:pPr>
    </w:lvl>
    <w:lvl w:ilvl="5" w:tplc="24580079" w:tentative="1">
      <w:start w:val="1"/>
      <w:numFmt w:val="lowerRoman"/>
      <w:lvlText w:val="%6."/>
      <w:lvlJc w:val="right"/>
      <w:pPr>
        <w:ind w:left="4320" w:hanging="180"/>
      </w:pPr>
    </w:lvl>
    <w:lvl w:ilvl="6" w:tplc="24580079" w:tentative="1">
      <w:start w:val="1"/>
      <w:numFmt w:val="decimal"/>
      <w:lvlText w:val="%7."/>
      <w:lvlJc w:val="left"/>
      <w:pPr>
        <w:ind w:left="5040" w:hanging="360"/>
      </w:pPr>
    </w:lvl>
    <w:lvl w:ilvl="7" w:tplc="24580079" w:tentative="1">
      <w:start w:val="1"/>
      <w:numFmt w:val="lowerLetter"/>
      <w:lvlText w:val="%8."/>
      <w:lvlJc w:val="left"/>
      <w:pPr>
        <w:ind w:left="5760" w:hanging="360"/>
      </w:pPr>
    </w:lvl>
    <w:lvl w:ilvl="8" w:tplc="24580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9">
    <w:multiLevelType w:val="hybridMultilevel"/>
    <w:lvl w:ilvl="0" w:tplc="57657702">
      <w:start w:val="1"/>
      <w:numFmt w:val="decimal"/>
      <w:lvlText w:val="%1."/>
      <w:lvlJc w:val="left"/>
      <w:pPr>
        <w:ind w:left="720" w:hanging="360"/>
      </w:pPr>
    </w:lvl>
    <w:lvl w:ilvl="1" w:tplc="57657702" w:tentative="1">
      <w:start w:val="1"/>
      <w:numFmt w:val="lowerLetter"/>
      <w:lvlText w:val="%2."/>
      <w:lvlJc w:val="left"/>
      <w:pPr>
        <w:ind w:left="1440" w:hanging="360"/>
      </w:pPr>
    </w:lvl>
    <w:lvl w:ilvl="2" w:tplc="57657702" w:tentative="1">
      <w:start w:val="1"/>
      <w:numFmt w:val="lowerRoman"/>
      <w:lvlText w:val="%3."/>
      <w:lvlJc w:val="right"/>
      <w:pPr>
        <w:ind w:left="2160" w:hanging="180"/>
      </w:pPr>
    </w:lvl>
    <w:lvl w:ilvl="3" w:tplc="57657702" w:tentative="1">
      <w:start w:val="1"/>
      <w:numFmt w:val="decimal"/>
      <w:lvlText w:val="%4."/>
      <w:lvlJc w:val="left"/>
      <w:pPr>
        <w:ind w:left="2880" w:hanging="360"/>
      </w:pPr>
    </w:lvl>
    <w:lvl w:ilvl="4" w:tplc="57657702" w:tentative="1">
      <w:start w:val="1"/>
      <w:numFmt w:val="lowerLetter"/>
      <w:lvlText w:val="%5."/>
      <w:lvlJc w:val="left"/>
      <w:pPr>
        <w:ind w:left="3600" w:hanging="360"/>
      </w:pPr>
    </w:lvl>
    <w:lvl w:ilvl="5" w:tplc="57657702" w:tentative="1">
      <w:start w:val="1"/>
      <w:numFmt w:val="lowerRoman"/>
      <w:lvlText w:val="%6."/>
      <w:lvlJc w:val="right"/>
      <w:pPr>
        <w:ind w:left="4320" w:hanging="180"/>
      </w:pPr>
    </w:lvl>
    <w:lvl w:ilvl="6" w:tplc="57657702" w:tentative="1">
      <w:start w:val="1"/>
      <w:numFmt w:val="decimal"/>
      <w:lvlText w:val="%7."/>
      <w:lvlJc w:val="left"/>
      <w:pPr>
        <w:ind w:left="5040" w:hanging="360"/>
      </w:pPr>
    </w:lvl>
    <w:lvl w:ilvl="7" w:tplc="57657702" w:tentative="1">
      <w:start w:val="1"/>
      <w:numFmt w:val="lowerLetter"/>
      <w:lvlText w:val="%8."/>
      <w:lvlJc w:val="left"/>
      <w:pPr>
        <w:ind w:left="5760" w:hanging="360"/>
      </w:pPr>
    </w:lvl>
    <w:lvl w:ilvl="8" w:tplc="57657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8">
    <w:multiLevelType w:val="hybridMultilevel"/>
    <w:lvl w:ilvl="0" w:tplc="64072861">
      <w:start w:val="1"/>
      <w:numFmt w:val="decimal"/>
      <w:lvlText w:val="%1."/>
      <w:lvlJc w:val="left"/>
      <w:pPr>
        <w:ind w:left="720" w:hanging="360"/>
      </w:pPr>
    </w:lvl>
    <w:lvl w:ilvl="1" w:tplc="64072861" w:tentative="1">
      <w:start w:val="1"/>
      <w:numFmt w:val="lowerLetter"/>
      <w:lvlText w:val="%2."/>
      <w:lvlJc w:val="left"/>
      <w:pPr>
        <w:ind w:left="1440" w:hanging="360"/>
      </w:pPr>
    </w:lvl>
    <w:lvl w:ilvl="2" w:tplc="64072861" w:tentative="1">
      <w:start w:val="1"/>
      <w:numFmt w:val="lowerRoman"/>
      <w:lvlText w:val="%3."/>
      <w:lvlJc w:val="right"/>
      <w:pPr>
        <w:ind w:left="2160" w:hanging="180"/>
      </w:pPr>
    </w:lvl>
    <w:lvl w:ilvl="3" w:tplc="64072861" w:tentative="1">
      <w:start w:val="1"/>
      <w:numFmt w:val="decimal"/>
      <w:lvlText w:val="%4."/>
      <w:lvlJc w:val="left"/>
      <w:pPr>
        <w:ind w:left="2880" w:hanging="360"/>
      </w:pPr>
    </w:lvl>
    <w:lvl w:ilvl="4" w:tplc="64072861" w:tentative="1">
      <w:start w:val="1"/>
      <w:numFmt w:val="lowerLetter"/>
      <w:lvlText w:val="%5."/>
      <w:lvlJc w:val="left"/>
      <w:pPr>
        <w:ind w:left="3600" w:hanging="360"/>
      </w:pPr>
    </w:lvl>
    <w:lvl w:ilvl="5" w:tplc="64072861" w:tentative="1">
      <w:start w:val="1"/>
      <w:numFmt w:val="lowerRoman"/>
      <w:lvlText w:val="%6."/>
      <w:lvlJc w:val="right"/>
      <w:pPr>
        <w:ind w:left="4320" w:hanging="180"/>
      </w:pPr>
    </w:lvl>
    <w:lvl w:ilvl="6" w:tplc="64072861" w:tentative="1">
      <w:start w:val="1"/>
      <w:numFmt w:val="decimal"/>
      <w:lvlText w:val="%7."/>
      <w:lvlJc w:val="left"/>
      <w:pPr>
        <w:ind w:left="5040" w:hanging="360"/>
      </w:pPr>
    </w:lvl>
    <w:lvl w:ilvl="7" w:tplc="64072861" w:tentative="1">
      <w:start w:val="1"/>
      <w:numFmt w:val="lowerLetter"/>
      <w:lvlText w:val="%8."/>
      <w:lvlJc w:val="left"/>
      <w:pPr>
        <w:ind w:left="5760" w:hanging="360"/>
      </w:pPr>
    </w:lvl>
    <w:lvl w:ilvl="8" w:tplc="64072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7">
    <w:multiLevelType w:val="hybridMultilevel"/>
    <w:lvl w:ilvl="0" w:tplc="29493413">
      <w:start w:val="1"/>
      <w:numFmt w:val="decimal"/>
      <w:lvlText w:val="%1."/>
      <w:lvlJc w:val="left"/>
      <w:pPr>
        <w:ind w:left="720" w:hanging="360"/>
      </w:pPr>
    </w:lvl>
    <w:lvl w:ilvl="1" w:tplc="29493413" w:tentative="1">
      <w:start w:val="1"/>
      <w:numFmt w:val="lowerLetter"/>
      <w:lvlText w:val="%2."/>
      <w:lvlJc w:val="left"/>
      <w:pPr>
        <w:ind w:left="1440" w:hanging="360"/>
      </w:pPr>
    </w:lvl>
    <w:lvl w:ilvl="2" w:tplc="29493413" w:tentative="1">
      <w:start w:val="1"/>
      <w:numFmt w:val="lowerRoman"/>
      <w:lvlText w:val="%3."/>
      <w:lvlJc w:val="right"/>
      <w:pPr>
        <w:ind w:left="2160" w:hanging="180"/>
      </w:pPr>
    </w:lvl>
    <w:lvl w:ilvl="3" w:tplc="29493413" w:tentative="1">
      <w:start w:val="1"/>
      <w:numFmt w:val="decimal"/>
      <w:lvlText w:val="%4."/>
      <w:lvlJc w:val="left"/>
      <w:pPr>
        <w:ind w:left="2880" w:hanging="360"/>
      </w:pPr>
    </w:lvl>
    <w:lvl w:ilvl="4" w:tplc="29493413" w:tentative="1">
      <w:start w:val="1"/>
      <w:numFmt w:val="lowerLetter"/>
      <w:lvlText w:val="%5."/>
      <w:lvlJc w:val="left"/>
      <w:pPr>
        <w:ind w:left="3600" w:hanging="360"/>
      </w:pPr>
    </w:lvl>
    <w:lvl w:ilvl="5" w:tplc="29493413" w:tentative="1">
      <w:start w:val="1"/>
      <w:numFmt w:val="lowerRoman"/>
      <w:lvlText w:val="%6."/>
      <w:lvlJc w:val="right"/>
      <w:pPr>
        <w:ind w:left="4320" w:hanging="180"/>
      </w:pPr>
    </w:lvl>
    <w:lvl w:ilvl="6" w:tplc="29493413" w:tentative="1">
      <w:start w:val="1"/>
      <w:numFmt w:val="decimal"/>
      <w:lvlText w:val="%7."/>
      <w:lvlJc w:val="left"/>
      <w:pPr>
        <w:ind w:left="5040" w:hanging="360"/>
      </w:pPr>
    </w:lvl>
    <w:lvl w:ilvl="7" w:tplc="29493413" w:tentative="1">
      <w:start w:val="1"/>
      <w:numFmt w:val="lowerLetter"/>
      <w:lvlText w:val="%8."/>
      <w:lvlJc w:val="left"/>
      <w:pPr>
        <w:ind w:left="5760" w:hanging="360"/>
      </w:pPr>
    </w:lvl>
    <w:lvl w:ilvl="8" w:tplc="29493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6">
    <w:multiLevelType w:val="hybridMultilevel"/>
    <w:lvl w:ilvl="0" w:tplc="81395028">
      <w:start w:val="1"/>
      <w:numFmt w:val="decimal"/>
      <w:lvlText w:val="%1."/>
      <w:lvlJc w:val="left"/>
      <w:pPr>
        <w:ind w:left="720" w:hanging="360"/>
      </w:pPr>
    </w:lvl>
    <w:lvl w:ilvl="1" w:tplc="81395028" w:tentative="1">
      <w:start w:val="1"/>
      <w:numFmt w:val="lowerLetter"/>
      <w:lvlText w:val="%2."/>
      <w:lvlJc w:val="left"/>
      <w:pPr>
        <w:ind w:left="1440" w:hanging="360"/>
      </w:pPr>
    </w:lvl>
    <w:lvl w:ilvl="2" w:tplc="81395028" w:tentative="1">
      <w:start w:val="1"/>
      <w:numFmt w:val="lowerRoman"/>
      <w:lvlText w:val="%3."/>
      <w:lvlJc w:val="right"/>
      <w:pPr>
        <w:ind w:left="2160" w:hanging="180"/>
      </w:pPr>
    </w:lvl>
    <w:lvl w:ilvl="3" w:tplc="81395028" w:tentative="1">
      <w:start w:val="1"/>
      <w:numFmt w:val="decimal"/>
      <w:lvlText w:val="%4."/>
      <w:lvlJc w:val="left"/>
      <w:pPr>
        <w:ind w:left="2880" w:hanging="360"/>
      </w:pPr>
    </w:lvl>
    <w:lvl w:ilvl="4" w:tplc="81395028" w:tentative="1">
      <w:start w:val="1"/>
      <w:numFmt w:val="lowerLetter"/>
      <w:lvlText w:val="%5."/>
      <w:lvlJc w:val="left"/>
      <w:pPr>
        <w:ind w:left="3600" w:hanging="360"/>
      </w:pPr>
    </w:lvl>
    <w:lvl w:ilvl="5" w:tplc="81395028" w:tentative="1">
      <w:start w:val="1"/>
      <w:numFmt w:val="lowerRoman"/>
      <w:lvlText w:val="%6."/>
      <w:lvlJc w:val="right"/>
      <w:pPr>
        <w:ind w:left="4320" w:hanging="180"/>
      </w:pPr>
    </w:lvl>
    <w:lvl w:ilvl="6" w:tplc="81395028" w:tentative="1">
      <w:start w:val="1"/>
      <w:numFmt w:val="decimal"/>
      <w:lvlText w:val="%7."/>
      <w:lvlJc w:val="left"/>
      <w:pPr>
        <w:ind w:left="5040" w:hanging="360"/>
      </w:pPr>
    </w:lvl>
    <w:lvl w:ilvl="7" w:tplc="81395028" w:tentative="1">
      <w:start w:val="1"/>
      <w:numFmt w:val="lowerLetter"/>
      <w:lvlText w:val="%8."/>
      <w:lvlJc w:val="left"/>
      <w:pPr>
        <w:ind w:left="5760" w:hanging="360"/>
      </w:pPr>
    </w:lvl>
    <w:lvl w:ilvl="8" w:tplc="81395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5">
    <w:multiLevelType w:val="hybridMultilevel"/>
    <w:lvl w:ilvl="0" w:tplc="63933921">
      <w:start w:val="1"/>
      <w:numFmt w:val="decimal"/>
      <w:lvlText w:val="%1."/>
      <w:lvlJc w:val="left"/>
      <w:pPr>
        <w:ind w:left="720" w:hanging="360"/>
      </w:pPr>
    </w:lvl>
    <w:lvl w:ilvl="1" w:tplc="63933921" w:tentative="1">
      <w:start w:val="1"/>
      <w:numFmt w:val="lowerLetter"/>
      <w:lvlText w:val="%2."/>
      <w:lvlJc w:val="left"/>
      <w:pPr>
        <w:ind w:left="1440" w:hanging="360"/>
      </w:pPr>
    </w:lvl>
    <w:lvl w:ilvl="2" w:tplc="63933921" w:tentative="1">
      <w:start w:val="1"/>
      <w:numFmt w:val="lowerRoman"/>
      <w:lvlText w:val="%3."/>
      <w:lvlJc w:val="right"/>
      <w:pPr>
        <w:ind w:left="2160" w:hanging="180"/>
      </w:pPr>
    </w:lvl>
    <w:lvl w:ilvl="3" w:tplc="63933921" w:tentative="1">
      <w:start w:val="1"/>
      <w:numFmt w:val="decimal"/>
      <w:lvlText w:val="%4."/>
      <w:lvlJc w:val="left"/>
      <w:pPr>
        <w:ind w:left="2880" w:hanging="360"/>
      </w:pPr>
    </w:lvl>
    <w:lvl w:ilvl="4" w:tplc="63933921" w:tentative="1">
      <w:start w:val="1"/>
      <w:numFmt w:val="lowerLetter"/>
      <w:lvlText w:val="%5."/>
      <w:lvlJc w:val="left"/>
      <w:pPr>
        <w:ind w:left="3600" w:hanging="360"/>
      </w:pPr>
    </w:lvl>
    <w:lvl w:ilvl="5" w:tplc="63933921" w:tentative="1">
      <w:start w:val="1"/>
      <w:numFmt w:val="lowerRoman"/>
      <w:lvlText w:val="%6."/>
      <w:lvlJc w:val="right"/>
      <w:pPr>
        <w:ind w:left="4320" w:hanging="180"/>
      </w:pPr>
    </w:lvl>
    <w:lvl w:ilvl="6" w:tplc="63933921" w:tentative="1">
      <w:start w:val="1"/>
      <w:numFmt w:val="decimal"/>
      <w:lvlText w:val="%7."/>
      <w:lvlJc w:val="left"/>
      <w:pPr>
        <w:ind w:left="5040" w:hanging="360"/>
      </w:pPr>
    </w:lvl>
    <w:lvl w:ilvl="7" w:tplc="63933921" w:tentative="1">
      <w:start w:val="1"/>
      <w:numFmt w:val="lowerLetter"/>
      <w:lvlText w:val="%8."/>
      <w:lvlJc w:val="left"/>
      <w:pPr>
        <w:ind w:left="5760" w:hanging="360"/>
      </w:pPr>
    </w:lvl>
    <w:lvl w:ilvl="8" w:tplc="63933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4">
    <w:multiLevelType w:val="hybridMultilevel"/>
    <w:lvl w:ilvl="0" w:tplc="13446919">
      <w:start w:val="1"/>
      <w:numFmt w:val="decimal"/>
      <w:lvlText w:val="%1."/>
      <w:lvlJc w:val="left"/>
      <w:pPr>
        <w:ind w:left="720" w:hanging="360"/>
      </w:pPr>
    </w:lvl>
    <w:lvl w:ilvl="1" w:tplc="13446919" w:tentative="1">
      <w:start w:val="1"/>
      <w:numFmt w:val="lowerLetter"/>
      <w:lvlText w:val="%2."/>
      <w:lvlJc w:val="left"/>
      <w:pPr>
        <w:ind w:left="1440" w:hanging="360"/>
      </w:pPr>
    </w:lvl>
    <w:lvl w:ilvl="2" w:tplc="13446919" w:tentative="1">
      <w:start w:val="1"/>
      <w:numFmt w:val="lowerRoman"/>
      <w:lvlText w:val="%3."/>
      <w:lvlJc w:val="right"/>
      <w:pPr>
        <w:ind w:left="2160" w:hanging="180"/>
      </w:pPr>
    </w:lvl>
    <w:lvl w:ilvl="3" w:tplc="13446919" w:tentative="1">
      <w:start w:val="1"/>
      <w:numFmt w:val="decimal"/>
      <w:lvlText w:val="%4."/>
      <w:lvlJc w:val="left"/>
      <w:pPr>
        <w:ind w:left="2880" w:hanging="360"/>
      </w:pPr>
    </w:lvl>
    <w:lvl w:ilvl="4" w:tplc="13446919" w:tentative="1">
      <w:start w:val="1"/>
      <w:numFmt w:val="lowerLetter"/>
      <w:lvlText w:val="%5."/>
      <w:lvlJc w:val="left"/>
      <w:pPr>
        <w:ind w:left="3600" w:hanging="360"/>
      </w:pPr>
    </w:lvl>
    <w:lvl w:ilvl="5" w:tplc="13446919" w:tentative="1">
      <w:start w:val="1"/>
      <w:numFmt w:val="lowerRoman"/>
      <w:lvlText w:val="%6."/>
      <w:lvlJc w:val="right"/>
      <w:pPr>
        <w:ind w:left="4320" w:hanging="180"/>
      </w:pPr>
    </w:lvl>
    <w:lvl w:ilvl="6" w:tplc="13446919" w:tentative="1">
      <w:start w:val="1"/>
      <w:numFmt w:val="decimal"/>
      <w:lvlText w:val="%7."/>
      <w:lvlJc w:val="left"/>
      <w:pPr>
        <w:ind w:left="5040" w:hanging="360"/>
      </w:pPr>
    </w:lvl>
    <w:lvl w:ilvl="7" w:tplc="13446919" w:tentative="1">
      <w:start w:val="1"/>
      <w:numFmt w:val="lowerLetter"/>
      <w:lvlText w:val="%8."/>
      <w:lvlJc w:val="left"/>
      <w:pPr>
        <w:ind w:left="5760" w:hanging="360"/>
      </w:pPr>
    </w:lvl>
    <w:lvl w:ilvl="8" w:tplc="13446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3">
    <w:multiLevelType w:val="hybridMultilevel"/>
    <w:lvl w:ilvl="0" w:tplc="21851306">
      <w:start w:val="1"/>
      <w:numFmt w:val="decimal"/>
      <w:lvlText w:val="%1."/>
      <w:lvlJc w:val="left"/>
      <w:pPr>
        <w:ind w:left="720" w:hanging="360"/>
      </w:pPr>
    </w:lvl>
    <w:lvl w:ilvl="1" w:tplc="21851306" w:tentative="1">
      <w:start w:val="1"/>
      <w:numFmt w:val="lowerLetter"/>
      <w:lvlText w:val="%2."/>
      <w:lvlJc w:val="left"/>
      <w:pPr>
        <w:ind w:left="1440" w:hanging="360"/>
      </w:pPr>
    </w:lvl>
    <w:lvl w:ilvl="2" w:tplc="21851306" w:tentative="1">
      <w:start w:val="1"/>
      <w:numFmt w:val="lowerRoman"/>
      <w:lvlText w:val="%3."/>
      <w:lvlJc w:val="right"/>
      <w:pPr>
        <w:ind w:left="2160" w:hanging="180"/>
      </w:pPr>
    </w:lvl>
    <w:lvl w:ilvl="3" w:tplc="21851306" w:tentative="1">
      <w:start w:val="1"/>
      <w:numFmt w:val="decimal"/>
      <w:lvlText w:val="%4."/>
      <w:lvlJc w:val="left"/>
      <w:pPr>
        <w:ind w:left="2880" w:hanging="360"/>
      </w:pPr>
    </w:lvl>
    <w:lvl w:ilvl="4" w:tplc="21851306" w:tentative="1">
      <w:start w:val="1"/>
      <w:numFmt w:val="lowerLetter"/>
      <w:lvlText w:val="%5."/>
      <w:lvlJc w:val="left"/>
      <w:pPr>
        <w:ind w:left="3600" w:hanging="360"/>
      </w:pPr>
    </w:lvl>
    <w:lvl w:ilvl="5" w:tplc="21851306" w:tentative="1">
      <w:start w:val="1"/>
      <w:numFmt w:val="lowerRoman"/>
      <w:lvlText w:val="%6."/>
      <w:lvlJc w:val="right"/>
      <w:pPr>
        <w:ind w:left="4320" w:hanging="180"/>
      </w:pPr>
    </w:lvl>
    <w:lvl w:ilvl="6" w:tplc="21851306" w:tentative="1">
      <w:start w:val="1"/>
      <w:numFmt w:val="decimal"/>
      <w:lvlText w:val="%7."/>
      <w:lvlJc w:val="left"/>
      <w:pPr>
        <w:ind w:left="5040" w:hanging="360"/>
      </w:pPr>
    </w:lvl>
    <w:lvl w:ilvl="7" w:tplc="21851306" w:tentative="1">
      <w:start w:val="1"/>
      <w:numFmt w:val="lowerLetter"/>
      <w:lvlText w:val="%8."/>
      <w:lvlJc w:val="left"/>
      <w:pPr>
        <w:ind w:left="5760" w:hanging="360"/>
      </w:pPr>
    </w:lvl>
    <w:lvl w:ilvl="8" w:tplc="21851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2">
    <w:multiLevelType w:val="hybridMultilevel"/>
    <w:lvl w:ilvl="0" w:tplc="77456702">
      <w:start w:val="1"/>
      <w:numFmt w:val="decimal"/>
      <w:lvlText w:val="%1."/>
      <w:lvlJc w:val="left"/>
      <w:pPr>
        <w:ind w:left="720" w:hanging="360"/>
      </w:pPr>
    </w:lvl>
    <w:lvl w:ilvl="1" w:tplc="77456702" w:tentative="1">
      <w:start w:val="1"/>
      <w:numFmt w:val="lowerLetter"/>
      <w:lvlText w:val="%2."/>
      <w:lvlJc w:val="left"/>
      <w:pPr>
        <w:ind w:left="1440" w:hanging="360"/>
      </w:pPr>
    </w:lvl>
    <w:lvl w:ilvl="2" w:tplc="77456702" w:tentative="1">
      <w:start w:val="1"/>
      <w:numFmt w:val="lowerRoman"/>
      <w:lvlText w:val="%3."/>
      <w:lvlJc w:val="right"/>
      <w:pPr>
        <w:ind w:left="2160" w:hanging="180"/>
      </w:pPr>
    </w:lvl>
    <w:lvl w:ilvl="3" w:tplc="77456702" w:tentative="1">
      <w:start w:val="1"/>
      <w:numFmt w:val="decimal"/>
      <w:lvlText w:val="%4."/>
      <w:lvlJc w:val="left"/>
      <w:pPr>
        <w:ind w:left="2880" w:hanging="360"/>
      </w:pPr>
    </w:lvl>
    <w:lvl w:ilvl="4" w:tplc="77456702" w:tentative="1">
      <w:start w:val="1"/>
      <w:numFmt w:val="lowerLetter"/>
      <w:lvlText w:val="%5."/>
      <w:lvlJc w:val="left"/>
      <w:pPr>
        <w:ind w:left="3600" w:hanging="360"/>
      </w:pPr>
    </w:lvl>
    <w:lvl w:ilvl="5" w:tplc="77456702" w:tentative="1">
      <w:start w:val="1"/>
      <w:numFmt w:val="lowerRoman"/>
      <w:lvlText w:val="%6."/>
      <w:lvlJc w:val="right"/>
      <w:pPr>
        <w:ind w:left="4320" w:hanging="180"/>
      </w:pPr>
    </w:lvl>
    <w:lvl w:ilvl="6" w:tplc="77456702" w:tentative="1">
      <w:start w:val="1"/>
      <w:numFmt w:val="decimal"/>
      <w:lvlText w:val="%7."/>
      <w:lvlJc w:val="left"/>
      <w:pPr>
        <w:ind w:left="5040" w:hanging="360"/>
      </w:pPr>
    </w:lvl>
    <w:lvl w:ilvl="7" w:tplc="77456702" w:tentative="1">
      <w:start w:val="1"/>
      <w:numFmt w:val="lowerLetter"/>
      <w:lvlText w:val="%8."/>
      <w:lvlJc w:val="left"/>
      <w:pPr>
        <w:ind w:left="5760" w:hanging="360"/>
      </w:pPr>
    </w:lvl>
    <w:lvl w:ilvl="8" w:tplc="77456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1">
    <w:multiLevelType w:val="hybridMultilevel"/>
    <w:lvl w:ilvl="0" w:tplc="95549031">
      <w:start w:val="1"/>
      <w:numFmt w:val="decimal"/>
      <w:lvlText w:val="%1."/>
      <w:lvlJc w:val="left"/>
      <w:pPr>
        <w:ind w:left="720" w:hanging="360"/>
      </w:pPr>
    </w:lvl>
    <w:lvl w:ilvl="1" w:tplc="95549031" w:tentative="1">
      <w:start w:val="1"/>
      <w:numFmt w:val="lowerLetter"/>
      <w:lvlText w:val="%2."/>
      <w:lvlJc w:val="left"/>
      <w:pPr>
        <w:ind w:left="1440" w:hanging="360"/>
      </w:pPr>
    </w:lvl>
    <w:lvl w:ilvl="2" w:tplc="95549031" w:tentative="1">
      <w:start w:val="1"/>
      <w:numFmt w:val="lowerRoman"/>
      <w:lvlText w:val="%3."/>
      <w:lvlJc w:val="right"/>
      <w:pPr>
        <w:ind w:left="2160" w:hanging="180"/>
      </w:pPr>
    </w:lvl>
    <w:lvl w:ilvl="3" w:tplc="95549031" w:tentative="1">
      <w:start w:val="1"/>
      <w:numFmt w:val="decimal"/>
      <w:lvlText w:val="%4."/>
      <w:lvlJc w:val="left"/>
      <w:pPr>
        <w:ind w:left="2880" w:hanging="360"/>
      </w:pPr>
    </w:lvl>
    <w:lvl w:ilvl="4" w:tplc="95549031" w:tentative="1">
      <w:start w:val="1"/>
      <w:numFmt w:val="lowerLetter"/>
      <w:lvlText w:val="%5."/>
      <w:lvlJc w:val="left"/>
      <w:pPr>
        <w:ind w:left="3600" w:hanging="360"/>
      </w:pPr>
    </w:lvl>
    <w:lvl w:ilvl="5" w:tplc="95549031" w:tentative="1">
      <w:start w:val="1"/>
      <w:numFmt w:val="lowerRoman"/>
      <w:lvlText w:val="%6."/>
      <w:lvlJc w:val="right"/>
      <w:pPr>
        <w:ind w:left="4320" w:hanging="180"/>
      </w:pPr>
    </w:lvl>
    <w:lvl w:ilvl="6" w:tplc="95549031" w:tentative="1">
      <w:start w:val="1"/>
      <w:numFmt w:val="decimal"/>
      <w:lvlText w:val="%7."/>
      <w:lvlJc w:val="left"/>
      <w:pPr>
        <w:ind w:left="5040" w:hanging="360"/>
      </w:pPr>
    </w:lvl>
    <w:lvl w:ilvl="7" w:tplc="95549031" w:tentative="1">
      <w:start w:val="1"/>
      <w:numFmt w:val="lowerLetter"/>
      <w:lvlText w:val="%8."/>
      <w:lvlJc w:val="left"/>
      <w:pPr>
        <w:ind w:left="5760" w:hanging="360"/>
      </w:pPr>
    </w:lvl>
    <w:lvl w:ilvl="8" w:tplc="95549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0">
    <w:multiLevelType w:val="hybridMultilevel"/>
    <w:lvl w:ilvl="0" w:tplc="87833969">
      <w:start w:val="1"/>
      <w:numFmt w:val="decimal"/>
      <w:lvlText w:val="%1."/>
      <w:lvlJc w:val="left"/>
      <w:pPr>
        <w:ind w:left="720" w:hanging="360"/>
      </w:pPr>
    </w:lvl>
    <w:lvl w:ilvl="1" w:tplc="87833969" w:tentative="1">
      <w:start w:val="1"/>
      <w:numFmt w:val="lowerLetter"/>
      <w:lvlText w:val="%2."/>
      <w:lvlJc w:val="left"/>
      <w:pPr>
        <w:ind w:left="1440" w:hanging="360"/>
      </w:pPr>
    </w:lvl>
    <w:lvl w:ilvl="2" w:tplc="87833969" w:tentative="1">
      <w:start w:val="1"/>
      <w:numFmt w:val="lowerRoman"/>
      <w:lvlText w:val="%3."/>
      <w:lvlJc w:val="right"/>
      <w:pPr>
        <w:ind w:left="2160" w:hanging="180"/>
      </w:pPr>
    </w:lvl>
    <w:lvl w:ilvl="3" w:tplc="87833969" w:tentative="1">
      <w:start w:val="1"/>
      <w:numFmt w:val="decimal"/>
      <w:lvlText w:val="%4."/>
      <w:lvlJc w:val="left"/>
      <w:pPr>
        <w:ind w:left="2880" w:hanging="360"/>
      </w:pPr>
    </w:lvl>
    <w:lvl w:ilvl="4" w:tplc="87833969" w:tentative="1">
      <w:start w:val="1"/>
      <w:numFmt w:val="lowerLetter"/>
      <w:lvlText w:val="%5."/>
      <w:lvlJc w:val="left"/>
      <w:pPr>
        <w:ind w:left="3600" w:hanging="360"/>
      </w:pPr>
    </w:lvl>
    <w:lvl w:ilvl="5" w:tplc="87833969" w:tentative="1">
      <w:start w:val="1"/>
      <w:numFmt w:val="lowerRoman"/>
      <w:lvlText w:val="%6."/>
      <w:lvlJc w:val="right"/>
      <w:pPr>
        <w:ind w:left="4320" w:hanging="180"/>
      </w:pPr>
    </w:lvl>
    <w:lvl w:ilvl="6" w:tplc="87833969" w:tentative="1">
      <w:start w:val="1"/>
      <w:numFmt w:val="decimal"/>
      <w:lvlText w:val="%7."/>
      <w:lvlJc w:val="left"/>
      <w:pPr>
        <w:ind w:left="5040" w:hanging="360"/>
      </w:pPr>
    </w:lvl>
    <w:lvl w:ilvl="7" w:tplc="87833969" w:tentative="1">
      <w:start w:val="1"/>
      <w:numFmt w:val="lowerLetter"/>
      <w:lvlText w:val="%8."/>
      <w:lvlJc w:val="left"/>
      <w:pPr>
        <w:ind w:left="5760" w:hanging="360"/>
      </w:pPr>
    </w:lvl>
    <w:lvl w:ilvl="8" w:tplc="87833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9">
    <w:multiLevelType w:val="hybridMultilevel"/>
    <w:lvl w:ilvl="0" w:tplc="84050870">
      <w:start w:val="1"/>
      <w:numFmt w:val="decimal"/>
      <w:lvlText w:val="%1."/>
      <w:lvlJc w:val="left"/>
      <w:pPr>
        <w:ind w:left="720" w:hanging="360"/>
      </w:pPr>
    </w:lvl>
    <w:lvl w:ilvl="1" w:tplc="84050870" w:tentative="1">
      <w:start w:val="1"/>
      <w:numFmt w:val="lowerLetter"/>
      <w:lvlText w:val="%2."/>
      <w:lvlJc w:val="left"/>
      <w:pPr>
        <w:ind w:left="1440" w:hanging="360"/>
      </w:pPr>
    </w:lvl>
    <w:lvl w:ilvl="2" w:tplc="84050870" w:tentative="1">
      <w:start w:val="1"/>
      <w:numFmt w:val="lowerRoman"/>
      <w:lvlText w:val="%3."/>
      <w:lvlJc w:val="right"/>
      <w:pPr>
        <w:ind w:left="2160" w:hanging="180"/>
      </w:pPr>
    </w:lvl>
    <w:lvl w:ilvl="3" w:tplc="84050870" w:tentative="1">
      <w:start w:val="1"/>
      <w:numFmt w:val="decimal"/>
      <w:lvlText w:val="%4."/>
      <w:lvlJc w:val="left"/>
      <w:pPr>
        <w:ind w:left="2880" w:hanging="360"/>
      </w:pPr>
    </w:lvl>
    <w:lvl w:ilvl="4" w:tplc="84050870" w:tentative="1">
      <w:start w:val="1"/>
      <w:numFmt w:val="lowerLetter"/>
      <w:lvlText w:val="%5."/>
      <w:lvlJc w:val="left"/>
      <w:pPr>
        <w:ind w:left="3600" w:hanging="360"/>
      </w:pPr>
    </w:lvl>
    <w:lvl w:ilvl="5" w:tplc="84050870" w:tentative="1">
      <w:start w:val="1"/>
      <w:numFmt w:val="lowerRoman"/>
      <w:lvlText w:val="%6."/>
      <w:lvlJc w:val="right"/>
      <w:pPr>
        <w:ind w:left="4320" w:hanging="180"/>
      </w:pPr>
    </w:lvl>
    <w:lvl w:ilvl="6" w:tplc="84050870" w:tentative="1">
      <w:start w:val="1"/>
      <w:numFmt w:val="decimal"/>
      <w:lvlText w:val="%7."/>
      <w:lvlJc w:val="left"/>
      <w:pPr>
        <w:ind w:left="5040" w:hanging="360"/>
      </w:pPr>
    </w:lvl>
    <w:lvl w:ilvl="7" w:tplc="84050870" w:tentative="1">
      <w:start w:val="1"/>
      <w:numFmt w:val="lowerLetter"/>
      <w:lvlText w:val="%8."/>
      <w:lvlJc w:val="left"/>
      <w:pPr>
        <w:ind w:left="5760" w:hanging="360"/>
      </w:pPr>
    </w:lvl>
    <w:lvl w:ilvl="8" w:tplc="84050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8">
    <w:multiLevelType w:val="hybridMultilevel"/>
    <w:lvl w:ilvl="0" w:tplc="22716644">
      <w:start w:val="1"/>
      <w:numFmt w:val="decimal"/>
      <w:lvlText w:val="%1."/>
      <w:lvlJc w:val="left"/>
      <w:pPr>
        <w:ind w:left="720" w:hanging="360"/>
      </w:pPr>
    </w:lvl>
    <w:lvl w:ilvl="1" w:tplc="22716644" w:tentative="1">
      <w:start w:val="1"/>
      <w:numFmt w:val="lowerLetter"/>
      <w:lvlText w:val="%2."/>
      <w:lvlJc w:val="left"/>
      <w:pPr>
        <w:ind w:left="1440" w:hanging="360"/>
      </w:pPr>
    </w:lvl>
    <w:lvl w:ilvl="2" w:tplc="22716644" w:tentative="1">
      <w:start w:val="1"/>
      <w:numFmt w:val="lowerRoman"/>
      <w:lvlText w:val="%3."/>
      <w:lvlJc w:val="right"/>
      <w:pPr>
        <w:ind w:left="2160" w:hanging="180"/>
      </w:pPr>
    </w:lvl>
    <w:lvl w:ilvl="3" w:tplc="22716644" w:tentative="1">
      <w:start w:val="1"/>
      <w:numFmt w:val="decimal"/>
      <w:lvlText w:val="%4."/>
      <w:lvlJc w:val="left"/>
      <w:pPr>
        <w:ind w:left="2880" w:hanging="360"/>
      </w:pPr>
    </w:lvl>
    <w:lvl w:ilvl="4" w:tplc="22716644" w:tentative="1">
      <w:start w:val="1"/>
      <w:numFmt w:val="lowerLetter"/>
      <w:lvlText w:val="%5."/>
      <w:lvlJc w:val="left"/>
      <w:pPr>
        <w:ind w:left="3600" w:hanging="360"/>
      </w:pPr>
    </w:lvl>
    <w:lvl w:ilvl="5" w:tplc="22716644" w:tentative="1">
      <w:start w:val="1"/>
      <w:numFmt w:val="lowerRoman"/>
      <w:lvlText w:val="%6."/>
      <w:lvlJc w:val="right"/>
      <w:pPr>
        <w:ind w:left="4320" w:hanging="180"/>
      </w:pPr>
    </w:lvl>
    <w:lvl w:ilvl="6" w:tplc="22716644" w:tentative="1">
      <w:start w:val="1"/>
      <w:numFmt w:val="decimal"/>
      <w:lvlText w:val="%7."/>
      <w:lvlJc w:val="left"/>
      <w:pPr>
        <w:ind w:left="5040" w:hanging="360"/>
      </w:pPr>
    </w:lvl>
    <w:lvl w:ilvl="7" w:tplc="22716644" w:tentative="1">
      <w:start w:val="1"/>
      <w:numFmt w:val="lowerLetter"/>
      <w:lvlText w:val="%8."/>
      <w:lvlJc w:val="left"/>
      <w:pPr>
        <w:ind w:left="5760" w:hanging="360"/>
      </w:pPr>
    </w:lvl>
    <w:lvl w:ilvl="8" w:tplc="22716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7">
    <w:multiLevelType w:val="hybridMultilevel"/>
    <w:lvl w:ilvl="0" w:tplc="65106043">
      <w:start w:val="1"/>
      <w:numFmt w:val="decimal"/>
      <w:lvlText w:val="%1."/>
      <w:lvlJc w:val="left"/>
      <w:pPr>
        <w:ind w:left="720" w:hanging="360"/>
      </w:pPr>
    </w:lvl>
    <w:lvl w:ilvl="1" w:tplc="65106043" w:tentative="1">
      <w:start w:val="1"/>
      <w:numFmt w:val="lowerLetter"/>
      <w:lvlText w:val="%2."/>
      <w:lvlJc w:val="left"/>
      <w:pPr>
        <w:ind w:left="1440" w:hanging="360"/>
      </w:pPr>
    </w:lvl>
    <w:lvl w:ilvl="2" w:tplc="65106043" w:tentative="1">
      <w:start w:val="1"/>
      <w:numFmt w:val="lowerRoman"/>
      <w:lvlText w:val="%3."/>
      <w:lvlJc w:val="right"/>
      <w:pPr>
        <w:ind w:left="2160" w:hanging="180"/>
      </w:pPr>
    </w:lvl>
    <w:lvl w:ilvl="3" w:tplc="65106043" w:tentative="1">
      <w:start w:val="1"/>
      <w:numFmt w:val="decimal"/>
      <w:lvlText w:val="%4."/>
      <w:lvlJc w:val="left"/>
      <w:pPr>
        <w:ind w:left="2880" w:hanging="360"/>
      </w:pPr>
    </w:lvl>
    <w:lvl w:ilvl="4" w:tplc="65106043" w:tentative="1">
      <w:start w:val="1"/>
      <w:numFmt w:val="lowerLetter"/>
      <w:lvlText w:val="%5."/>
      <w:lvlJc w:val="left"/>
      <w:pPr>
        <w:ind w:left="3600" w:hanging="360"/>
      </w:pPr>
    </w:lvl>
    <w:lvl w:ilvl="5" w:tplc="65106043" w:tentative="1">
      <w:start w:val="1"/>
      <w:numFmt w:val="lowerRoman"/>
      <w:lvlText w:val="%6."/>
      <w:lvlJc w:val="right"/>
      <w:pPr>
        <w:ind w:left="4320" w:hanging="180"/>
      </w:pPr>
    </w:lvl>
    <w:lvl w:ilvl="6" w:tplc="65106043" w:tentative="1">
      <w:start w:val="1"/>
      <w:numFmt w:val="decimal"/>
      <w:lvlText w:val="%7."/>
      <w:lvlJc w:val="left"/>
      <w:pPr>
        <w:ind w:left="5040" w:hanging="360"/>
      </w:pPr>
    </w:lvl>
    <w:lvl w:ilvl="7" w:tplc="65106043" w:tentative="1">
      <w:start w:val="1"/>
      <w:numFmt w:val="lowerLetter"/>
      <w:lvlText w:val="%8."/>
      <w:lvlJc w:val="left"/>
      <w:pPr>
        <w:ind w:left="5760" w:hanging="360"/>
      </w:pPr>
    </w:lvl>
    <w:lvl w:ilvl="8" w:tplc="65106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6">
    <w:multiLevelType w:val="hybridMultilevel"/>
    <w:lvl w:ilvl="0" w:tplc="41731271">
      <w:start w:val="1"/>
      <w:numFmt w:val="decimal"/>
      <w:lvlText w:val="%1."/>
      <w:lvlJc w:val="left"/>
      <w:pPr>
        <w:ind w:left="720" w:hanging="360"/>
      </w:pPr>
    </w:lvl>
    <w:lvl w:ilvl="1" w:tplc="41731271" w:tentative="1">
      <w:start w:val="1"/>
      <w:numFmt w:val="lowerLetter"/>
      <w:lvlText w:val="%2."/>
      <w:lvlJc w:val="left"/>
      <w:pPr>
        <w:ind w:left="1440" w:hanging="360"/>
      </w:pPr>
    </w:lvl>
    <w:lvl w:ilvl="2" w:tplc="41731271" w:tentative="1">
      <w:start w:val="1"/>
      <w:numFmt w:val="lowerRoman"/>
      <w:lvlText w:val="%3."/>
      <w:lvlJc w:val="right"/>
      <w:pPr>
        <w:ind w:left="2160" w:hanging="180"/>
      </w:pPr>
    </w:lvl>
    <w:lvl w:ilvl="3" w:tplc="41731271" w:tentative="1">
      <w:start w:val="1"/>
      <w:numFmt w:val="decimal"/>
      <w:lvlText w:val="%4."/>
      <w:lvlJc w:val="left"/>
      <w:pPr>
        <w:ind w:left="2880" w:hanging="360"/>
      </w:pPr>
    </w:lvl>
    <w:lvl w:ilvl="4" w:tplc="41731271" w:tentative="1">
      <w:start w:val="1"/>
      <w:numFmt w:val="lowerLetter"/>
      <w:lvlText w:val="%5."/>
      <w:lvlJc w:val="left"/>
      <w:pPr>
        <w:ind w:left="3600" w:hanging="360"/>
      </w:pPr>
    </w:lvl>
    <w:lvl w:ilvl="5" w:tplc="41731271" w:tentative="1">
      <w:start w:val="1"/>
      <w:numFmt w:val="lowerRoman"/>
      <w:lvlText w:val="%6."/>
      <w:lvlJc w:val="right"/>
      <w:pPr>
        <w:ind w:left="4320" w:hanging="180"/>
      </w:pPr>
    </w:lvl>
    <w:lvl w:ilvl="6" w:tplc="41731271" w:tentative="1">
      <w:start w:val="1"/>
      <w:numFmt w:val="decimal"/>
      <w:lvlText w:val="%7."/>
      <w:lvlJc w:val="left"/>
      <w:pPr>
        <w:ind w:left="5040" w:hanging="360"/>
      </w:pPr>
    </w:lvl>
    <w:lvl w:ilvl="7" w:tplc="41731271" w:tentative="1">
      <w:start w:val="1"/>
      <w:numFmt w:val="lowerLetter"/>
      <w:lvlText w:val="%8."/>
      <w:lvlJc w:val="left"/>
      <w:pPr>
        <w:ind w:left="5760" w:hanging="360"/>
      </w:pPr>
    </w:lvl>
    <w:lvl w:ilvl="8" w:tplc="41731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5">
    <w:multiLevelType w:val="hybridMultilevel"/>
    <w:lvl w:ilvl="0" w:tplc="27088973">
      <w:start w:val="1"/>
      <w:numFmt w:val="decimal"/>
      <w:lvlText w:val="%1."/>
      <w:lvlJc w:val="left"/>
      <w:pPr>
        <w:ind w:left="720" w:hanging="360"/>
      </w:pPr>
    </w:lvl>
    <w:lvl w:ilvl="1" w:tplc="27088973" w:tentative="1">
      <w:start w:val="1"/>
      <w:numFmt w:val="lowerLetter"/>
      <w:lvlText w:val="%2."/>
      <w:lvlJc w:val="left"/>
      <w:pPr>
        <w:ind w:left="1440" w:hanging="360"/>
      </w:pPr>
    </w:lvl>
    <w:lvl w:ilvl="2" w:tplc="27088973" w:tentative="1">
      <w:start w:val="1"/>
      <w:numFmt w:val="lowerRoman"/>
      <w:lvlText w:val="%3."/>
      <w:lvlJc w:val="right"/>
      <w:pPr>
        <w:ind w:left="2160" w:hanging="180"/>
      </w:pPr>
    </w:lvl>
    <w:lvl w:ilvl="3" w:tplc="27088973" w:tentative="1">
      <w:start w:val="1"/>
      <w:numFmt w:val="decimal"/>
      <w:lvlText w:val="%4."/>
      <w:lvlJc w:val="left"/>
      <w:pPr>
        <w:ind w:left="2880" w:hanging="360"/>
      </w:pPr>
    </w:lvl>
    <w:lvl w:ilvl="4" w:tplc="27088973" w:tentative="1">
      <w:start w:val="1"/>
      <w:numFmt w:val="lowerLetter"/>
      <w:lvlText w:val="%5."/>
      <w:lvlJc w:val="left"/>
      <w:pPr>
        <w:ind w:left="3600" w:hanging="360"/>
      </w:pPr>
    </w:lvl>
    <w:lvl w:ilvl="5" w:tplc="27088973" w:tentative="1">
      <w:start w:val="1"/>
      <w:numFmt w:val="lowerRoman"/>
      <w:lvlText w:val="%6."/>
      <w:lvlJc w:val="right"/>
      <w:pPr>
        <w:ind w:left="4320" w:hanging="180"/>
      </w:pPr>
    </w:lvl>
    <w:lvl w:ilvl="6" w:tplc="27088973" w:tentative="1">
      <w:start w:val="1"/>
      <w:numFmt w:val="decimal"/>
      <w:lvlText w:val="%7."/>
      <w:lvlJc w:val="left"/>
      <w:pPr>
        <w:ind w:left="5040" w:hanging="360"/>
      </w:pPr>
    </w:lvl>
    <w:lvl w:ilvl="7" w:tplc="27088973" w:tentative="1">
      <w:start w:val="1"/>
      <w:numFmt w:val="lowerLetter"/>
      <w:lvlText w:val="%8."/>
      <w:lvlJc w:val="left"/>
      <w:pPr>
        <w:ind w:left="5760" w:hanging="360"/>
      </w:pPr>
    </w:lvl>
    <w:lvl w:ilvl="8" w:tplc="27088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4">
    <w:multiLevelType w:val="hybridMultilevel"/>
    <w:lvl w:ilvl="0" w:tplc="79027889">
      <w:start w:val="1"/>
      <w:numFmt w:val="decimal"/>
      <w:lvlText w:val="%1."/>
      <w:lvlJc w:val="left"/>
      <w:pPr>
        <w:ind w:left="720" w:hanging="360"/>
      </w:pPr>
    </w:lvl>
    <w:lvl w:ilvl="1" w:tplc="79027889" w:tentative="1">
      <w:start w:val="1"/>
      <w:numFmt w:val="lowerLetter"/>
      <w:lvlText w:val="%2."/>
      <w:lvlJc w:val="left"/>
      <w:pPr>
        <w:ind w:left="1440" w:hanging="360"/>
      </w:pPr>
    </w:lvl>
    <w:lvl w:ilvl="2" w:tplc="79027889" w:tentative="1">
      <w:start w:val="1"/>
      <w:numFmt w:val="lowerRoman"/>
      <w:lvlText w:val="%3."/>
      <w:lvlJc w:val="right"/>
      <w:pPr>
        <w:ind w:left="2160" w:hanging="180"/>
      </w:pPr>
    </w:lvl>
    <w:lvl w:ilvl="3" w:tplc="79027889" w:tentative="1">
      <w:start w:val="1"/>
      <w:numFmt w:val="decimal"/>
      <w:lvlText w:val="%4."/>
      <w:lvlJc w:val="left"/>
      <w:pPr>
        <w:ind w:left="2880" w:hanging="360"/>
      </w:pPr>
    </w:lvl>
    <w:lvl w:ilvl="4" w:tplc="79027889" w:tentative="1">
      <w:start w:val="1"/>
      <w:numFmt w:val="lowerLetter"/>
      <w:lvlText w:val="%5."/>
      <w:lvlJc w:val="left"/>
      <w:pPr>
        <w:ind w:left="3600" w:hanging="360"/>
      </w:pPr>
    </w:lvl>
    <w:lvl w:ilvl="5" w:tplc="79027889" w:tentative="1">
      <w:start w:val="1"/>
      <w:numFmt w:val="lowerRoman"/>
      <w:lvlText w:val="%6."/>
      <w:lvlJc w:val="right"/>
      <w:pPr>
        <w:ind w:left="4320" w:hanging="180"/>
      </w:pPr>
    </w:lvl>
    <w:lvl w:ilvl="6" w:tplc="79027889" w:tentative="1">
      <w:start w:val="1"/>
      <w:numFmt w:val="decimal"/>
      <w:lvlText w:val="%7."/>
      <w:lvlJc w:val="left"/>
      <w:pPr>
        <w:ind w:left="5040" w:hanging="360"/>
      </w:pPr>
    </w:lvl>
    <w:lvl w:ilvl="7" w:tplc="79027889" w:tentative="1">
      <w:start w:val="1"/>
      <w:numFmt w:val="lowerLetter"/>
      <w:lvlText w:val="%8."/>
      <w:lvlJc w:val="left"/>
      <w:pPr>
        <w:ind w:left="5760" w:hanging="360"/>
      </w:pPr>
    </w:lvl>
    <w:lvl w:ilvl="8" w:tplc="79027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3">
    <w:multiLevelType w:val="hybridMultilevel"/>
    <w:lvl w:ilvl="0" w:tplc="46478982">
      <w:start w:val="1"/>
      <w:numFmt w:val="decimal"/>
      <w:lvlText w:val="%1."/>
      <w:lvlJc w:val="left"/>
      <w:pPr>
        <w:ind w:left="720" w:hanging="360"/>
      </w:pPr>
    </w:lvl>
    <w:lvl w:ilvl="1" w:tplc="46478982" w:tentative="1">
      <w:start w:val="1"/>
      <w:numFmt w:val="lowerLetter"/>
      <w:lvlText w:val="%2."/>
      <w:lvlJc w:val="left"/>
      <w:pPr>
        <w:ind w:left="1440" w:hanging="360"/>
      </w:pPr>
    </w:lvl>
    <w:lvl w:ilvl="2" w:tplc="46478982" w:tentative="1">
      <w:start w:val="1"/>
      <w:numFmt w:val="lowerRoman"/>
      <w:lvlText w:val="%3."/>
      <w:lvlJc w:val="right"/>
      <w:pPr>
        <w:ind w:left="2160" w:hanging="180"/>
      </w:pPr>
    </w:lvl>
    <w:lvl w:ilvl="3" w:tplc="46478982" w:tentative="1">
      <w:start w:val="1"/>
      <w:numFmt w:val="decimal"/>
      <w:lvlText w:val="%4."/>
      <w:lvlJc w:val="left"/>
      <w:pPr>
        <w:ind w:left="2880" w:hanging="360"/>
      </w:pPr>
    </w:lvl>
    <w:lvl w:ilvl="4" w:tplc="46478982" w:tentative="1">
      <w:start w:val="1"/>
      <w:numFmt w:val="lowerLetter"/>
      <w:lvlText w:val="%5."/>
      <w:lvlJc w:val="left"/>
      <w:pPr>
        <w:ind w:left="3600" w:hanging="360"/>
      </w:pPr>
    </w:lvl>
    <w:lvl w:ilvl="5" w:tplc="46478982" w:tentative="1">
      <w:start w:val="1"/>
      <w:numFmt w:val="lowerRoman"/>
      <w:lvlText w:val="%6."/>
      <w:lvlJc w:val="right"/>
      <w:pPr>
        <w:ind w:left="4320" w:hanging="180"/>
      </w:pPr>
    </w:lvl>
    <w:lvl w:ilvl="6" w:tplc="46478982" w:tentative="1">
      <w:start w:val="1"/>
      <w:numFmt w:val="decimal"/>
      <w:lvlText w:val="%7."/>
      <w:lvlJc w:val="left"/>
      <w:pPr>
        <w:ind w:left="5040" w:hanging="360"/>
      </w:pPr>
    </w:lvl>
    <w:lvl w:ilvl="7" w:tplc="46478982" w:tentative="1">
      <w:start w:val="1"/>
      <w:numFmt w:val="lowerLetter"/>
      <w:lvlText w:val="%8."/>
      <w:lvlJc w:val="left"/>
      <w:pPr>
        <w:ind w:left="5760" w:hanging="360"/>
      </w:pPr>
    </w:lvl>
    <w:lvl w:ilvl="8" w:tplc="46478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2">
    <w:multiLevelType w:val="hybridMultilevel"/>
    <w:lvl w:ilvl="0" w:tplc="36700323">
      <w:start w:val="1"/>
      <w:numFmt w:val="decimal"/>
      <w:lvlText w:val="%1."/>
      <w:lvlJc w:val="left"/>
      <w:pPr>
        <w:ind w:left="720" w:hanging="360"/>
      </w:pPr>
    </w:lvl>
    <w:lvl w:ilvl="1" w:tplc="36700323" w:tentative="1">
      <w:start w:val="1"/>
      <w:numFmt w:val="lowerLetter"/>
      <w:lvlText w:val="%2."/>
      <w:lvlJc w:val="left"/>
      <w:pPr>
        <w:ind w:left="1440" w:hanging="360"/>
      </w:pPr>
    </w:lvl>
    <w:lvl w:ilvl="2" w:tplc="36700323" w:tentative="1">
      <w:start w:val="1"/>
      <w:numFmt w:val="lowerRoman"/>
      <w:lvlText w:val="%3."/>
      <w:lvlJc w:val="right"/>
      <w:pPr>
        <w:ind w:left="2160" w:hanging="180"/>
      </w:pPr>
    </w:lvl>
    <w:lvl w:ilvl="3" w:tplc="36700323" w:tentative="1">
      <w:start w:val="1"/>
      <w:numFmt w:val="decimal"/>
      <w:lvlText w:val="%4."/>
      <w:lvlJc w:val="left"/>
      <w:pPr>
        <w:ind w:left="2880" w:hanging="360"/>
      </w:pPr>
    </w:lvl>
    <w:lvl w:ilvl="4" w:tplc="36700323" w:tentative="1">
      <w:start w:val="1"/>
      <w:numFmt w:val="lowerLetter"/>
      <w:lvlText w:val="%5."/>
      <w:lvlJc w:val="left"/>
      <w:pPr>
        <w:ind w:left="3600" w:hanging="360"/>
      </w:pPr>
    </w:lvl>
    <w:lvl w:ilvl="5" w:tplc="36700323" w:tentative="1">
      <w:start w:val="1"/>
      <w:numFmt w:val="lowerRoman"/>
      <w:lvlText w:val="%6."/>
      <w:lvlJc w:val="right"/>
      <w:pPr>
        <w:ind w:left="4320" w:hanging="180"/>
      </w:pPr>
    </w:lvl>
    <w:lvl w:ilvl="6" w:tplc="36700323" w:tentative="1">
      <w:start w:val="1"/>
      <w:numFmt w:val="decimal"/>
      <w:lvlText w:val="%7."/>
      <w:lvlJc w:val="left"/>
      <w:pPr>
        <w:ind w:left="5040" w:hanging="360"/>
      </w:pPr>
    </w:lvl>
    <w:lvl w:ilvl="7" w:tplc="36700323" w:tentative="1">
      <w:start w:val="1"/>
      <w:numFmt w:val="lowerLetter"/>
      <w:lvlText w:val="%8."/>
      <w:lvlJc w:val="left"/>
      <w:pPr>
        <w:ind w:left="5760" w:hanging="360"/>
      </w:pPr>
    </w:lvl>
    <w:lvl w:ilvl="8" w:tplc="36700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1">
    <w:multiLevelType w:val="hybridMultilevel"/>
    <w:lvl w:ilvl="0" w:tplc="33640132">
      <w:start w:val="1"/>
      <w:numFmt w:val="decimal"/>
      <w:lvlText w:val="%1."/>
      <w:lvlJc w:val="left"/>
      <w:pPr>
        <w:ind w:left="720" w:hanging="360"/>
      </w:pPr>
    </w:lvl>
    <w:lvl w:ilvl="1" w:tplc="33640132" w:tentative="1">
      <w:start w:val="1"/>
      <w:numFmt w:val="lowerLetter"/>
      <w:lvlText w:val="%2."/>
      <w:lvlJc w:val="left"/>
      <w:pPr>
        <w:ind w:left="1440" w:hanging="360"/>
      </w:pPr>
    </w:lvl>
    <w:lvl w:ilvl="2" w:tplc="33640132" w:tentative="1">
      <w:start w:val="1"/>
      <w:numFmt w:val="lowerRoman"/>
      <w:lvlText w:val="%3."/>
      <w:lvlJc w:val="right"/>
      <w:pPr>
        <w:ind w:left="2160" w:hanging="180"/>
      </w:pPr>
    </w:lvl>
    <w:lvl w:ilvl="3" w:tplc="33640132" w:tentative="1">
      <w:start w:val="1"/>
      <w:numFmt w:val="decimal"/>
      <w:lvlText w:val="%4."/>
      <w:lvlJc w:val="left"/>
      <w:pPr>
        <w:ind w:left="2880" w:hanging="360"/>
      </w:pPr>
    </w:lvl>
    <w:lvl w:ilvl="4" w:tplc="33640132" w:tentative="1">
      <w:start w:val="1"/>
      <w:numFmt w:val="lowerLetter"/>
      <w:lvlText w:val="%5."/>
      <w:lvlJc w:val="left"/>
      <w:pPr>
        <w:ind w:left="3600" w:hanging="360"/>
      </w:pPr>
    </w:lvl>
    <w:lvl w:ilvl="5" w:tplc="33640132" w:tentative="1">
      <w:start w:val="1"/>
      <w:numFmt w:val="lowerRoman"/>
      <w:lvlText w:val="%6."/>
      <w:lvlJc w:val="right"/>
      <w:pPr>
        <w:ind w:left="4320" w:hanging="180"/>
      </w:pPr>
    </w:lvl>
    <w:lvl w:ilvl="6" w:tplc="33640132" w:tentative="1">
      <w:start w:val="1"/>
      <w:numFmt w:val="decimal"/>
      <w:lvlText w:val="%7."/>
      <w:lvlJc w:val="left"/>
      <w:pPr>
        <w:ind w:left="5040" w:hanging="360"/>
      </w:pPr>
    </w:lvl>
    <w:lvl w:ilvl="7" w:tplc="33640132" w:tentative="1">
      <w:start w:val="1"/>
      <w:numFmt w:val="lowerLetter"/>
      <w:lvlText w:val="%8."/>
      <w:lvlJc w:val="left"/>
      <w:pPr>
        <w:ind w:left="5760" w:hanging="360"/>
      </w:pPr>
    </w:lvl>
    <w:lvl w:ilvl="8" w:tplc="33640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0">
    <w:multiLevelType w:val="hybridMultilevel"/>
    <w:lvl w:ilvl="0" w:tplc="38456397">
      <w:start w:val="1"/>
      <w:numFmt w:val="decimal"/>
      <w:lvlText w:val="%1."/>
      <w:lvlJc w:val="left"/>
      <w:pPr>
        <w:ind w:left="720" w:hanging="360"/>
      </w:pPr>
    </w:lvl>
    <w:lvl w:ilvl="1" w:tplc="38456397" w:tentative="1">
      <w:start w:val="1"/>
      <w:numFmt w:val="lowerLetter"/>
      <w:lvlText w:val="%2."/>
      <w:lvlJc w:val="left"/>
      <w:pPr>
        <w:ind w:left="1440" w:hanging="360"/>
      </w:pPr>
    </w:lvl>
    <w:lvl w:ilvl="2" w:tplc="38456397" w:tentative="1">
      <w:start w:val="1"/>
      <w:numFmt w:val="lowerRoman"/>
      <w:lvlText w:val="%3."/>
      <w:lvlJc w:val="right"/>
      <w:pPr>
        <w:ind w:left="2160" w:hanging="180"/>
      </w:pPr>
    </w:lvl>
    <w:lvl w:ilvl="3" w:tplc="38456397" w:tentative="1">
      <w:start w:val="1"/>
      <w:numFmt w:val="decimal"/>
      <w:lvlText w:val="%4."/>
      <w:lvlJc w:val="left"/>
      <w:pPr>
        <w:ind w:left="2880" w:hanging="360"/>
      </w:pPr>
    </w:lvl>
    <w:lvl w:ilvl="4" w:tplc="38456397" w:tentative="1">
      <w:start w:val="1"/>
      <w:numFmt w:val="lowerLetter"/>
      <w:lvlText w:val="%5."/>
      <w:lvlJc w:val="left"/>
      <w:pPr>
        <w:ind w:left="3600" w:hanging="360"/>
      </w:pPr>
    </w:lvl>
    <w:lvl w:ilvl="5" w:tplc="38456397" w:tentative="1">
      <w:start w:val="1"/>
      <w:numFmt w:val="lowerRoman"/>
      <w:lvlText w:val="%6."/>
      <w:lvlJc w:val="right"/>
      <w:pPr>
        <w:ind w:left="4320" w:hanging="180"/>
      </w:pPr>
    </w:lvl>
    <w:lvl w:ilvl="6" w:tplc="38456397" w:tentative="1">
      <w:start w:val="1"/>
      <w:numFmt w:val="decimal"/>
      <w:lvlText w:val="%7."/>
      <w:lvlJc w:val="left"/>
      <w:pPr>
        <w:ind w:left="5040" w:hanging="360"/>
      </w:pPr>
    </w:lvl>
    <w:lvl w:ilvl="7" w:tplc="38456397" w:tentative="1">
      <w:start w:val="1"/>
      <w:numFmt w:val="lowerLetter"/>
      <w:lvlText w:val="%8."/>
      <w:lvlJc w:val="left"/>
      <w:pPr>
        <w:ind w:left="5760" w:hanging="360"/>
      </w:pPr>
    </w:lvl>
    <w:lvl w:ilvl="8" w:tplc="38456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9">
    <w:multiLevelType w:val="hybridMultilevel"/>
    <w:lvl w:ilvl="0" w:tplc="64481202">
      <w:start w:val="1"/>
      <w:numFmt w:val="decimal"/>
      <w:lvlText w:val="%1."/>
      <w:lvlJc w:val="left"/>
      <w:pPr>
        <w:ind w:left="720" w:hanging="360"/>
      </w:pPr>
    </w:lvl>
    <w:lvl w:ilvl="1" w:tplc="64481202" w:tentative="1">
      <w:start w:val="1"/>
      <w:numFmt w:val="lowerLetter"/>
      <w:lvlText w:val="%2."/>
      <w:lvlJc w:val="left"/>
      <w:pPr>
        <w:ind w:left="1440" w:hanging="360"/>
      </w:pPr>
    </w:lvl>
    <w:lvl w:ilvl="2" w:tplc="64481202" w:tentative="1">
      <w:start w:val="1"/>
      <w:numFmt w:val="lowerRoman"/>
      <w:lvlText w:val="%3."/>
      <w:lvlJc w:val="right"/>
      <w:pPr>
        <w:ind w:left="2160" w:hanging="180"/>
      </w:pPr>
    </w:lvl>
    <w:lvl w:ilvl="3" w:tplc="64481202" w:tentative="1">
      <w:start w:val="1"/>
      <w:numFmt w:val="decimal"/>
      <w:lvlText w:val="%4."/>
      <w:lvlJc w:val="left"/>
      <w:pPr>
        <w:ind w:left="2880" w:hanging="360"/>
      </w:pPr>
    </w:lvl>
    <w:lvl w:ilvl="4" w:tplc="64481202" w:tentative="1">
      <w:start w:val="1"/>
      <w:numFmt w:val="lowerLetter"/>
      <w:lvlText w:val="%5."/>
      <w:lvlJc w:val="left"/>
      <w:pPr>
        <w:ind w:left="3600" w:hanging="360"/>
      </w:pPr>
    </w:lvl>
    <w:lvl w:ilvl="5" w:tplc="64481202" w:tentative="1">
      <w:start w:val="1"/>
      <w:numFmt w:val="lowerRoman"/>
      <w:lvlText w:val="%6."/>
      <w:lvlJc w:val="right"/>
      <w:pPr>
        <w:ind w:left="4320" w:hanging="180"/>
      </w:pPr>
    </w:lvl>
    <w:lvl w:ilvl="6" w:tplc="64481202" w:tentative="1">
      <w:start w:val="1"/>
      <w:numFmt w:val="decimal"/>
      <w:lvlText w:val="%7."/>
      <w:lvlJc w:val="left"/>
      <w:pPr>
        <w:ind w:left="5040" w:hanging="360"/>
      </w:pPr>
    </w:lvl>
    <w:lvl w:ilvl="7" w:tplc="64481202" w:tentative="1">
      <w:start w:val="1"/>
      <w:numFmt w:val="lowerLetter"/>
      <w:lvlText w:val="%8."/>
      <w:lvlJc w:val="left"/>
      <w:pPr>
        <w:ind w:left="5760" w:hanging="360"/>
      </w:pPr>
    </w:lvl>
    <w:lvl w:ilvl="8" w:tplc="64481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8">
    <w:multiLevelType w:val="hybridMultilevel"/>
    <w:lvl w:ilvl="0" w:tplc="85494228">
      <w:start w:val="1"/>
      <w:numFmt w:val="decimal"/>
      <w:lvlText w:val="%1."/>
      <w:lvlJc w:val="left"/>
      <w:pPr>
        <w:ind w:left="720" w:hanging="360"/>
      </w:pPr>
    </w:lvl>
    <w:lvl w:ilvl="1" w:tplc="85494228" w:tentative="1">
      <w:start w:val="1"/>
      <w:numFmt w:val="lowerLetter"/>
      <w:lvlText w:val="%2."/>
      <w:lvlJc w:val="left"/>
      <w:pPr>
        <w:ind w:left="1440" w:hanging="360"/>
      </w:pPr>
    </w:lvl>
    <w:lvl w:ilvl="2" w:tplc="85494228" w:tentative="1">
      <w:start w:val="1"/>
      <w:numFmt w:val="lowerRoman"/>
      <w:lvlText w:val="%3."/>
      <w:lvlJc w:val="right"/>
      <w:pPr>
        <w:ind w:left="2160" w:hanging="180"/>
      </w:pPr>
    </w:lvl>
    <w:lvl w:ilvl="3" w:tplc="85494228" w:tentative="1">
      <w:start w:val="1"/>
      <w:numFmt w:val="decimal"/>
      <w:lvlText w:val="%4."/>
      <w:lvlJc w:val="left"/>
      <w:pPr>
        <w:ind w:left="2880" w:hanging="360"/>
      </w:pPr>
    </w:lvl>
    <w:lvl w:ilvl="4" w:tplc="85494228" w:tentative="1">
      <w:start w:val="1"/>
      <w:numFmt w:val="lowerLetter"/>
      <w:lvlText w:val="%5."/>
      <w:lvlJc w:val="left"/>
      <w:pPr>
        <w:ind w:left="3600" w:hanging="360"/>
      </w:pPr>
    </w:lvl>
    <w:lvl w:ilvl="5" w:tplc="85494228" w:tentative="1">
      <w:start w:val="1"/>
      <w:numFmt w:val="lowerRoman"/>
      <w:lvlText w:val="%6."/>
      <w:lvlJc w:val="right"/>
      <w:pPr>
        <w:ind w:left="4320" w:hanging="180"/>
      </w:pPr>
    </w:lvl>
    <w:lvl w:ilvl="6" w:tplc="85494228" w:tentative="1">
      <w:start w:val="1"/>
      <w:numFmt w:val="decimal"/>
      <w:lvlText w:val="%7."/>
      <w:lvlJc w:val="left"/>
      <w:pPr>
        <w:ind w:left="5040" w:hanging="360"/>
      </w:pPr>
    </w:lvl>
    <w:lvl w:ilvl="7" w:tplc="85494228" w:tentative="1">
      <w:start w:val="1"/>
      <w:numFmt w:val="lowerLetter"/>
      <w:lvlText w:val="%8."/>
      <w:lvlJc w:val="left"/>
      <w:pPr>
        <w:ind w:left="5760" w:hanging="360"/>
      </w:pPr>
    </w:lvl>
    <w:lvl w:ilvl="8" w:tplc="85494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7">
    <w:multiLevelType w:val="hybridMultilevel"/>
    <w:lvl w:ilvl="0" w:tplc="57640230">
      <w:start w:val="1"/>
      <w:numFmt w:val="decimal"/>
      <w:lvlText w:val="%1."/>
      <w:lvlJc w:val="left"/>
      <w:pPr>
        <w:ind w:left="720" w:hanging="360"/>
      </w:pPr>
    </w:lvl>
    <w:lvl w:ilvl="1" w:tplc="57640230" w:tentative="1">
      <w:start w:val="1"/>
      <w:numFmt w:val="lowerLetter"/>
      <w:lvlText w:val="%2."/>
      <w:lvlJc w:val="left"/>
      <w:pPr>
        <w:ind w:left="1440" w:hanging="360"/>
      </w:pPr>
    </w:lvl>
    <w:lvl w:ilvl="2" w:tplc="57640230" w:tentative="1">
      <w:start w:val="1"/>
      <w:numFmt w:val="lowerRoman"/>
      <w:lvlText w:val="%3."/>
      <w:lvlJc w:val="right"/>
      <w:pPr>
        <w:ind w:left="2160" w:hanging="180"/>
      </w:pPr>
    </w:lvl>
    <w:lvl w:ilvl="3" w:tplc="57640230" w:tentative="1">
      <w:start w:val="1"/>
      <w:numFmt w:val="decimal"/>
      <w:lvlText w:val="%4."/>
      <w:lvlJc w:val="left"/>
      <w:pPr>
        <w:ind w:left="2880" w:hanging="360"/>
      </w:pPr>
    </w:lvl>
    <w:lvl w:ilvl="4" w:tplc="57640230" w:tentative="1">
      <w:start w:val="1"/>
      <w:numFmt w:val="lowerLetter"/>
      <w:lvlText w:val="%5."/>
      <w:lvlJc w:val="left"/>
      <w:pPr>
        <w:ind w:left="3600" w:hanging="360"/>
      </w:pPr>
    </w:lvl>
    <w:lvl w:ilvl="5" w:tplc="57640230" w:tentative="1">
      <w:start w:val="1"/>
      <w:numFmt w:val="lowerRoman"/>
      <w:lvlText w:val="%6."/>
      <w:lvlJc w:val="right"/>
      <w:pPr>
        <w:ind w:left="4320" w:hanging="180"/>
      </w:pPr>
    </w:lvl>
    <w:lvl w:ilvl="6" w:tplc="57640230" w:tentative="1">
      <w:start w:val="1"/>
      <w:numFmt w:val="decimal"/>
      <w:lvlText w:val="%7."/>
      <w:lvlJc w:val="left"/>
      <w:pPr>
        <w:ind w:left="5040" w:hanging="360"/>
      </w:pPr>
    </w:lvl>
    <w:lvl w:ilvl="7" w:tplc="57640230" w:tentative="1">
      <w:start w:val="1"/>
      <w:numFmt w:val="lowerLetter"/>
      <w:lvlText w:val="%8."/>
      <w:lvlJc w:val="left"/>
      <w:pPr>
        <w:ind w:left="5760" w:hanging="360"/>
      </w:pPr>
    </w:lvl>
    <w:lvl w:ilvl="8" w:tplc="57640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6">
    <w:multiLevelType w:val="hybridMultilevel"/>
    <w:lvl w:ilvl="0" w:tplc="88003973">
      <w:start w:val="1"/>
      <w:numFmt w:val="decimal"/>
      <w:lvlText w:val="%1."/>
      <w:lvlJc w:val="left"/>
      <w:pPr>
        <w:ind w:left="720" w:hanging="360"/>
      </w:pPr>
    </w:lvl>
    <w:lvl w:ilvl="1" w:tplc="88003973" w:tentative="1">
      <w:start w:val="1"/>
      <w:numFmt w:val="lowerLetter"/>
      <w:lvlText w:val="%2."/>
      <w:lvlJc w:val="left"/>
      <w:pPr>
        <w:ind w:left="1440" w:hanging="360"/>
      </w:pPr>
    </w:lvl>
    <w:lvl w:ilvl="2" w:tplc="88003973" w:tentative="1">
      <w:start w:val="1"/>
      <w:numFmt w:val="lowerRoman"/>
      <w:lvlText w:val="%3."/>
      <w:lvlJc w:val="right"/>
      <w:pPr>
        <w:ind w:left="2160" w:hanging="180"/>
      </w:pPr>
    </w:lvl>
    <w:lvl w:ilvl="3" w:tplc="88003973" w:tentative="1">
      <w:start w:val="1"/>
      <w:numFmt w:val="decimal"/>
      <w:lvlText w:val="%4."/>
      <w:lvlJc w:val="left"/>
      <w:pPr>
        <w:ind w:left="2880" w:hanging="360"/>
      </w:pPr>
    </w:lvl>
    <w:lvl w:ilvl="4" w:tplc="88003973" w:tentative="1">
      <w:start w:val="1"/>
      <w:numFmt w:val="lowerLetter"/>
      <w:lvlText w:val="%5."/>
      <w:lvlJc w:val="left"/>
      <w:pPr>
        <w:ind w:left="3600" w:hanging="360"/>
      </w:pPr>
    </w:lvl>
    <w:lvl w:ilvl="5" w:tplc="88003973" w:tentative="1">
      <w:start w:val="1"/>
      <w:numFmt w:val="lowerRoman"/>
      <w:lvlText w:val="%6."/>
      <w:lvlJc w:val="right"/>
      <w:pPr>
        <w:ind w:left="4320" w:hanging="180"/>
      </w:pPr>
    </w:lvl>
    <w:lvl w:ilvl="6" w:tplc="88003973" w:tentative="1">
      <w:start w:val="1"/>
      <w:numFmt w:val="decimal"/>
      <w:lvlText w:val="%7."/>
      <w:lvlJc w:val="left"/>
      <w:pPr>
        <w:ind w:left="5040" w:hanging="360"/>
      </w:pPr>
    </w:lvl>
    <w:lvl w:ilvl="7" w:tplc="88003973" w:tentative="1">
      <w:start w:val="1"/>
      <w:numFmt w:val="lowerLetter"/>
      <w:lvlText w:val="%8."/>
      <w:lvlJc w:val="left"/>
      <w:pPr>
        <w:ind w:left="5760" w:hanging="360"/>
      </w:pPr>
    </w:lvl>
    <w:lvl w:ilvl="8" w:tplc="88003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5">
    <w:multiLevelType w:val="hybridMultilevel"/>
    <w:lvl w:ilvl="0" w:tplc="35754976">
      <w:start w:val="1"/>
      <w:numFmt w:val="decimal"/>
      <w:lvlText w:val="%1."/>
      <w:lvlJc w:val="left"/>
      <w:pPr>
        <w:ind w:left="720" w:hanging="360"/>
      </w:pPr>
    </w:lvl>
    <w:lvl w:ilvl="1" w:tplc="35754976" w:tentative="1">
      <w:start w:val="1"/>
      <w:numFmt w:val="lowerLetter"/>
      <w:lvlText w:val="%2."/>
      <w:lvlJc w:val="left"/>
      <w:pPr>
        <w:ind w:left="1440" w:hanging="360"/>
      </w:pPr>
    </w:lvl>
    <w:lvl w:ilvl="2" w:tplc="35754976" w:tentative="1">
      <w:start w:val="1"/>
      <w:numFmt w:val="lowerRoman"/>
      <w:lvlText w:val="%3."/>
      <w:lvlJc w:val="right"/>
      <w:pPr>
        <w:ind w:left="2160" w:hanging="180"/>
      </w:pPr>
    </w:lvl>
    <w:lvl w:ilvl="3" w:tplc="35754976" w:tentative="1">
      <w:start w:val="1"/>
      <w:numFmt w:val="decimal"/>
      <w:lvlText w:val="%4."/>
      <w:lvlJc w:val="left"/>
      <w:pPr>
        <w:ind w:left="2880" w:hanging="360"/>
      </w:pPr>
    </w:lvl>
    <w:lvl w:ilvl="4" w:tplc="35754976" w:tentative="1">
      <w:start w:val="1"/>
      <w:numFmt w:val="lowerLetter"/>
      <w:lvlText w:val="%5."/>
      <w:lvlJc w:val="left"/>
      <w:pPr>
        <w:ind w:left="3600" w:hanging="360"/>
      </w:pPr>
    </w:lvl>
    <w:lvl w:ilvl="5" w:tplc="35754976" w:tentative="1">
      <w:start w:val="1"/>
      <w:numFmt w:val="lowerRoman"/>
      <w:lvlText w:val="%6."/>
      <w:lvlJc w:val="right"/>
      <w:pPr>
        <w:ind w:left="4320" w:hanging="180"/>
      </w:pPr>
    </w:lvl>
    <w:lvl w:ilvl="6" w:tplc="35754976" w:tentative="1">
      <w:start w:val="1"/>
      <w:numFmt w:val="decimal"/>
      <w:lvlText w:val="%7."/>
      <w:lvlJc w:val="left"/>
      <w:pPr>
        <w:ind w:left="5040" w:hanging="360"/>
      </w:pPr>
    </w:lvl>
    <w:lvl w:ilvl="7" w:tplc="35754976" w:tentative="1">
      <w:start w:val="1"/>
      <w:numFmt w:val="lowerLetter"/>
      <w:lvlText w:val="%8."/>
      <w:lvlJc w:val="left"/>
      <w:pPr>
        <w:ind w:left="5760" w:hanging="360"/>
      </w:pPr>
    </w:lvl>
    <w:lvl w:ilvl="8" w:tplc="35754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4">
    <w:multiLevelType w:val="hybridMultilevel"/>
    <w:lvl w:ilvl="0" w:tplc="86405411">
      <w:start w:val="1"/>
      <w:numFmt w:val="decimal"/>
      <w:lvlText w:val="%1."/>
      <w:lvlJc w:val="left"/>
      <w:pPr>
        <w:ind w:left="720" w:hanging="360"/>
      </w:pPr>
    </w:lvl>
    <w:lvl w:ilvl="1" w:tplc="86405411" w:tentative="1">
      <w:start w:val="1"/>
      <w:numFmt w:val="lowerLetter"/>
      <w:lvlText w:val="%2."/>
      <w:lvlJc w:val="left"/>
      <w:pPr>
        <w:ind w:left="1440" w:hanging="360"/>
      </w:pPr>
    </w:lvl>
    <w:lvl w:ilvl="2" w:tplc="86405411" w:tentative="1">
      <w:start w:val="1"/>
      <w:numFmt w:val="lowerRoman"/>
      <w:lvlText w:val="%3."/>
      <w:lvlJc w:val="right"/>
      <w:pPr>
        <w:ind w:left="2160" w:hanging="180"/>
      </w:pPr>
    </w:lvl>
    <w:lvl w:ilvl="3" w:tplc="86405411" w:tentative="1">
      <w:start w:val="1"/>
      <w:numFmt w:val="decimal"/>
      <w:lvlText w:val="%4."/>
      <w:lvlJc w:val="left"/>
      <w:pPr>
        <w:ind w:left="2880" w:hanging="360"/>
      </w:pPr>
    </w:lvl>
    <w:lvl w:ilvl="4" w:tplc="86405411" w:tentative="1">
      <w:start w:val="1"/>
      <w:numFmt w:val="lowerLetter"/>
      <w:lvlText w:val="%5."/>
      <w:lvlJc w:val="left"/>
      <w:pPr>
        <w:ind w:left="3600" w:hanging="360"/>
      </w:pPr>
    </w:lvl>
    <w:lvl w:ilvl="5" w:tplc="86405411" w:tentative="1">
      <w:start w:val="1"/>
      <w:numFmt w:val="lowerRoman"/>
      <w:lvlText w:val="%6."/>
      <w:lvlJc w:val="right"/>
      <w:pPr>
        <w:ind w:left="4320" w:hanging="180"/>
      </w:pPr>
    </w:lvl>
    <w:lvl w:ilvl="6" w:tplc="86405411" w:tentative="1">
      <w:start w:val="1"/>
      <w:numFmt w:val="decimal"/>
      <w:lvlText w:val="%7."/>
      <w:lvlJc w:val="left"/>
      <w:pPr>
        <w:ind w:left="5040" w:hanging="360"/>
      </w:pPr>
    </w:lvl>
    <w:lvl w:ilvl="7" w:tplc="86405411" w:tentative="1">
      <w:start w:val="1"/>
      <w:numFmt w:val="lowerLetter"/>
      <w:lvlText w:val="%8."/>
      <w:lvlJc w:val="left"/>
      <w:pPr>
        <w:ind w:left="5760" w:hanging="360"/>
      </w:pPr>
    </w:lvl>
    <w:lvl w:ilvl="8" w:tplc="86405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3">
    <w:multiLevelType w:val="hybridMultilevel"/>
    <w:lvl w:ilvl="0" w:tplc="99019001">
      <w:start w:val="1"/>
      <w:numFmt w:val="decimal"/>
      <w:lvlText w:val="%1."/>
      <w:lvlJc w:val="left"/>
      <w:pPr>
        <w:ind w:left="720" w:hanging="360"/>
      </w:pPr>
    </w:lvl>
    <w:lvl w:ilvl="1" w:tplc="99019001" w:tentative="1">
      <w:start w:val="1"/>
      <w:numFmt w:val="lowerLetter"/>
      <w:lvlText w:val="%2."/>
      <w:lvlJc w:val="left"/>
      <w:pPr>
        <w:ind w:left="1440" w:hanging="360"/>
      </w:pPr>
    </w:lvl>
    <w:lvl w:ilvl="2" w:tplc="99019001" w:tentative="1">
      <w:start w:val="1"/>
      <w:numFmt w:val="lowerRoman"/>
      <w:lvlText w:val="%3."/>
      <w:lvlJc w:val="right"/>
      <w:pPr>
        <w:ind w:left="2160" w:hanging="180"/>
      </w:pPr>
    </w:lvl>
    <w:lvl w:ilvl="3" w:tplc="99019001" w:tentative="1">
      <w:start w:val="1"/>
      <w:numFmt w:val="decimal"/>
      <w:lvlText w:val="%4."/>
      <w:lvlJc w:val="left"/>
      <w:pPr>
        <w:ind w:left="2880" w:hanging="360"/>
      </w:pPr>
    </w:lvl>
    <w:lvl w:ilvl="4" w:tplc="99019001" w:tentative="1">
      <w:start w:val="1"/>
      <w:numFmt w:val="lowerLetter"/>
      <w:lvlText w:val="%5."/>
      <w:lvlJc w:val="left"/>
      <w:pPr>
        <w:ind w:left="3600" w:hanging="360"/>
      </w:pPr>
    </w:lvl>
    <w:lvl w:ilvl="5" w:tplc="99019001" w:tentative="1">
      <w:start w:val="1"/>
      <w:numFmt w:val="lowerRoman"/>
      <w:lvlText w:val="%6."/>
      <w:lvlJc w:val="right"/>
      <w:pPr>
        <w:ind w:left="4320" w:hanging="180"/>
      </w:pPr>
    </w:lvl>
    <w:lvl w:ilvl="6" w:tplc="99019001" w:tentative="1">
      <w:start w:val="1"/>
      <w:numFmt w:val="decimal"/>
      <w:lvlText w:val="%7."/>
      <w:lvlJc w:val="left"/>
      <w:pPr>
        <w:ind w:left="5040" w:hanging="360"/>
      </w:pPr>
    </w:lvl>
    <w:lvl w:ilvl="7" w:tplc="99019001" w:tentative="1">
      <w:start w:val="1"/>
      <w:numFmt w:val="lowerLetter"/>
      <w:lvlText w:val="%8."/>
      <w:lvlJc w:val="left"/>
      <w:pPr>
        <w:ind w:left="5760" w:hanging="360"/>
      </w:pPr>
    </w:lvl>
    <w:lvl w:ilvl="8" w:tplc="99019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2">
    <w:multiLevelType w:val="hybridMultilevel"/>
    <w:lvl w:ilvl="0" w:tplc="45451047">
      <w:start w:val="1"/>
      <w:numFmt w:val="decimal"/>
      <w:lvlText w:val="%1."/>
      <w:lvlJc w:val="left"/>
      <w:pPr>
        <w:ind w:left="720" w:hanging="360"/>
      </w:pPr>
    </w:lvl>
    <w:lvl w:ilvl="1" w:tplc="45451047" w:tentative="1">
      <w:start w:val="1"/>
      <w:numFmt w:val="lowerLetter"/>
      <w:lvlText w:val="%2."/>
      <w:lvlJc w:val="left"/>
      <w:pPr>
        <w:ind w:left="1440" w:hanging="360"/>
      </w:pPr>
    </w:lvl>
    <w:lvl w:ilvl="2" w:tplc="45451047" w:tentative="1">
      <w:start w:val="1"/>
      <w:numFmt w:val="lowerRoman"/>
      <w:lvlText w:val="%3."/>
      <w:lvlJc w:val="right"/>
      <w:pPr>
        <w:ind w:left="2160" w:hanging="180"/>
      </w:pPr>
    </w:lvl>
    <w:lvl w:ilvl="3" w:tplc="45451047" w:tentative="1">
      <w:start w:val="1"/>
      <w:numFmt w:val="decimal"/>
      <w:lvlText w:val="%4."/>
      <w:lvlJc w:val="left"/>
      <w:pPr>
        <w:ind w:left="2880" w:hanging="360"/>
      </w:pPr>
    </w:lvl>
    <w:lvl w:ilvl="4" w:tplc="45451047" w:tentative="1">
      <w:start w:val="1"/>
      <w:numFmt w:val="lowerLetter"/>
      <w:lvlText w:val="%5."/>
      <w:lvlJc w:val="left"/>
      <w:pPr>
        <w:ind w:left="3600" w:hanging="360"/>
      </w:pPr>
    </w:lvl>
    <w:lvl w:ilvl="5" w:tplc="45451047" w:tentative="1">
      <w:start w:val="1"/>
      <w:numFmt w:val="lowerRoman"/>
      <w:lvlText w:val="%6."/>
      <w:lvlJc w:val="right"/>
      <w:pPr>
        <w:ind w:left="4320" w:hanging="180"/>
      </w:pPr>
    </w:lvl>
    <w:lvl w:ilvl="6" w:tplc="45451047" w:tentative="1">
      <w:start w:val="1"/>
      <w:numFmt w:val="decimal"/>
      <w:lvlText w:val="%7."/>
      <w:lvlJc w:val="left"/>
      <w:pPr>
        <w:ind w:left="5040" w:hanging="360"/>
      </w:pPr>
    </w:lvl>
    <w:lvl w:ilvl="7" w:tplc="45451047" w:tentative="1">
      <w:start w:val="1"/>
      <w:numFmt w:val="lowerLetter"/>
      <w:lvlText w:val="%8."/>
      <w:lvlJc w:val="left"/>
      <w:pPr>
        <w:ind w:left="5760" w:hanging="360"/>
      </w:pPr>
    </w:lvl>
    <w:lvl w:ilvl="8" w:tplc="45451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1">
    <w:multiLevelType w:val="hybridMultilevel"/>
    <w:lvl w:ilvl="0" w:tplc="96717534">
      <w:start w:val="1"/>
      <w:numFmt w:val="decimal"/>
      <w:lvlText w:val="%1."/>
      <w:lvlJc w:val="left"/>
      <w:pPr>
        <w:ind w:left="720" w:hanging="360"/>
      </w:pPr>
    </w:lvl>
    <w:lvl w:ilvl="1" w:tplc="96717534" w:tentative="1">
      <w:start w:val="1"/>
      <w:numFmt w:val="lowerLetter"/>
      <w:lvlText w:val="%2."/>
      <w:lvlJc w:val="left"/>
      <w:pPr>
        <w:ind w:left="1440" w:hanging="360"/>
      </w:pPr>
    </w:lvl>
    <w:lvl w:ilvl="2" w:tplc="96717534" w:tentative="1">
      <w:start w:val="1"/>
      <w:numFmt w:val="lowerRoman"/>
      <w:lvlText w:val="%3."/>
      <w:lvlJc w:val="right"/>
      <w:pPr>
        <w:ind w:left="2160" w:hanging="180"/>
      </w:pPr>
    </w:lvl>
    <w:lvl w:ilvl="3" w:tplc="96717534" w:tentative="1">
      <w:start w:val="1"/>
      <w:numFmt w:val="decimal"/>
      <w:lvlText w:val="%4."/>
      <w:lvlJc w:val="left"/>
      <w:pPr>
        <w:ind w:left="2880" w:hanging="360"/>
      </w:pPr>
    </w:lvl>
    <w:lvl w:ilvl="4" w:tplc="96717534" w:tentative="1">
      <w:start w:val="1"/>
      <w:numFmt w:val="lowerLetter"/>
      <w:lvlText w:val="%5."/>
      <w:lvlJc w:val="left"/>
      <w:pPr>
        <w:ind w:left="3600" w:hanging="360"/>
      </w:pPr>
    </w:lvl>
    <w:lvl w:ilvl="5" w:tplc="96717534" w:tentative="1">
      <w:start w:val="1"/>
      <w:numFmt w:val="lowerRoman"/>
      <w:lvlText w:val="%6."/>
      <w:lvlJc w:val="right"/>
      <w:pPr>
        <w:ind w:left="4320" w:hanging="180"/>
      </w:pPr>
    </w:lvl>
    <w:lvl w:ilvl="6" w:tplc="96717534" w:tentative="1">
      <w:start w:val="1"/>
      <w:numFmt w:val="decimal"/>
      <w:lvlText w:val="%7."/>
      <w:lvlJc w:val="left"/>
      <w:pPr>
        <w:ind w:left="5040" w:hanging="360"/>
      </w:pPr>
    </w:lvl>
    <w:lvl w:ilvl="7" w:tplc="96717534" w:tentative="1">
      <w:start w:val="1"/>
      <w:numFmt w:val="lowerLetter"/>
      <w:lvlText w:val="%8."/>
      <w:lvlJc w:val="left"/>
      <w:pPr>
        <w:ind w:left="5760" w:hanging="360"/>
      </w:pPr>
    </w:lvl>
    <w:lvl w:ilvl="8" w:tplc="96717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0">
    <w:multiLevelType w:val="hybridMultilevel"/>
    <w:lvl w:ilvl="0" w:tplc="44668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890">
    <w:abstractNumId w:val="9890"/>
  </w:num>
  <w:num w:numId="9891">
    <w:abstractNumId w:val="9891"/>
  </w:num>
  <w:num w:numId="9892">
    <w:abstractNumId w:val="9892"/>
  </w:num>
  <w:num w:numId="9893">
    <w:abstractNumId w:val="9893"/>
  </w:num>
  <w:num w:numId="9894">
    <w:abstractNumId w:val="9894"/>
  </w:num>
  <w:num w:numId="9895">
    <w:abstractNumId w:val="9895"/>
  </w:num>
  <w:num w:numId="9896">
    <w:abstractNumId w:val="9896"/>
  </w:num>
  <w:num w:numId="9897">
    <w:abstractNumId w:val="9897"/>
  </w:num>
  <w:num w:numId="9898">
    <w:abstractNumId w:val="9898"/>
  </w:num>
  <w:num w:numId="9899">
    <w:abstractNumId w:val="9899"/>
  </w:num>
  <w:num w:numId="9900">
    <w:abstractNumId w:val="9900"/>
  </w:num>
  <w:num w:numId="9901">
    <w:abstractNumId w:val="9901"/>
  </w:num>
  <w:num w:numId="9902">
    <w:abstractNumId w:val="9902"/>
  </w:num>
  <w:num w:numId="9903">
    <w:abstractNumId w:val="9903"/>
  </w:num>
  <w:num w:numId="9904">
    <w:abstractNumId w:val="9904"/>
  </w:num>
  <w:num w:numId="9905">
    <w:abstractNumId w:val="9905"/>
  </w:num>
  <w:num w:numId="9906">
    <w:abstractNumId w:val="9906"/>
  </w:num>
  <w:num w:numId="9907">
    <w:abstractNumId w:val="9907"/>
  </w:num>
  <w:num w:numId="9908">
    <w:abstractNumId w:val="9908"/>
  </w:num>
  <w:num w:numId="9909">
    <w:abstractNumId w:val="9909"/>
  </w:num>
  <w:num w:numId="9910">
    <w:abstractNumId w:val="9910"/>
  </w:num>
  <w:num w:numId="9911">
    <w:abstractNumId w:val="9911"/>
  </w:num>
  <w:num w:numId="9912">
    <w:abstractNumId w:val="9912"/>
  </w:num>
  <w:num w:numId="9913">
    <w:abstractNumId w:val="9913"/>
  </w:num>
  <w:num w:numId="9914">
    <w:abstractNumId w:val="9914"/>
  </w:num>
  <w:num w:numId="9915">
    <w:abstractNumId w:val="9915"/>
  </w:num>
  <w:num w:numId="9916">
    <w:abstractNumId w:val="9916"/>
  </w:num>
  <w:num w:numId="9917">
    <w:abstractNumId w:val="9917"/>
  </w:num>
  <w:num w:numId="9918">
    <w:abstractNumId w:val="9918"/>
  </w:num>
  <w:num w:numId="9919">
    <w:abstractNumId w:val="9919"/>
  </w:num>
  <w:num w:numId="9920">
    <w:abstractNumId w:val="9920"/>
  </w:num>
  <w:num w:numId="9921">
    <w:abstractNumId w:val="9921"/>
  </w:num>
  <w:num w:numId="9922">
    <w:abstractNumId w:val="9922"/>
  </w:num>
  <w:num w:numId="9923">
    <w:abstractNumId w:val="9923"/>
  </w:num>
  <w:num w:numId="9924">
    <w:abstractNumId w:val="9924"/>
  </w:num>
  <w:num w:numId="9925">
    <w:abstractNumId w:val="9925"/>
  </w:num>
  <w:num w:numId="9926">
    <w:abstractNumId w:val="9926"/>
  </w:num>
  <w:num w:numId="9927">
    <w:abstractNumId w:val="9927"/>
  </w:num>
  <w:num w:numId="9928">
    <w:abstractNumId w:val="9928"/>
  </w:num>
  <w:num w:numId="9929">
    <w:abstractNumId w:val="9929"/>
  </w:num>
  <w:num w:numId="9930">
    <w:abstractNumId w:val="9930"/>
  </w:num>
  <w:num w:numId="9931">
    <w:abstractNumId w:val="9931"/>
  </w:num>
  <w:num w:numId="9932">
    <w:abstractNumId w:val="9932"/>
  </w:num>
  <w:num w:numId="9933">
    <w:abstractNumId w:val="9933"/>
  </w:num>
  <w:num w:numId="9934">
    <w:abstractNumId w:val="9934"/>
  </w:num>
  <w:num w:numId="9935">
    <w:abstractNumId w:val="9935"/>
  </w:num>
  <w:num w:numId="9936">
    <w:abstractNumId w:val="9936"/>
  </w:num>
  <w:num w:numId="9937">
    <w:abstractNumId w:val="9937"/>
  </w:num>
  <w:num w:numId="9938">
    <w:abstractNumId w:val="9938"/>
  </w:num>
  <w:num w:numId="9939">
    <w:abstractNumId w:val="9939"/>
  </w:num>
  <w:num w:numId="9940">
    <w:abstractNumId w:val="9940"/>
  </w:num>
  <w:num w:numId="9941">
    <w:abstractNumId w:val="9941"/>
  </w:num>
  <w:num w:numId="9942">
    <w:abstractNumId w:val="9942"/>
  </w:num>
  <w:num w:numId="9943">
    <w:abstractNumId w:val="9943"/>
  </w:num>
  <w:num w:numId="9944">
    <w:abstractNumId w:val="9944"/>
  </w:num>
  <w:num w:numId="9945">
    <w:abstractNumId w:val="9945"/>
  </w:num>
  <w:num w:numId="9946">
    <w:abstractNumId w:val="9946"/>
  </w:num>
  <w:num w:numId="9947">
    <w:abstractNumId w:val="9947"/>
  </w:num>
  <w:num w:numId="9948">
    <w:abstractNumId w:val="9948"/>
  </w:num>
  <w:num w:numId="9949">
    <w:abstractNumId w:val="9949"/>
  </w:num>
  <w:num w:numId="9950">
    <w:abstractNumId w:val="9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95967049" Type="http://schemas.openxmlformats.org/officeDocument/2006/relationships/comments" Target="comments.xml"/><Relationship Id="rId409451566" Type="http://schemas.microsoft.com/office/2011/relationships/commentsExtended" Target="commentsExtended.xml"/><Relationship Id="rId82230389" Type="http://schemas.openxmlformats.org/officeDocument/2006/relationships/image" Target="media/imgrId82230389.jpg"/><Relationship Id="rId54676a325e519ea04" Type="http://schemas.openxmlformats.org/officeDocument/2006/relationships/hyperlink" Target="https://iservice.lombardini.it/jsp/Template2/manuale.jsp?id=289&amp;parent=1181" TargetMode="External"/><Relationship Id="rId58916a325e519eb64" Type="http://schemas.openxmlformats.org/officeDocument/2006/relationships/hyperlink" Target="https://iservice.lombardini.it/jsp/Template2/manuale.jsp?id=282&amp;parent=1181" TargetMode="External"/><Relationship Id="rId38656a325e519ed71" Type="http://schemas.openxmlformats.org/officeDocument/2006/relationships/hyperlink" Target="https://iservice.lombardini.it/jsp/Template2/manuale.jsp?id=269&amp;parent=1181" TargetMode="External"/><Relationship Id="rId38316a325e519efba" Type="http://schemas.openxmlformats.org/officeDocument/2006/relationships/hyperlink" Target="https://iservice.lombardini.it/jsp/Template2/manuale.jsp?id=339&amp;parent=1181" TargetMode="External"/><Relationship Id="rId28916a325e519f07e" Type="http://schemas.openxmlformats.org/officeDocument/2006/relationships/hyperlink" Target="https://iservice.lombardini.it/jsp/Template2/manuale.jsp?id=339&amp;parent=1181" TargetMode="External"/><Relationship Id="rId43606a325e519f565" Type="http://schemas.openxmlformats.org/officeDocument/2006/relationships/hyperlink" Target="https://iservice.lombardini.it/jsp/Template2/manuale.jsp?id=274&amp;parent=1136" TargetMode="External"/><Relationship Id="rId54466a325e51a293f" Type="http://schemas.openxmlformats.org/officeDocument/2006/relationships/hyperlink" Target="https://iservice.lombardini.it/jsp/Template2/manuale.jsp?id=339&amp;parent=1136" TargetMode="External"/><Relationship Id="rId28576a325e520211f" Type="http://schemas.openxmlformats.org/officeDocument/2006/relationships/hyperlink" Target="https://iservice.lombardini.it/jsp/Template2/manuale.jsp?id=272&amp;parent=1136" TargetMode="External"/><Relationship Id="rId30736a325e52088d8" Type="http://schemas.openxmlformats.org/officeDocument/2006/relationships/hyperlink" Target="https://iservice.lombardini.it/jsp/Template2/manuale.jsp?id=291&amp;parent=1136" TargetMode="External"/><Relationship Id="rId18546a325e5208b9c" Type="http://schemas.openxmlformats.org/officeDocument/2006/relationships/hyperlink" Target="https://iservice.lombardini.it/jsp/Template2/manuale.jsp?id=259&amp;parent=1136" TargetMode="External"/><Relationship Id="rId14336a325e5220718" Type="http://schemas.openxmlformats.org/officeDocument/2006/relationships/hyperlink" Target="https://iservice.lombardini.it/jsp/Template2/manuale.jsp?id=339&amp;parent=1136" TargetMode="External"/><Relationship Id="rId37626a325e523b807" Type="http://schemas.openxmlformats.org/officeDocument/2006/relationships/hyperlink" Target="https://iservice.lombardini.it/jsp/Template2/manuale.jsp?id=339&amp;parent=1136" TargetMode="External"/><Relationship Id="rId54546a325e5268d78" Type="http://schemas.openxmlformats.org/officeDocument/2006/relationships/hyperlink" Target="https://iservice.lombardini.it/jsp/Template2/manuale.jsp?id=269&amp;parent=1136" TargetMode="External"/><Relationship Id="rId64796a325e5268e8a" Type="http://schemas.openxmlformats.org/officeDocument/2006/relationships/hyperlink" Target="https://iservice.lombardini.it/jsp/Template2/manuale.jsp?id=284&amp;parent=1136" TargetMode="External"/><Relationship Id="rId86046a325e528b625" Type="http://schemas.openxmlformats.org/officeDocument/2006/relationships/hyperlink" Target="https://iservice.lombardini.it/jsp/Template2/manuale.jsp?id=279&amp;parent=1136&amp;txts=2.18" TargetMode="External"/><Relationship Id="rId57986a325e528b8f4" Type="http://schemas.openxmlformats.org/officeDocument/2006/relationships/hyperlink" Target="https://iservice.lombardini.it/jsp/Template2/manuale.jsp?id=291&amp;parent=1136" TargetMode="External"/><Relationship Id="rId59396a325e528bc36" Type="http://schemas.openxmlformats.org/officeDocument/2006/relationships/hyperlink" Target="https://iservice.lombardini.it/jsp/Template2/manuale.jsp?id=339&amp;parent=1136" TargetMode="External"/><Relationship Id="rId14006a325e52a3783" Type="http://schemas.openxmlformats.org/officeDocument/2006/relationships/hyperlink" Target="https://www.youtube.com/embed/tQ9VHKF4u_0?rel=0" TargetMode="External"/><Relationship Id="rId65166a325e52a7c84" Type="http://schemas.openxmlformats.org/officeDocument/2006/relationships/hyperlink" Target="https://iservice.lombardini.it/jsp/Template2/manuale.jsp?id=296&amp;parent=1136" TargetMode="External"/><Relationship Id="rId89816a325e52d4002" Type="http://schemas.openxmlformats.org/officeDocument/2006/relationships/hyperlink" Target="https://iservice.lombardini.it/jsp/Template2/manuale.jsp?id=339&amp;parent=1136" TargetMode="External"/><Relationship Id="rId51246a325e52d4348" Type="http://schemas.openxmlformats.org/officeDocument/2006/relationships/hyperlink" Target="https://iservice.lombardini.it/jsp/Template2/manuale.jsp?id=339&amp;parent=1136" TargetMode="External"/><Relationship Id="rId75706a325e52d8197" Type="http://schemas.openxmlformats.org/officeDocument/2006/relationships/hyperlink" Target="https://iservice.lombardini.it/jsp/Template2/manuale.jsp?id=339&amp;parent=1136" TargetMode="External"/><Relationship Id="rId34066a325e52d8322" Type="http://schemas.openxmlformats.org/officeDocument/2006/relationships/hyperlink" Target="https://iservice.lombardini.it/jsp/Template2/manuale.jsp?id=339&amp;parent=1136" TargetMode="External"/><Relationship Id="rId97076a325e52d83ee" Type="http://schemas.openxmlformats.org/officeDocument/2006/relationships/hyperlink" Target="https://iservice.lombardini.it/jsp/Template2/manuale.jsp?id=298&amp;parent=1136" TargetMode="External"/><Relationship Id="rId30576a325e532f79f" Type="http://schemas.openxmlformats.org/officeDocument/2006/relationships/hyperlink" Target="https://iservice.lombardini.it/jsp/Template2/manuale.jsp?id=339&amp;parent=1136" TargetMode="External"/><Relationship Id="rId68956a325e532fc22" Type="http://schemas.openxmlformats.org/officeDocument/2006/relationships/hyperlink" Target="https://iservice.lombardini.it/jsp/Template2/manuale.jsp?id=339&amp;parent=1136" TargetMode="External"/><Relationship Id="rId73516a325e5338490" Type="http://schemas.openxmlformats.org/officeDocument/2006/relationships/hyperlink" Target="https://iservice.lombardini.it/jsp/Template2/manuale.jsp?id=339&amp;parent=1136" TargetMode="External"/><Relationship Id="rId90816a325e519ac49" Type="http://schemas.openxmlformats.org/officeDocument/2006/relationships/image" Target="media/imgrId90816a325e519ac49.jpg"/><Relationship Id="rId41706a325e519e75f" Type="http://schemas.openxmlformats.org/officeDocument/2006/relationships/image" Target="media/imgrId41706a325e519e75f.gif"/><Relationship Id="rId21536a325e51a224a" Type="http://schemas.openxmlformats.org/officeDocument/2006/relationships/image" Target="media/imgrId21536a325e51a224a.jpg"/><Relationship Id="rId14196a325e51a8a1d" Type="http://schemas.openxmlformats.org/officeDocument/2006/relationships/image" Target="media/imgrId14196a325e51a8a1d.jpg"/><Relationship Id="rId36626a325e51adff3" Type="http://schemas.openxmlformats.org/officeDocument/2006/relationships/image" Target="media/imgrId36626a325e51adff3.jpg"/><Relationship Id="rId91896a325e51b5aa2" Type="http://schemas.openxmlformats.org/officeDocument/2006/relationships/image" Target="media/imgrId91896a325e51b5aa2.jpg"/><Relationship Id="rId10346a325e51b8cb5" Type="http://schemas.openxmlformats.org/officeDocument/2006/relationships/image" Target="media/imgrId10346a325e51b8cb5.jpg"/><Relationship Id="rId25986a325e51bc9b5" Type="http://schemas.openxmlformats.org/officeDocument/2006/relationships/image" Target="media/imgrId25986a325e51bc9b5.gif"/><Relationship Id="rId61716a325e51c4cf6" Type="http://schemas.openxmlformats.org/officeDocument/2006/relationships/image" Target="media/imgrId61716a325e51c4cf6.jpg"/><Relationship Id="rId70136a325e51c81a3" Type="http://schemas.openxmlformats.org/officeDocument/2006/relationships/image" Target="media/imgrId70136a325e51c81a3.gif"/><Relationship Id="rId71236a325e51cf151" Type="http://schemas.openxmlformats.org/officeDocument/2006/relationships/image" Target="media/imgrId71236a325e51cf151.jpg"/><Relationship Id="rId46976a325e51d3e73" Type="http://schemas.openxmlformats.org/officeDocument/2006/relationships/image" Target="media/imgrId46976a325e51d3e73.gif"/><Relationship Id="rId97606a325e51d7905" Type="http://schemas.openxmlformats.org/officeDocument/2006/relationships/image" Target="media/imgrId97606a325e51d7905.jpg"/><Relationship Id="rId70236a325e51de4bf" Type="http://schemas.openxmlformats.org/officeDocument/2006/relationships/image" Target="media/imgrId70236a325e51de4bf.jpg"/><Relationship Id="rId94786a325e51e6deb" Type="http://schemas.openxmlformats.org/officeDocument/2006/relationships/image" Target="media/imgrId94786a325e51e6deb.jpg"/><Relationship Id="rId58656a325e51ea5a8" Type="http://schemas.openxmlformats.org/officeDocument/2006/relationships/image" Target="media/imgrId58656a325e51ea5a8.jpg"/><Relationship Id="rId19646a325e51f0c01" Type="http://schemas.openxmlformats.org/officeDocument/2006/relationships/image" Target="media/imgrId19646a325e51f0c01.jpg"/><Relationship Id="rId74056a325e5201bad" Type="http://schemas.openxmlformats.org/officeDocument/2006/relationships/image" Target="media/imgrId74056a325e5201bad.jpg"/><Relationship Id="rId85116a325e5208351" Type="http://schemas.openxmlformats.org/officeDocument/2006/relationships/image" Target="media/imgrId85116a325e5208351.jpg"/><Relationship Id="rId85886a325e5211de9" Type="http://schemas.openxmlformats.org/officeDocument/2006/relationships/image" Target="media/imgrId85886a325e5211de9.jpg"/><Relationship Id="rId68376a325e5214d09" Type="http://schemas.openxmlformats.org/officeDocument/2006/relationships/image" Target="media/imgrId68376a325e5214d09.gif"/><Relationship Id="rId12846a325e521d230" Type="http://schemas.openxmlformats.org/officeDocument/2006/relationships/image" Target="media/imgrId12846a325e521d230.jpg"/><Relationship Id="rId47016a325e5220294" Type="http://schemas.openxmlformats.org/officeDocument/2006/relationships/image" Target="media/imgrId47016a325e5220294.gif"/><Relationship Id="rId36516a325e522925c" Type="http://schemas.openxmlformats.org/officeDocument/2006/relationships/image" Target="media/imgrId36516a325e522925c.jpg"/><Relationship Id="rId91716a325e5234a4c" Type="http://schemas.openxmlformats.org/officeDocument/2006/relationships/image" Target="media/imgrId91716a325e5234a4c.jpg"/><Relationship Id="rId47746a325e523b060" Type="http://schemas.openxmlformats.org/officeDocument/2006/relationships/image" Target="media/imgrId47746a325e523b060.jpg"/><Relationship Id="rId59136a325e5243ad3" Type="http://schemas.openxmlformats.org/officeDocument/2006/relationships/image" Target="media/imgrId59136a325e5243ad3.jpg"/><Relationship Id="rId66016a325e524981a" Type="http://schemas.openxmlformats.org/officeDocument/2006/relationships/image" Target="media/imgrId66016a325e524981a.jpg"/><Relationship Id="rId81896a325e524cedc" Type="http://schemas.openxmlformats.org/officeDocument/2006/relationships/image" Target="media/imgrId81896a325e524cedc.jpg"/><Relationship Id="rId77576a325e5254345" Type="http://schemas.openxmlformats.org/officeDocument/2006/relationships/image" Target="media/imgrId77576a325e5254345.jpg"/><Relationship Id="rId64736a325e525d688" Type="http://schemas.openxmlformats.org/officeDocument/2006/relationships/image" Target="media/imgrId64736a325e525d688.jpg"/><Relationship Id="rId77396a325e5265fb6" Type="http://schemas.openxmlformats.org/officeDocument/2006/relationships/image" Target="media/imgrId77396a325e5265fb6.jpg"/><Relationship Id="rId78496a325e5268bfd" Type="http://schemas.openxmlformats.org/officeDocument/2006/relationships/image" Target="media/imgrId78496a325e5268bfd.jpg"/><Relationship Id="rId70556a325e5270e26" Type="http://schemas.openxmlformats.org/officeDocument/2006/relationships/image" Target="media/imgrId70556a325e5270e26.jpg"/><Relationship Id="rId80626a325e52781d6" Type="http://schemas.openxmlformats.org/officeDocument/2006/relationships/image" Target="media/imgrId80626a325e52781d6.jpg"/><Relationship Id="rId51706a325e527fa98" Type="http://schemas.openxmlformats.org/officeDocument/2006/relationships/image" Target="media/imgrId51706a325e527fa98.jpg"/><Relationship Id="rId54426a325e528754e" Type="http://schemas.openxmlformats.org/officeDocument/2006/relationships/image" Target="media/imgrId54426a325e528754e.jpg"/><Relationship Id="rId44786a325e528b20d" Type="http://schemas.openxmlformats.org/officeDocument/2006/relationships/image" Target="media/imgrId44786a325e528b20d.jpg"/><Relationship Id="rId80476a325e5293193" Type="http://schemas.openxmlformats.org/officeDocument/2006/relationships/image" Target="media/imgrId80476a325e5293193.jpg"/><Relationship Id="rId25476a325e529b25f" Type="http://schemas.openxmlformats.org/officeDocument/2006/relationships/image" Target="media/imgrId25476a325e529b25f.jpg"/><Relationship Id="rId82166a325e52a3453" Type="http://schemas.openxmlformats.org/officeDocument/2006/relationships/image" Target="media/imgrId82166a325e52a3453.jpg"/><Relationship Id="rId76636a325e52a7a05" Type="http://schemas.openxmlformats.org/officeDocument/2006/relationships/image" Target="media/imgrId76636a325e52a7a05.gif"/><Relationship Id="rId22796a325e52b6834" Type="http://schemas.openxmlformats.org/officeDocument/2006/relationships/image" Target="media/imgrId22796a325e52b6834.jpg"/><Relationship Id="rId61696a325e52c6210" Type="http://schemas.openxmlformats.org/officeDocument/2006/relationships/image" Target="media/imgrId61696a325e52c6210.jpg"/><Relationship Id="rId81126a325e52d04d7" Type="http://schemas.openxmlformats.org/officeDocument/2006/relationships/image" Target="media/imgrId81126a325e52d04d7.jpg"/><Relationship Id="rId96246a325e52d3c8c" Type="http://schemas.openxmlformats.org/officeDocument/2006/relationships/image" Target="media/imgrId96246a325e52d3c8c.jpg"/><Relationship Id="rId13716a325e52d7b07" Type="http://schemas.openxmlformats.org/officeDocument/2006/relationships/image" Target="media/imgrId13716a325e52d7b07.jpg"/><Relationship Id="rId55456a325e52e0757" Type="http://schemas.openxmlformats.org/officeDocument/2006/relationships/image" Target="media/imgrId55456a325e52e0757.jpg"/><Relationship Id="rId23966a325e52e6e1e" Type="http://schemas.openxmlformats.org/officeDocument/2006/relationships/image" Target="media/imgrId23966a325e52e6e1e.jpg"/><Relationship Id="rId50076a325e52ee47b" Type="http://schemas.openxmlformats.org/officeDocument/2006/relationships/image" Target="media/imgrId50076a325e52ee47b.jpg"/><Relationship Id="rId59146a325e530214b" Type="http://schemas.openxmlformats.org/officeDocument/2006/relationships/image" Target="media/imgrId59146a325e530214b.jpg"/><Relationship Id="rId75966a325e5305e2e" Type="http://schemas.openxmlformats.org/officeDocument/2006/relationships/image" Target="media/imgrId75966a325e5305e2e.gif"/><Relationship Id="rId51326a325e530c488" Type="http://schemas.openxmlformats.org/officeDocument/2006/relationships/image" Target="media/imgrId51326a325e530c488.jpg"/><Relationship Id="rId76846a325e53157cb" Type="http://schemas.openxmlformats.org/officeDocument/2006/relationships/image" Target="media/imgrId76846a325e53157cb.jpg"/><Relationship Id="rId46256a325e5318bf7" Type="http://schemas.openxmlformats.org/officeDocument/2006/relationships/image" Target="media/imgrId46256a325e5318bf7.jpg"/><Relationship Id="rId11196a325e531e95d" Type="http://schemas.openxmlformats.org/officeDocument/2006/relationships/image" Target="media/imgrId11196a325e531e95d.jpg"/><Relationship Id="rId97426a325e5326c43" Type="http://schemas.openxmlformats.org/officeDocument/2006/relationships/image" Target="media/imgrId97426a325e5326c43.jpg"/><Relationship Id="rId71596a325e532ce22" Type="http://schemas.openxmlformats.org/officeDocument/2006/relationships/image" Target="media/imgrId71596a325e532ce22.jpg"/><Relationship Id="rId92586a325e532f577" Type="http://schemas.openxmlformats.org/officeDocument/2006/relationships/image" Target="media/imgrId92586a325e532f577.gif"/><Relationship Id="rId15346a325e533819b" Type="http://schemas.openxmlformats.org/officeDocument/2006/relationships/image" Target="media/imgrId15346a325e533819b.jpg"/><Relationship Id="rId73346a325e533ff64" Type="http://schemas.openxmlformats.org/officeDocument/2006/relationships/image" Target="media/imgrId73346a325e533ff64.jpg"/><Relationship Id="rId47696a325e534258c" Type="http://schemas.openxmlformats.org/officeDocument/2006/relationships/image" Target="media/imgrId47696a325e534258c.jpg"/><Relationship Id="rId70276a325e534972d" Type="http://schemas.openxmlformats.org/officeDocument/2006/relationships/image" Target="media/imgrId70276a325e534972d.jpg"/><Relationship Id="rId95886a325e534bf27" Type="http://schemas.openxmlformats.org/officeDocument/2006/relationships/image" Target="media/imgrId95886a325e534bf27.gif"/><Relationship Id="rId29386a325e5353c1c" Type="http://schemas.openxmlformats.org/officeDocument/2006/relationships/image" Target="media/imgrId29386a325e5353c1c.jpg"/><Relationship Id="rId98226a325e5359a01" Type="http://schemas.openxmlformats.org/officeDocument/2006/relationships/image" Target="media/imgrId98226a325e5359a01.gif"/><Relationship Id="rId50566a325e53621c9" Type="http://schemas.openxmlformats.org/officeDocument/2006/relationships/image" Target="media/imgrId50566a325e53621c9.jpg"/><Relationship Id="rId44586a325e536506b" Type="http://schemas.openxmlformats.org/officeDocument/2006/relationships/image" Target="media/imgrId44586a325e536506b.gif"/><Relationship Id="rId59106a325e536bd81" Type="http://schemas.openxmlformats.org/officeDocument/2006/relationships/image" Target="media/imgrId59106a325e536bd81.jpg"/><Relationship Id="rId90816a325e53738e6" Type="http://schemas.openxmlformats.org/officeDocument/2006/relationships/image" Target="media/imgrId90816a325e53738e6.jpg"/><Relationship Id="rId73626a325e53798fa" Type="http://schemas.openxmlformats.org/officeDocument/2006/relationships/image" Target="media/imgrId73626a325e53798fa.jpg"/><Relationship Id="rId61096a325e537c1fb" Type="http://schemas.openxmlformats.org/officeDocument/2006/relationships/image" Target="media/imgrId61096a325e537c1fb.gif"/><Relationship Id="rId28286a325e5384b6d" Type="http://schemas.openxmlformats.org/officeDocument/2006/relationships/image" Target="media/imgrId28286a325e5384b6d.jpg"/><Relationship Id="rId83826a325e538e886" Type="http://schemas.openxmlformats.org/officeDocument/2006/relationships/image" Target="media/imgrId83826a325e538e886.jpg"/><Relationship Id="rId9996a325e5390f36" Type="http://schemas.openxmlformats.org/officeDocument/2006/relationships/image" Target="media/imgrId9996a325e5390f36.jpg"/><Relationship Id="rId89656a325e539a4a6" Type="http://schemas.openxmlformats.org/officeDocument/2006/relationships/image" Target="media/imgrId89656a325e539a4a6.jpg"/><Relationship Id="rId27846a325e53a4598" Type="http://schemas.openxmlformats.org/officeDocument/2006/relationships/image" Target="media/imgrId27846a325e53a4598.png"/><Relationship Id="rId33576a325e53b27be" Type="http://schemas.openxmlformats.org/officeDocument/2006/relationships/image" Target="media/imgrId33576a325e53b27be.png"/><Relationship Id="rId13466a325e53bde82" Type="http://schemas.openxmlformats.org/officeDocument/2006/relationships/image" Target="media/imgrId13466a325e53bde82.png"/><Relationship Id="rId39726a325e53c4ae7" Type="http://schemas.openxmlformats.org/officeDocument/2006/relationships/image" Target="media/imgrId39726a325e53c4ae7.jpg"/><Relationship Id="rId13236a325e53c8d33" Type="http://schemas.openxmlformats.org/officeDocument/2006/relationships/image" Target="media/imgrId13236a325e53c8d33.jpg"/><Relationship Id="rId70736a325e53cea95" Type="http://schemas.openxmlformats.org/officeDocument/2006/relationships/image" Target="media/imgrId70736a325e53cea95.jpg"/><Relationship Id="rId42056a325e53dbee3" Type="http://schemas.openxmlformats.org/officeDocument/2006/relationships/image" Target="media/imgrId42056a325e53dbee3.jpg"/><Relationship Id="rId47256a325e53e7c11" Type="http://schemas.openxmlformats.org/officeDocument/2006/relationships/image" Target="media/imgrId47256a325e53e7c11.jpg"/><Relationship Id="rId11636a325e53ef0d3" Type="http://schemas.openxmlformats.org/officeDocument/2006/relationships/image" Target="media/imgrId11636a325e53ef0d3.jpg"/><Relationship Id="rId21776a325e53f3059" Type="http://schemas.openxmlformats.org/officeDocument/2006/relationships/image" Target="media/imgrId21776a325e53f3059.gif"/><Relationship Id="rId15516a325e5402b03" Type="http://schemas.openxmlformats.org/officeDocument/2006/relationships/image" Target="media/imgrId15516a325e5402b03.jpg"/><Relationship Id="rId88536a325e5409c45" Type="http://schemas.openxmlformats.org/officeDocument/2006/relationships/image" Target="media/imgrId88536a325e5409c45.jpg"/><Relationship Id="rId59136a325e540e6b0" Type="http://schemas.openxmlformats.org/officeDocument/2006/relationships/image" Target="media/imgrId59136a325e540e6b0.gif"/><Relationship Id="rId77206a325e5413f07" Type="http://schemas.openxmlformats.org/officeDocument/2006/relationships/image" Target="media/imgrId77206a325e5413f07.jpg"/><Relationship Id="rId90596a325e5417196" Type="http://schemas.openxmlformats.org/officeDocument/2006/relationships/image" Target="media/imgrId90596a325e5417196.gif"/><Relationship Id="rId37486a325e5421756" Type="http://schemas.openxmlformats.org/officeDocument/2006/relationships/image" Target="media/imgrId37486a325e5421756.jpg"/><Relationship Id="rId37756a325e5429d41" Type="http://schemas.openxmlformats.org/officeDocument/2006/relationships/image" Target="media/imgrId37756a325e5429d41.jpg"/><Relationship Id="rId15026a325e54303e9" Type="http://schemas.openxmlformats.org/officeDocument/2006/relationships/image" Target="media/imgrId15026a325e54303e9.jpg"/><Relationship Id="rId11396a325e5434bf3" Type="http://schemas.openxmlformats.org/officeDocument/2006/relationships/image" Target="media/imgrId11396a325e5434bf3.jpg"/><Relationship Id="rId73276a325e543e64a" Type="http://schemas.openxmlformats.org/officeDocument/2006/relationships/image" Target="media/imgrId73276a325e543e64a.jpg"/><Relationship Id="rId91666a325e5447b08" Type="http://schemas.openxmlformats.org/officeDocument/2006/relationships/image" Target="media/imgrId91666a325e5447b08.jpg"/><Relationship Id="rId49606a325e544b5a0" Type="http://schemas.openxmlformats.org/officeDocument/2006/relationships/image" Target="media/imgrId49606a325e544b5a0.gif"/><Relationship Id="rId20046a325e5452fd7" Type="http://schemas.openxmlformats.org/officeDocument/2006/relationships/image" Target="media/imgrId20046a325e5452fd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230389" Type="http://schemas.openxmlformats.org/officeDocument/2006/relationships/image" Target="media/imgrId8223038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