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3229200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763718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8760785" w:name="ctxt"/>
    <w:bookmarkEnd w:id="68760785"/>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297"/>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297"/>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297"/>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297"/>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297"/>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297"/>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297"/>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297"/>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297"/>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297"/>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21176a325e35067f0"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92366a325e35068ad"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297"/>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37936a325e3506d90"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3745991" name="name74516a325e3514053" descr="Cap_1_01-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01a.png"/>
                          <pic:cNvPicPr/>
                        </pic:nvPicPr>
                        <pic:blipFill>
                          <a:blip r:embed="rId84786a325e351404f"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116672" name="name23686a325e35242b7"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87886a325e35242b4"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2975031" name="name82156a325e3533d7a" descr="Cap_1_03-03a-03b-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03b-03c.png"/>
                          <pic:cNvPicPr/>
                        </pic:nvPicPr>
                        <pic:blipFill>
                          <a:blip r:embed="rId23646a325e3533d77"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with DOC+DPF+SCR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75029586" name="name22676a325e35462eb"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75846a325e35462e8"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77101601" name="name65516a325e35556f7"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82146a325e35556f3"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34471324" name="name20766a325e3569915"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36096a325e3569911"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13032504" name="name25986a325e3575262"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77156a325e357525f" cstate="print"/>
                          <a:stretch>
                            <a:fillRect/>
                          </a:stretch>
                        </pic:blipFill>
                        <pic:spPr>
                          <a:xfrm>
                            <a:off x="0" y="0"/>
                            <a:ext cx="5544000" cy="2916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37584948" name="name25506a325e357d13f"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83056a325e357d13d"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298">
    <w:multiLevelType w:val="hybridMultilevel"/>
    <w:lvl w:ilvl="0" w:tplc="64766167">
      <w:start w:val="1"/>
      <w:numFmt w:val="decimal"/>
      <w:lvlText w:val="%1."/>
      <w:lvlJc w:val="left"/>
      <w:pPr>
        <w:ind w:left="720" w:hanging="360"/>
      </w:pPr>
    </w:lvl>
    <w:lvl w:ilvl="1" w:tplc="64766167" w:tentative="1">
      <w:start w:val="1"/>
      <w:numFmt w:val="lowerLetter"/>
      <w:lvlText w:val="%2."/>
      <w:lvlJc w:val="left"/>
      <w:pPr>
        <w:ind w:left="1440" w:hanging="360"/>
      </w:pPr>
    </w:lvl>
    <w:lvl w:ilvl="2" w:tplc="64766167" w:tentative="1">
      <w:start w:val="1"/>
      <w:numFmt w:val="lowerRoman"/>
      <w:lvlText w:val="%3."/>
      <w:lvlJc w:val="right"/>
      <w:pPr>
        <w:ind w:left="2160" w:hanging="180"/>
      </w:pPr>
    </w:lvl>
    <w:lvl w:ilvl="3" w:tplc="64766167" w:tentative="1">
      <w:start w:val="1"/>
      <w:numFmt w:val="decimal"/>
      <w:lvlText w:val="%4."/>
      <w:lvlJc w:val="left"/>
      <w:pPr>
        <w:ind w:left="2880" w:hanging="360"/>
      </w:pPr>
    </w:lvl>
    <w:lvl w:ilvl="4" w:tplc="64766167" w:tentative="1">
      <w:start w:val="1"/>
      <w:numFmt w:val="lowerLetter"/>
      <w:lvlText w:val="%5."/>
      <w:lvlJc w:val="left"/>
      <w:pPr>
        <w:ind w:left="3600" w:hanging="360"/>
      </w:pPr>
    </w:lvl>
    <w:lvl w:ilvl="5" w:tplc="64766167" w:tentative="1">
      <w:start w:val="1"/>
      <w:numFmt w:val="lowerRoman"/>
      <w:lvlText w:val="%6."/>
      <w:lvlJc w:val="right"/>
      <w:pPr>
        <w:ind w:left="4320" w:hanging="180"/>
      </w:pPr>
    </w:lvl>
    <w:lvl w:ilvl="6" w:tplc="64766167" w:tentative="1">
      <w:start w:val="1"/>
      <w:numFmt w:val="decimal"/>
      <w:lvlText w:val="%7."/>
      <w:lvlJc w:val="left"/>
      <w:pPr>
        <w:ind w:left="5040" w:hanging="360"/>
      </w:pPr>
    </w:lvl>
    <w:lvl w:ilvl="7" w:tplc="64766167" w:tentative="1">
      <w:start w:val="1"/>
      <w:numFmt w:val="lowerLetter"/>
      <w:lvlText w:val="%8."/>
      <w:lvlJc w:val="left"/>
      <w:pPr>
        <w:ind w:left="5760" w:hanging="360"/>
      </w:pPr>
    </w:lvl>
    <w:lvl w:ilvl="8" w:tplc="64766167" w:tentative="1">
      <w:start w:val="1"/>
      <w:numFmt w:val="lowerRoman"/>
      <w:lvlText w:val="%9."/>
      <w:lvlJc w:val="right"/>
      <w:pPr>
        <w:ind w:left="6480" w:hanging="180"/>
      </w:pPr>
    </w:lvl>
  </w:abstractNum>
  <w:abstractNum w:abstractNumId="1297">
    <w:multiLevelType w:val="hybridMultilevel"/>
    <w:lvl w:ilvl="0" w:tplc="890055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297">
    <w:abstractNumId w:val="1297"/>
  </w:num>
  <w:num w:numId="1298">
    <w:abstractNumId w:val="12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06072095" Type="http://schemas.openxmlformats.org/officeDocument/2006/relationships/comments" Target="comments.xml"/><Relationship Id="rId538359474" Type="http://schemas.microsoft.com/office/2011/relationships/commentsExtended" Target="commentsExtended.xml"/><Relationship Id="rId17637186" Type="http://schemas.openxmlformats.org/officeDocument/2006/relationships/image" Target="media/imgrId17637186.jpg"/><Relationship Id="rId21176a325e35067f0" Type="http://schemas.openxmlformats.org/officeDocument/2006/relationships/hyperlink" Target="https://www.engines.rehlko.com/" TargetMode="External"/><Relationship Id="rId92366a325e35068ad" Type="http://schemas.openxmlformats.org/officeDocument/2006/relationships/hyperlink" Target="https://www.engines.rehlko.com/dealers" TargetMode="External"/><Relationship Id="rId37936a325e3506d90" Type="http://schemas.openxmlformats.org/officeDocument/2006/relationships/hyperlink" Target="https://www.engines.rehlko.com/" TargetMode="External"/><Relationship Id="rId84786a325e351404f" Type="http://schemas.openxmlformats.org/officeDocument/2006/relationships/image" Target="media/imgrId84786a325e351404f.png"/><Relationship Id="rId87886a325e35242b4" Type="http://schemas.openxmlformats.org/officeDocument/2006/relationships/image" Target="media/imgrId87886a325e35242b4.png"/><Relationship Id="rId23646a325e3533d77" Type="http://schemas.openxmlformats.org/officeDocument/2006/relationships/image" Target="media/imgrId23646a325e3533d77.png"/><Relationship Id="rId75846a325e35462e8" Type="http://schemas.openxmlformats.org/officeDocument/2006/relationships/image" Target="media/imgrId75846a325e35462e8.png"/><Relationship Id="rId82146a325e35556f3" Type="http://schemas.openxmlformats.org/officeDocument/2006/relationships/image" Target="media/imgrId82146a325e35556f3.png"/><Relationship Id="rId36096a325e3569911" Type="http://schemas.openxmlformats.org/officeDocument/2006/relationships/image" Target="media/imgrId36096a325e3569911.png"/><Relationship Id="rId77156a325e357525f" Type="http://schemas.openxmlformats.org/officeDocument/2006/relationships/image" Target="media/imgrId77156a325e357525f.png"/><Relationship Id="rId83056a325e357d13d" Type="http://schemas.openxmlformats.org/officeDocument/2006/relationships/image" Target="media/imgrId83056a325e357d13d.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7637186" Type="http://schemas.openxmlformats.org/officeDocument/2006/relationships/image" Target="media/imgrId1763718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7637186" Type="http://schemas.openxmlformats.org/officeDocument/2006/relationships/image" Target="media/imgrId1763718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7637186" Type="http://schemas.openxmlformats.org/officeDocument/2006/relationships/image" Target="media/imgrId1763718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7637186" Type="http://schemas.openxmlformats.org/officeDocument/2006/relationships/image" Target="media/imgrId1763718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7637186" Type="http://schemas.openxmlformats.org/officeDocument/2006/relationships/image" Target="media/imgrId1763718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7637186" Type="http://schemas.openxmlformats.org/officeDocument/2006/relationships/image" Target="media/imgrId1763718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