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 E5 Owner Manual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7402965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77713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5714651" w:name="ctxt"/>
    <w:bookmarkEnd w:id="7571465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79788871" name="name73376a325e1f0101c"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13806a325e1f01019"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6482987" w:name="result_box"/>
                <w:bookmarkEnd w:id="56482987"/>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7446830" w:name="result_box"/>
                <w:bookmarkEnd w:id="27446830"/>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700952" name="name44876a325e1f09b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076a325e1f09b4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10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910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9100"/>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910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910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792654" name="name83706a325e1f11f6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916a325e1f11f6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10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910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910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910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910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2586003" name="name25576a325e1f1e5d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0566a325e1f1e5d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6249100" name="name29456a325e1f2982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8266a325e1f2982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2819295" name="name23416a325e1f3091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7566a325e1f3091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100"/>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9100"/>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9100"/>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736552" name="name56056a325e1f3c1d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546a325e1f3c1d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2745317" name="name35236a325e1f441e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6146a325e1f441e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910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910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910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9898709" name="name55066a325e1f4ec2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1636a325e1f4ec2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8225404" name="name39576a325e1f5695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8556a325e1f5695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9102"/>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9103"/>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29103"/>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29103"/>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29103"/>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w:t>
            </w:r>
            <w:r>
              <w:rPr>
                <w:b/>
                <w:bCs/>
                <w:color w:val="000000"/>
                <w:position w:val="-2"/>
                <w:sz w:val="20"/>
                <w:szCs w:val="20"/>
                <w:u w:val="none"/>
              </w:rPr>
              <w:t xml:space="preserve">REHLKO </w:t>
            </w:r>
            <w:r>
              <w:rPr>
                <w:color w:val="00274C"/>
                <w:position w:val="-2"/>
                <w:sz w:val="20"/>
                <w:szCs w:val="20"/>
                <w:u w:val="none"/>
              </w:rPr>
              <w:t xml:space="preserve"> only).</w:t>
            </w:r>
          </w:p>
          <w:p>
            <w:pPr>
              <w:numPr>
                <w:ilvl w:val="0"/>
                <w:numId w:val="29103"/>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161917" name="name95256a325e1f62b7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6606a325e1f62b7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0741059" name="name76336a325e1f6e12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2096a325e1f6e12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433663" name="name33406a325e1f79a1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5326a325e1f79a1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strategy of ATS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inducement is the operation aimed at reducing the engine performance due to a malfunction or tampering with the ATS system detected by the DCU.</w:t>
            </w:r>
            <w:r>
              <w:rPr>
                <w:color w:val="00274C"/>
                <w:position w:val="-2"/>
                <w:sz w:val="20"/>
                <w:szCs w:val="20"/>
                <w:u w:val="none"/>
              </w:rPr>
              <w:br/>
              <w:br/>
              <w:t xml:space="preserve">The inducement degree is decided by the ECU according to the error detected by the DCU.</w:t>
            </w:r>
            <w:r>
              <w:rPr>
                <w:color w:val="00274C"/>
                <w:position w:val="-2"/>
                <w:sz w:val="20"/>
                <w:szCs w:val="20"/>
                <w:u w:val="none"/>
              </w:rPr>
              <w:br/>
              <w:br/>
              <w:br/>
              <w:br/>
              <w:t xml:space="preserve">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Low DEF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Poor DEF quality</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Interruption of DEF supply</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Tampering with the monitoring systems of the ATS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hours passed.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Hours are reset after 40h if the DCU does not detect any fault, otherwise the hours are added to those already counted. For low DEF level, activation depends on the percentage of liquid inside the DEF tank, and the fault hours are not counted.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(Stage V - EU):</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2 levels:</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3 levels:</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3: the engine operates at minimum rpm and MAX torque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level 2 or level 3)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&lt;5% of MAX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&lt;2.5% of MAX level</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3 inducement: &lt;0.5%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29100"/>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29100"/>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9677332" name="name54096a325e1f8c171"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45146a325e1f8c16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103">
    <w:multiLevelType w:val="hybridMultilevel"/>
    <w:lvl w:ilvl="0" w:tplc="84227634">
      <w:start w:val="1"/>
      <w:numFmt w:val="decimal"/>
      <w:lvlText w:val="%1."/>
      <w:lvlJc w:val="left"/>
      <w:pPr>
        <w:ind w:left="720" w:hanging="360"/>
      </w:pPr>
    </w:lvl>
    <w:lvl w:ilvl="1" w:tplc="84227634" w:tentative="1">
      <w:start w:val="1"/>
      <w:numFmt w:val="lowerLetter"/>
      <w:lvlText w:val="%2."/>
      <w:lvlJc w:val="left"/>
      <w:pPr>
        <w:ind w:left="1440" w:hanging="360"/>
      </w:pPr>
    </w:lvl>
    <w:lvl w:ilvl="2" w:tplc="84227634" w:tentative="1">
      <w:start w:val="1"/>
      <w:numFmt w:val="lowerRoman"/>
      <w:lvlText w:val="%3."/>
      <w:lvlJc w:val="right"/>
      <w:pPr>
        <w:ind w:left="2160" w:hanging="180"/>
      </w:pPr>
    </w:lvl>
    <w:lvl w:ilvl="3" w:tplc="84227634" w:tentative="1">
      <w:start w:val="1"/>
      <w:numFmt w:val="decimal"/>
      <w:lvlText w:val="%4."/>
      <w:lvlJc w:val="left"/>
      <w:pPr>
        <w:ind w:left="2880" w:hanging="360"/>
      </w:pPr>
    </w:lvl>
    <w:lvl w:ilvl="4" w:tplc="84227634" w:tentative="1">
      <w:start w:val="1"/>
      <w:numFmt w:val="lowerLetter"/>
      <w:lvlText w:val="%5."/>
      <w:lvlJc w:val="left"/>
      <w:pPr>
        <w:ind w:left="3600" w:hanging="360"/>
      </w:pPr>
    </w:lvl>
    <w:lvl w:ilvl="5" w:tplc="84227634" w:tentative="1">
      <w:start w:val="1"/>
      <w:numFmt w:val="lowerRoman"/>
      <w:lvlText w:val="%6."/>
      <w:lvlJc w:val="right"/>
      <w:pPr>
        <w:ind w:left="4320" w:hanging="180"/>
      </w:pPr>
    </w:lvl>
    <w:lvl w:ilvl="6" w:tplc="84227634" w:tentative="1">
      <w:start w:val="1"/>
      <w:numFmt w:val="decimal"/>
      <w:lvlText w:val="%7."/>
      <w:lvlJc w:val="left"/>
      <w:pPr>
        <w:ind w:left="5040" w:hanging="360"/>
      </w:pPr>
    </w:lvl>
    <w:lvl w:ilvl="7" w:tplc="84227634" w:tentative="1">
      <w:start w:val="1"/>
      <w:numFmt w:val="lowerLetter"/>
      <w:lvlText w:val="%8."/>
      <w:lvlJc w:val="left"/>
      <w:pPr>
        <w:ind w:left="5760" w:hanging="360"/>
      </w:pPr>
    </w:lvl>
    <w:lvl w:ilvl="8" w:tplc="84227634" w:tentative="1">
      <w:start w:val="1"/>
      <w:numFmt w:val="lowerRoman"/>
      <w:lvlText w:val="%9."/>
      <w:lvlJc w:val="right"/>
      <w:pPr>
        <w:ind w:left="6480" w:hanging="180"/>
      </w:pPr>
    </w:lvl>
  </w:abstractNum>
  <w:abstractNum w:abstractNumId="29102">
    <w:multiLevelType w:val="hybridMultilevel"/>
    <w:lvl w:ilvl="0" w:tplc="22076903">
      <w:start w:val="1"/>
      <w:numFmt w:val="decimal"/>
      <w:lvlText w:val="%1."/>
      <w:lvlJc w:val="left"/>
      <w:pPr>
        <w:ind w:left="720" w:hanging="360"/>
      </w:pPr>
    </w:lvl>
    <w:lvl w:ilvl="1" w:tplc="22076903" w:tentative="1">
      <w:start w:val="1"/>
      <w:numFmt w:val="lowerLetter"/>
      <w:lvlText w:val="%2."/>
      <w:lvlJc w:val="left"/>
      <w:pPr>
        <w:ind w:left="1440" w:hanging="360"/>
      </w:pPr>
    </w:lvl>
    <w:lvl w:ilvl="2" w:tplc="22076903" w:tentative="1">
      <w:start w:val="1"/>
      <w:numFmt w:val="lowerRoman"/>
      <w:lvlText w:val="%3."/>
      <w:lvlJc w:val="right"/>
      <w:pPr>
        <w:ind w:left="2160" w:hanging="180"/>
      </w:pPr>
    </w:lvl>
    <w:lvl w:ilvl="3" w:tplc="22076903" w:tentative="1">
      <w:start w:val="1"/>
      <w:numFmt w:val="decimal"/>
      <w:lvlText w:val="%4."/>
      <w:lvlJc w:val="left"/>
      <w:pPr>
        <w:ind w:left="2880" w:hanging="360"/>
      </w:pPr>
    </w:lvl>
    <w:lvl w:ilvl="4" w:tplc="22076903" w:tentative="1">
      <w:start w:val="1"/>
      <w:numFmt w:val="lowerLetter"/>
      <w:lvlText w:val="%5."/>
      <w:lvlJc w:val="left"/>
      <w:pPr>
        <w:ind w:left="3600" w:hanging="360"/>
      </w:pPr>
    </w:lvl>
    <w:lvl w:ilvl="5" w:tplc="22076903" w:tentative="1">
      <w:start w:val="1"/>
      <w:numFmt w:val="lowerRoman"/>
      <w:lvlText w:val="%6."/>
      <w:lvlJc w:val="right"/>
      <w:pPr>
        <w:ind w:left="4320" w:hanging="180"/>
      </w:pPr>
    </w:lvl>
    <w:lvl w:ilvl="6" w:tplc="22076903" w:tentative="1">
      <w:start w:val="1"/>
      <w:numFmt w:val="decimal"/>
      <w:lvlText w:val="%7."/>
      <w:lvlJc w:val="left"/>
      <w:pPr>
        <w:ind w:left="5040" w:hanging="360"/>
      </w:pPr>
    </w:lvl>
    <w:lvl w:ilvl="7" w:tplc="22076903" w:tentative="1">
      <w:start w:val="1"/>
      <w:numFmt w:val="lowerLetter"/>
      <w:lvlText w:val="%8."/>
      <w:lvlJc w:val="left"/>
      <w:pPr>
        <w:ind w:left="5760" w:hanging="360"/>
      </w:pPr>
    </w:lvl>
    <w:lvl w:ilvl="8" w:tplc="22076903" w:tentative="1">
      <w:start w:val="1"/>
      <w:numFmt w:val="lowerRoman"/>
      <w:lvlText w:val="%9."/>
      <w:lvlJc w:val="right"/>
      <w:pPr>
        <w:ind w:left="6480" w:hanging="180"/>
      </w:pPr>
    </w:lvl>
  </w:abstractNum>
  <w:abstractNum w:abstractNumId="29101">
    <w:multiLevelType w:val="hybridMultilevel"/>
    <w:lvl w:ilvl="0" w:tplc="23035773">
      <w:start w:val="1"/>
      <w:numFmt w:val="decimal"/>
      <w:lvlText w:val="%1."/>
      <w:lvlJc w:val="left"/>
      <w:pPr>
        <w:ind w:left="720" w:hanging="360"/>
      </w:pPr>
    </w:lvl>
    <w:lvl w:ilvl="1" w:tplc="23035773" w:tentative="1">
      <w:start w:val="1"/>
      <w:numFmt w:val="lowerLetter"/>
      <w:lvlText w:val="%2."/>
      <w:lvlJc w:val="left"/>
      <w:pPr>
        <w:ind w:left="1440" w:hanging="360"/>
      </w:pPr>
    </w:lvl>
    <w:lvl w:ilvl="2" w:tplc="23035773" w:tentative="1">
      <w:start w:val="1"/>
      <w:numFmt w:val="lowerRoman"/>
      <w:lvlText w:val="%3."/>
      <w:lvlJc w:val="right"/>
      <w:pPr>
        <w:ind w:left="2160" w:hanging="180"/>
      </w:pPr>
    </w:lvl>
    <w:lvl w:ilvl="3" w:tplc="23035773" w:tentative="1">
      <w:start w:val="1"/>
      <w:numFmt w:val="decimal"/>
      <w:lvlText w:val="%4."/>
      <w:lvlJc w:val="left"/>
      <w:pPr>
        <w:ind w:left="2880" w:hanging="360"/>
      </w:pPr>
    </w:lvl>
    <w:lvl w:ilvl="4" w:tplc="23035773" w:tentative="1">
      <w:start w:val="1"/>
      <w:numFmt w:val="lowerLetter"/>
      <w:lvlText w:val="%5."/>
      <w:lvlJc w:val="left"/>
      <w:pPr>
        <w:ind w:left="3600" w:hanging="360"/>
      </w:pPr>
    </w:lvl>
    <w:lvl w:ilvl="5" w:tplc="23035773" w:tentative="1">
      <w:start w:val="1"/>
      <w:numFmt w:val="lowerRoman"/>
      <w:lvlText w:val="%6."/>
      <w:lvlJc w:val="right"/>
      <w:pPr>
        <w:ind w:left="4320" w:hanging="180"/>
      </w:pPr>
    </w:lvl>
    <w:lvl w:ilvl="6" w:tplc="23035773" w:tentative="1">
      <w:start w:val="1"/>
      <w:numFmt w:val="decimal"/>
      <w:lvlText w:val="%7."/>
      <w:lvlJc w:val="left"/>
      <w:pPr>
        <w:ind w:left="5040" w:hanging="360"/>
      </w:pPr>
    </w:lvl>
    <w:lvl w:ilvl="7" w:tplc="23035773" w:tentative="1">
      <w:start w:val="1"/>
      <w:numFmt w:val="lowerLetter"/>
      <w:lvlText w:val="%8."/>
      <w:lvlJc w:val="left"/>
      <w:pPr>
        <w:ind w:left="5760" w:hanging="360"/>
      </w:pPr>
    </w:lvl>
    <w:lvl w:ilvl="8" w:tplc="23035773" w:tentative="1">
      <w:start w:val="1"/>
      <w:numFmt w:val="lowerRoman"/>
      <w:lvlText w:val="%9."/>
      <w:lvlJc w:val="right"/>
      <w:pPr>
        <w:ind w:left="6480" w:hanging="180"/>
      </w:pPr>
    </w:lvl>
  </w:abstractNum>
  <w:abstractNum w:abstractNumId="29100">
    <w:multiLevelType w:val="hybridMultilevel"/>
    <w:lvl w:ilvl="0" w:tplc="61205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100">
    <w:abstractNumId w:val="29100"/>
  </w:num>
  <w:num w:numId="29101">
    <w:abstractNumId w:val="29101"/>
  </w:num>
  <w:num w:numId="29102">
    <w:abstractNumId w:val="29102"/>
  </w:num>
  <w:num w:numId="29103">
    <w:abstractNumId w:val="29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5497828" Type="http://schemas.openxmlformats.org/officeDocument/2006/relationships/comments" Target="comments.xml"/><Relationship Id="rId907644716" Type="http://schemas.microsoft.com/office/2011/relationships/commentsExtended" Target="commentsExtended.xml"/><Relationship Id="rId87777135" Type="http://schemas.openxmlformats.org/officeDocument/2006/relationships/image" Target="media/imgrId87777135.jpg"/><Relationship Id="rId13806a325e1f01019" Type="http://schemas.openxmlformats.org/officeDocument/2006/relationships/image" Target="media/imgrId13806a325e1f01019.png"/><Relationship Id="rId83076a325e1f09b46" Type="http://schemas.openxmlformats.org/officeDocument/2006/relationships/image" Target="media/imgrId83076a325e1f09b46.jpg"/><Relationship Id="rId94916a325e1f11f63" Type="http://schemas.openxmlformats.org/officeDocument/2006/relationships/image" Target="media/imgrId94916a325e1f11f63.jpg"/><Relationship Id="rId10566a325e1f1e5dc" Type="http://schemas.openxmlformats.org/officeDocument/2006/relationships/image" Target="media/imgrId10566a325e1f1e5dc.jpg"/><Relationship Id="rId78266a325e1f29820" Type="http://schemas.openxmlformats.org/officeDocument/2006/relationships/image" Target="media/imgrId78266a325e1f29820.jpg"/><Relationship Id="rId87566a325e1f30911" Type="http://schemas.openxmlformats.org/officeDocument/2006/relationships/image" Target="media/imgrId87566a325e1f30911.jpg"/><Relationship Id="rId76546a325e1f3c1d1" Type="http://schemas.openxmlformats.org/officeDocument/2006/relationships/image" Target="media/imgrId76546a325e1f3c1d1.png"/><Relationship Id="rId36146a325e1f441e4" Type="http://schemas.openxmlformats.org/officeDocument/2006/relationships/image" Target="media/imgrId36146a325e1f441e4.png"/><Relationship Id="rId81636a325e1f4ec27" Type="http://schemas.openxmlformats.org/officeDocument/2006/relationships/image" Target="media/imgrId81636a325e1f4ec27.jpg"/><Relationship Id="rId28556a325e1f56952" Type="http://schemas.openxmlformats.org/officeDocument/2006/relationships/image" Target="media/imgrId28556a325e1f56952.jpg"/><Relationship Id="rId36606a325e1f62b79" Type="http://schemas.openxmlformats.org/officeDocument/2006/relationships/image" Target="media/imgrId36606a325e1f62b79.png"/><Relationship Id="rId12096a325e1f6e121" Type="http://schemas.openxmlformats.org/officeDocument/2006/relationships/image" Target="media/imgrId12096a325e1f6e121.jpg"/><Relationship Id="rId65326a325e1f79a10" Type="http://schemas.openxmlformats.org/officeDocument/2006/relationships/image" Target="media/imgrId65326a325e1f79a10.png"/><Relationship Id="rId45146a325e1f8c16e" Type="http://schemas.openxmlformats.org/officeDocument/2006/relationships/image" Target="media/imgrId45146a325e1f8c16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777135" Type="http://schemas.openxmlformats.org/officeDocument/2006/relationships/image" Target="media/imgrId877771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777135" Type="http://schemas.openxmlformats.org/officeDocument/2006/relationships/image" Target="media/imgrId877771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777135" Type="http://schemas.openxmlformats.org/officeDocument/2006/relationships/image" Target="media/imgrId877771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777135" Type="http://schemas.openxmlformats.org/officeDocument/2006/relationships/image" Target="media/imgrId877771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777135" Type="http://schemas.openxmlformats.org/officeDocument/2006/relationships/image" Target="media/imgrId877771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777135" Type="http://schemas.openxmlformats.org/officeDocument/2006/relationships/image" Target="media/imgrId877771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