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2603841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833098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5845126" w:name="ctxt"/>
    <w:bookmarkEnd w:id="8584512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8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8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88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88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88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88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88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88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88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8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4546a325e134fbda"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5466a325e134fc8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88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0216a325e13500e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68253498" name="name22386a325e136096d"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2406a325e136096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33057735" name="name99676a325e1367fa0"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49186a325e1367f9e"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9015785" name="name31546a325e1370340"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12756a325e137033e"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9300460" name="name69456a325e1381f4e"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6996a325e1381f4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1575128" name="name99086a325e139330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5576a325e1393303"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10222912" name="name49466a325e13a7b6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2566a325e13a7b60"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5334300" name="name94586a325e13b37d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5976a325e13b37d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3572425" name="name31146a325e13c0bc9"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9816a325e13c0bc7"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4974398" name="name57936a325e13cfa1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4296a325e13cfa0f"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87">
    <w:multiLevelType w:val="hybridMultilevel"/>
    <w:lvl w:ilvl="0" w:tplc="52265453">
      <w:start w:val="1"/>
      <w:numFmt w:val="decimal"/>
      <w:lvlText w:val="%1."/>
      <w:lvlJc w:val="left"/>
      <w:pPr>
        <w:ind w:left="720" w:hanging="360"/>
      </w:pPr>
    </w:lvl>
    <w:lvl w:ilvl="1" w:tplc="52265453" w:tentative="1">
      <w:start w:val="1"/>
      <w:numFmt w:val="lowerLetter"/>
      <w:lvlText w:val="%2."/>
      <w:lvlJc w:val="left"/>
      <w:pPr>
        <w:ind w:left="1440" w:hanging="360"/>
      </w:pPr>
    </w:lvl>
    <w:lvl w:ilvl="2" w:tplc="52265453" w:tentative="1">
      <w:start w:val="1"/>
      <w:numFmt w:val="lowerRoman"/>
      <w:lvlText w:val="%3."/>
      <w:lvlJc w:val="right"/>
      <w:pPr>
        <w:ind w:left="2160" w:hanging="180"/>
      </w:pPr>
    </w:lvl>
    <w:lvl w:ilvl="3" w:tplc="52265453" w:tentative="1">
      <w:start w:val="1"/>
      <w:numFmt w:val="decimal"/>
      <w:lvlText w:val="%4."/>
      <w:lvlJc w:val="left"/>
      <w:pPr>
        <w:ind w:left="2880" w:hanging="360"/>
      </w:pPr>
    </w:lvl>
    <w:lvl w:ilvl="4" w:tplc="52265453" w:tentative="1">
      <w:start w:val="1"/>
      <w:numFmt w:val="lowerLetter"/>
      <w:lvlText w:val="%5."/>
      <w:lvlJc w:val="left"/>
      <w:pPr>
        <w:ind w:left="3600" w:hanging="360"/>
      </w:pPr>
    </w:lvl>
    <w:lvl w:ilvl="5" w:tplc="52265453" w:tentative="1">
      <w:start w:val="1"/>
      <w:numFmt w:val="lowerRoman"/>
      <w:lvlText w:val="%6."/>
      <w:lvlJc w:val="right"/>
      <w:pPr>
        <w:ind w:left="4320" w:hanging="180"/>
      </w:pPr>
    </w:lvl>
    <w:lvl w:ilvl="6" w:tplc="52265453" w:tentative="1">
      <w:start w:val="1"/>
      <w:numFmt w:val="decimal"/>
      <w:lvlText w:val="%7."/>
      <w:lvlJc w:val="left"/>
      <w:pPr>
        <w:ind w:left="5040" w:hanging="360"/>
      </w:pPr>
    </w:lvl>
    <w:lvl w:ilvl="7" w:tplc="52265453" w:tentative="1">
      <w:start w:val="1"/>
      <w:numFmt w:val="lowerLetter"/>
      <w:lvlText w:val="%8."/>
      <w:lvlJc w:val="left"/>
      <w:pPr>
        <w:ind w:left="5760" w:hanging="360"/>
      </w:pPr>
    </w:lvl>
    <w:lvl w:ilvl="8" w:tplc="52265453" w:tentative="1">
      <w:start w:val="1"/>
      <w:numFmt w:val="lowerRoman"/>
      <w:lvlText w:val="%9."/>
      <w:lvlJc w:val="right"/>
      <w:pPr>
        <w:ind w:left="6480" w:hanging="180"/>
      </w:pPr>
    </w:lvl>
  </w:abstractNum>
  <w:abstractNum w:abstractNumId="2886">
    <w:multiLevelType w:val="hybridMultilevel"/>
    <w:lvl w:ilvl="0" w:tplc="41536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86">
    <w:abstractNumId w:val="2886"/>
  </w:num>
  <w:num w:numId="2887">
    <w:abstractNumId w:val="2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68002131" Type="http://schemas.openxmlformats.org/officeDocument/2006/relationships/comments" Target="comments.xml"/><Relationship Id="rId359195273" Type="http://schemas.microsoft.com/office/2011/relationships/commentsExtended" Target="commentsExtended.xml"/><Relationship Id="rId38330980" Type="http://schemas.openxmlformats.org/officeDocument/2006/relationships/image" Target="media/imgrId38330980.jpg"/><Relationship Id="rId34546a325e134fbda" Type="http://schemas.openxmlformats.org/officeDocument/2006/relationships/hyperlink" Target="https://www.engines.rehlko.com/" TargetMode="External"/><Relationship Id="rId75466a325e134fc8d" Type="http://schemas.openxmlformats.org/officeDocument/2006/relationships/hyperlink" Target="https://www.engines.rehlko.com/dealers" TargetMode="External"/><Relationship Id="rId20216a325e13500ec" Type="http://schemas.openxmlformats.org/officeDocument/2006/relationships/hyperlink" Target="https://www.engines.rehlko.com/" TargetMode="External"/><Relationship Id="rId32406a325e136096a" Type="http://schemas.openxmlformats.org/officeDocument/2006/relationships/image" Target="media/imgrId32406a325e136096a.png"/><Relationship Id="rId49186a325e1367f9e" Type="http://schemas.openxmlformats.org/officeDocument/2006/relationships/image" Target="media/imgrId49186a325e1367f9e.png"/><Relationship Id="rId12756a325e137033e" Type="http://schemas.openxmlformats.org/officeDocument/2006/relationships/image" Target="media/imgrId12756a325e137033e.png"/><Relationship Id="rId86996a325e1381f4b" Type="http://schemas.openxmlformats.org/officeDocument/2006/relationships/image" Target="media/imgrId86996a325e1381f4b.png"/><Relationship Id="rId15576a325e1393303" Type="http://schemas.openxmlformats.org/officeDocument/2006/relationships/image" Target="media/imgrId15576a325e1393303.png"/><Relationship Id="rId52566a325e13a7b60" Type="http://schemas.openxmlformats.org/officeDocument/2006/relationships/image" Target="media/imgrId52566a325e13a7b60.png"/><Relationship Id="rId75976a325e13b37dc" Type="http://schemas.openxmlformats.org/officeDocument/2006/relationships/image" Target="media/imgrId75976a325e13b37dc.png"/><Relationship Id="rId29816a325e13c0bc7" Type="http://schemas.openxmlformats.org/officeDocument/2006/relationships/image" Target="media/imgrId29816a325e13c0bc7.png"/><Relationship Id="rId64296a325e13cfa0f" Type="http://schemas.openxmlformats.org/officeDocument/2006/relationships/image" Target="media/imgrId64296a325e13cfa0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8330980" Type="http://schemas.openxmlformats.org/officeDocument/2006/relationships/image" Target="media/imgrId383309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8330980" Type="http://schemas.openxmlformats.org/officeDocument/2006/relationships/image" Target="media/imgrId383309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8330980" Type="http://schemas.openxmlformats.org/officeDocument/2006/relationships/image" Target="media/imgrId383309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8330980" Type="http://schemas.openxmlformats.org/officeDocument/2006/relationships/image" Target="media/imgrId383309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8330980" Type="http://schemas.openxmlformats.org/officeDocument/2006/relationships/image" Target="media/imgrId383309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8330980" Type="http://schemas.openxmlformats.org/officeDocument/2006/relationships/image" Target="media/imgrId383309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