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67777522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28500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404437" w:name="ctxt"/>
    <w:bookmarkEnd w:id="1140443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9471"/>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52848" name="name59906a325e06952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806a325e069523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471"/>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9471"/>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9473"/>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9473"/>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9473"/>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9473"/>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560706" name="name33506a325e0698a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396a325e0698a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0594669" name="name45416a325e06a3f9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20376a325e06a3f9c"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020163" name="name55666a325e06a7ef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1586a325e06a7e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9474"/>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9474"/>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9474"/>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9471"/>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9471"/>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9471"/>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9471"/>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688833" name="name55036a325e06af7a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406a325e06af7a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471"/>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9471"/>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9471"/>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9471"/>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879139" name="name45216a325e06b22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646a325e06b223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47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156745" name="name51406a325e06b785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886a325e06b784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471"/>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528429" name="name35056a325e06c28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496a325e06c289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47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38316" name="name51596a325e06c658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226a325e06c658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471"/>
        </w:numPr>
        <w:spacing w:before="0" w:after="0" w:line="240" w:lineRule="auto"/>
        <w:jc w:val="left"/>
        <w:rPr>
          <w:color w:val="00274C"/>
          <w:sz w:val="20"/>
          <w:szCs w:val="20"/>
        </w:rPr>
      </w:pPr>
      <w:r>
        <w:rPr>
          <w:color w:val="00274C"/>
          <w:sz w:val="20"/>
          <w:szCs w:val="20"/>
          <w:u w:val="none"/>
        </w:rPr>
        <w:t xml:space="preserve">Fill the engine off.</w:t>
      </w:r>
    </w:p>
    <w:p>
      <w:pPr>
        <w:numPr>
          <w:ilvl w:val="0"/>
          <w:numId w:val="9471"/>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9471"/>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9471"/>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9471"/>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9471"/>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9471"/>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9471"/>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846967" name="name10306a325e06c96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226a325e06c96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475"/>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9475"/>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488377" name="name84606a325e06d2a1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9206a325e06d2a19"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95072504" name="name24736a325e06da568"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2036a325e06da56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476"/>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947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9476"/>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9476"/>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98758929" name="name42576a325e06e14e2"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70836a325e06e14df"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9038707" name="name90486a325e06e6be8"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41476a325e06e6be6"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7"/>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0580691" name="name18026a325e06ef04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8266a325e06ef04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478"/>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9478"/>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836554" name="name20356a325e0704d8c"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17566a325e0704d8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3294547" name="name29876a325e070c374"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6726a325e070c37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47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9479"/>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9479"/>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9479"/>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947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86324201" name="name33806a325e071175d"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84766a325e071175b"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0786673" name="name90516a325e0719980"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10736a325e071997e"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28718710" name="name22956a325e0721c7e"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65316a325e0721c7c"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8034381" name="name76566a325e072858c"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89736a325e072858a"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480"/>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9480"/>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9480"/>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9480"/>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7258013" name="name47676a325e0730c6a"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3966a325e0730c6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5891519" name="name14046a325e0737414"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24956a325e0737411"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56648583" name="name81786a325e073d6eb"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10226a325e073d6e9"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183861" name="name31236a325e0740e2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786a325e0740e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849261" name="name23446a325e074374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6666a325e074374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481"/>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9481"/>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153490" name="name77236a325e074885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8166a325e07488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9482"/>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97329" name="name39816a325e074eb13"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5046a325e074eb1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3198886" name="name91176a325e0757a09"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98856a325e0757a0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56708323" name="name37966a325e075eb89"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98126a325e075eb87"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9483"/>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1414107" name="name63106a325e0764ccb"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84326a325e0764cc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0265668" name="name73346a325e076ebc5"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73386a325e076ebc3"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83369595" name="name30556a325e0777184"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77926a325e077718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034009" name="name49416a325e077e846"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70746a325e077e84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6142141" name="name14346a325e0786bd4"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75836a325e0786bd2"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668404" name="name67316a325e078973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796a325e07897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9484"/>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9484"/>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484"/>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9484"/>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423615" name="name21986a325e0790ce9"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53826a325e0790ce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152179" name="name22456a325e07990dd"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24306a325e07990d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956206" name="name77316a325e079c5c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966a325e079c5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103576" name="name52436a325e079ed3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896a325e079ed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9485"/>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9485"/>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9485"/>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8492007" name="name96546a325e07a23df"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90276a325e07a23d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273568" name="name86376a325e07a82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066a325e07a82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9471"/>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9486"/>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9486"/>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486"/>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6775853" name="name69766a325e07ac541"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5816a325e07ac53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781932" name="name26056a325e07b04fc"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47256a325e07b04f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134489" name="name32226a325e07b4c81"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16516a325e07b4c7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9487"/>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9487"/>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9487"/>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2967487" name="name36026a325e07bd858"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33746a325e07bd85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1936421" name="name27446a325e07c6136"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47666a325e07c6134"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517541" name="name76806a325e07ca1f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626a325e07ca1f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048418" name="name12066a325e07ce03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346a325e07ce0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88"/>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9488"/>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1122627" name="name38476a325e07d61bb"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98386a325e07d61b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38399084" name="name62216a325e07daf9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8496a325e07daf9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7969955" name="name87776a325e07e311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916a325e07e310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717189" name="name57516a325e07ec3c6"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58936a325e07ec3c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489"/>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672521" name="name40486a325e07f3da9"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70036a325e07f3da7"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454609" name="name21966a325e0803e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086a325e0803e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949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9490"/>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9491"/>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9491"/>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9491"/>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9491"/>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9491"/>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9491"/>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216048" name="name28686a325e080ea8d"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13326a325e080ea8b"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61073129" name="name99596a325e08165ca"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70376a325e08165c7"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9492"/>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9492"/>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9492"/>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9492"/>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9492"/>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949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9492"/>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2285926" name="name82126a325e081c956"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74046a325e081c95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889502" name="name14156a325e0822b41"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59426a325e0822b3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3534743" name="name26556a325e08270a1"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68396a325e082709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7050429" name="name58696a325e082ad4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8216a325e082ad3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9471"/>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9471"/>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9471"/>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9493"/>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9493"/>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9493"/>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9493"/>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9493"/>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9493"/>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9493"/>
        </w:numPr>
        <w:spacing w:before="0" w:after="0" w:line="240" w:lineRule="auto"/>
        <w:jc w:val="left"/>
        <w:rPr>
          <w:color w:val="00274C"/>
          <w:sz w:val="20"/>
          <w:szCs w:val="20"/>
        </w:rPr>
      </w:pPr>
      <w:r>
        <w:rPr>
          <w:color w:val="00274C"/>
          <w:sz w:val="20"/>
          <w:szCs w:val="20"/>
          <w:u w:val="none"/>
        </w:rPr>
        <w:t xml:space="preserve">Turn off the engine.</w:t>
      </w:r>
    </w:p>
    <w:p>
      <w:pPr>
        <w:numPr>
          <w:ilvl w:val="0"/>
          <w:numId w:val="9493"/>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9493"/>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9493"/>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9493"/>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9493"/>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9494"/>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9494"/>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9494"/>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9494"/>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9494"/>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9494"/>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9494"/>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9494"/>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77731" name="name60696a325e0831ea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2716a325e0831e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9471"/>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9494"/>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9494"/>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9494"/>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471"/>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9471"/>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47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494">
    <w:multiLevelType w:val="hybridMultilevel"/>
    <w:lvl w:ilvl="0" w:tplc="30898045">
      <w:start w:val="1"/>
      <w:numFmt w:val="decimal"/>
      <w:lvlText w:val="%1."/>
      <w:lvlJc w:val="left"/>
      <w:pPr>
        <w:ind w:left="720" w:hanging="360"/>
      </w:pPr>
    </w:lvl>
    <w:lvl w:ilvl="1" w:tplc="30898045" w:tentative="1">
      <w:start w:val="1"/>
      <w:numFmt w:val="lowerLetter"/>
      <w:lvlText w:val="%2."/>
      <w:lvlJc w:val="left"/>
      <w:pPr>
        <w:ind w:left="1440" w:hanging="360"/>
      </w:pPr>
    </w:lvl>
    <w:lvl w:ilvl="2" w:tplc="30898045" w:tentative="1">
      <w:start w:val="1"/>
      <w:numFmt w:val="lowerRoman"/>
      <w:lvlText w:val="%3."/>
      <w:lvlJc w:val="right"/>
      <w:pPr>
        <w:ind w:left="2160" w:hanging="180"/>
      </w:pPr>
    </w:lvl>
    <w:lvl w:ilvl="3" w:tplc="30898045" w:tentative="1">
      <w:start w:val="1"/>
      <w:numFmt w:val="decimal"/>
      <w:lvlText w:val="%4."/>
      <w:lvlJc w:val="left"/>
      <w:pPr>
        <w:ind w:left="2880" w:hanging="360"/>
      </w:pPr>
    </w:lvl>
    <w:lvl w:ilvl="4" w:tplc="30898045" w:tentative="1">
      <w:start w:val="1"/>
      <w:numFmt w:val="lowerLetter"/>
      <w:lvlText w:val="%5."/>
      <w:lvlJc w:val="left"/>
      <w:pPr>
        <w:ind w:left="3600" w:hanging="360"/>
      </w:pPr>
    </w:lvl>
    <w:lvl w:ilvl="5" w:tplc="30898045" w:tentative="1">
      <w:start w:val="1"/>
      <w:numFmt w:val="lowerRoman"/>
      <w:lvlText w:val="%6."/>
      <w:lvlJc w:val="right"/>
      <w:pPr>
        <w:ind w:left="4320" w:hanging="180"/>
      </w:pPr>
    </w:lvl>
    <w:lvl w:ilvl="6" w:tplc="30898045" w:tentative="1">
      <w:start w:val="1"/>
      <w:numFmt w:val="decimal"/>
      <w:lvlText w:val="%7."/>
      <w:lvlJc w:val="left"/>
      <w:pPr>
        <w:ind w:left="5040" w:hanging="360"/>
      </w:pPr>
    </w:lvl>
    <w:lvl w:ilvl="7" w:tplc="30898045" w:tentative="1">
      <w:start w:val="1"/>
      <w:numFmt w:val="lowerLetter"/>
      <w:lvlText w:val="%8."/>
      <w:lvlJc w:val="left"/>
      <w:pPr>
        <w:ind w:left="5760" w:hanging="360"/>
      </w:pPr>
    </w:lvl>
    <w:lvl w:ilvl="8" w:tplc="30898045" w:tentative="1">
      <w:start w:val="1"/>
      <w:numFmt w:val="lowerRoman"/>
      <w:lvlText w:val="%9."/>
      <w:lvlJc w:val="right"/>
      <w:pPr>
        <w:ind w:left="6480" w:hanging="180"/>
      </w:pPr>
    </w:lvl>
  </w:abstractNum>
  <w:abstractNum w:abstractNumId="9493">
    <w:multiLevelType w:val="hybridMultilevel"/>
    <w:lvl w:ilvl="0" w:tplc="75139918">
      <w:start w:val="1"/>
      <w:numFmt w:val="decimal"/>
      <w:lvlText w:val="%1."/>
      <w:lvlJc w:val="left"/>
      <w:pPr>
        <w:ind w:left="720" w:hanging="360"/>
      </w:pPr>
    </w:lvl>
    <w:lvl w:ilvl="1" w:tplc="75139918" w:tentative="1">
      <w:start w:val="1"/>
      <w:numFmt w:val="lowerLetter"/>
      <w:lvlText w:val="%2."/>
      <w:lvlJc w:val="left"/>
      <w:pPr>
        <w:ind w:left="1440" w:hanging="360"/>
      </w:pPr>
    </w:lvl>
    <w:lvl w:ilvl="2" w:tplc="75139918" w:tentative="1">
      <w:start w:val="1"/>
      <w:numFmt w:val="lowerRoman"/>
      <w:lvlText w:val="%3."/>
      <w:lvlJc w:val="right"/>
      <w:pPr>
        <w:ind w:left="2160" w:hanging="180"/>
      </w:pPr>
    </w:lvl>
    <w:lvl w:ilvl="3" w:tplc="75139918" w:tentative="1">
      <w:start w:val="1"/>
      <w:numFmt w:val="decimal"/>
      <w:lvlText w:val="%4."/>
      <w:lvlJc w:val="left"/>
      <w:pPr>
        <w:ind w:left="2880" w:hanging="360"/>
      </w:pPr>
    </w:lvl>
    <w:lvl w:ilvl="4" w:tplc="75139918" w:tentative="1">
      <w:start w:val="1"/>
      <w:numFmt w:val="lowerLetter"/>
      <w:lvlText w:val="%5."/>
      <w:lvlJc w:val="left"/>
      <w:pPr>
        <w:ind w:left="3600" w:hanging="360"/>
      </w:pPr>
    </w:lvl>
    <w:lvl w:ilvl="5" w:tplc="75139918" w:tentative="1">
      <w:start w:val="1"/>
      <w:numFmt w:val="lowerRoman"/>
      <w:lvlText w:val="%6."/>
      <w:lvlJc w:val="right"/>
      <w:pPr>
        <w:ind w:left="4320" w:hanging="180"/>
      </w:pPr>
    </w:lvl>
    <w:lvl w:ilvl="6" w:tplc="75139918" w:tentative="1">
      <w:start w:val="1"/>
      <w:numFmt w:val="decimal"/>
      <w:lvlText w:val="%7."/>
      <w:lvlJc w:val="left"/>
      <w:pPr>
        <w:ind w:left="5040" w:hanging="360"/>
      </w:pPr>
    </w:lvl>
    <w:lvl w:ilvl="7" w:tplc="75139918" w:tentative="1">
      <w:start w:val="1"/>
      <w:numFmt w:val="lowerLetter"/>
      <w:lvlText w:val="%8."/>
      <w:lvlJc w:val="left"/>
      <w:pPr>
        <w:ind w:left="5760" w:hanging="360"/>
      </w:pPr>
    </w:lvl>
    <w:lvl w:ilvl="8" w:tplc="75139918" w:tentative="1">
      <w:start w:val="1"/>
      <w:numFmt w:val="lowerRoman"/>
      <w:lvlText w:val="%9."/>
      <w:lvlJc w:val="right"/>
      <w:pPr>
        <w:ind w:left="6480" w:hanging="180"/>
      </w:pPr>
    </w:lvl>
  </w:abstractNum>
  <w:abstractNum w:abstractNumId="9492">
    <w:multiLevelType w:val="hybridMultilevel"/>
    <w:lvl w:ilvl="0" w:tplc="21151433">
      <w:start w:val="1"/>
      <w:numFmt w:val="decimal"/>
      <w:lvlText w:val="%1."/>
      <w:lvlJc w:val="left"/>
      <w:pPr>
        <w:ind w:left="720" w:hanging="360"/>
      </w:pPr>
    </w:lvl>
    <w:lvl w:ilvl="1" w:tplc="21151433" w:tentative="1">
      <w:start w:val="1"/>
      <w:numFmt w:val="decimal"/>
      <w:lvlText w:val="%2."/>
      <w:lvlJc w:val="left"/>
      <w:pPr>
        <w:ind w:left="1440" w:hanging="360"/>
      </w:pPr>
    </w:lvl>
    <w:lvl w:ilvl="2" w:tplc="21151433" w:tentative="1">
      <w:start w:val="1"/>
      <w:numFmt w:val="lowerRoman"/>
      <w:lvlText w:val="%3."/>
      <w:lvlJc w:val="right"/>
      <w:pPr>
        <w:ind w:left="2160" w:hanging="180"/>
      </w:pPr>
    </w:lvl>
    <w:lvl w:ilvl="3" w:tplc="21151433" w:tentative="1">
      <w:start w:val="1"/>
      <w:numFmt w:val="decimal"/>
      <w:lvlText w:val="%4."/>
      <w:lvlJc w:val="left"/>
      <w:pPr>
        <w:ind w:left="2880" w:hanging="360"/>
      </w:pPr>
    </w:lvl>
    <w:lvl w:ilvl="4" w:tplc="21151433" w:tentative="1">
      <w:start w:val="1"/>
      <w:numFmt w:val="lowerLetter"/>
      <w:lvlText w:val="%5."/>
      <w:lvlJc w:val="left"/>
      <w:pPr>
        <w:ind w:left="3600" w:hanging="360"/>
      </w:pPr>
    </w:lvl>
    <w:lvl w:ilvl="5" w:tplc="21151433" w:tentative="1">
      <w:start w:val="1"/>
      <w:numFmt w:val="lowerRoman"/>
      <w:lvlText w:val="%6."/>
      <w:lvlJc w:val="right"/>
      <w:pPr>
        <w:ind w:left="4320" w:hanging="180"/>
      </w:pPr>
    </w:lvl>
    <w:lvl w:ilvl="6" w:tplc="21151433" w:tentative="1">
      <w:start w:val="1"/>
      <w:numFmt w:val="decimal"/>
      <w:lvlText w:val="%7."/>
      <w:lvlJc w:val="left"/>
      <w:pPr>
        <w:ind w:left="5040" w:hanging="360"/>
      </w:pPr>
    </w:lvl>
    <w:lvl w:ilvl="7" w:tplc="21151433" w:tentative="1">
      <w:start w:val="1"/>
      <w:numFmt w:val="lowerLetter"/>
      <w:lvlText w:val="%8."/>
      <w:lvlJc w:val="left"/>
      <w:pPr>
        <w:ind w:left="5760" w:hanging="360"/>
      </w:pPr>
    </w:lvl>
    <w:lvl w:ilvl="8" w:tplc="21151433" w:tentative="1">
      <w:start w:val="1"/>
      <w:numFmt w:val="lowerRoman"/>
      <w:lvlText w:val="%9."/>
      <w:lvlJc w:val="right"/>
      <w:pPr>
        <w:ind w:left="6480" w:hanging="180"/>
      </w:pPr>
    </w:lvl>
  </w:abstractNum>
  <w:abstractNum w:abstractNumId="9491">
    <w:multiLevelType w:val="hybridMultilevel"/>
    <w:lvl w:ilvl="0" w:tplc="57296067">
      <w:start w:val="1"/>
      <w:numFmt w:val="decimal"/>
      <w:lvlText w:val="%1."/>
      <w:lvlJc w:val="left"/>
      <w:pPr>
        <w:ind w:left="720" w:hanging="360"/>
      </w:pPr>
    </w:lvl>
    <w:lvl w:ilvl="1" w:tplc="57296067" w:tentative="1">
      <w:start w:val="1"/>
      <w:numFmt w:val="decimal"/>
      <w:lvlText w:val="%2."/>
      <w:lvlJc w:val="left"/>
      <w:pPr>
        <w:ind w:left="1440" w:hanging="360"/>
      </w:pPr>
    </w:lvl>
    <w:lvl w:ilvl="2" w:tplc="57296067" w:tentative="1">
      <w:start w:val="1"/>
      <w:numFmt w:val="lowerRoman"/>
      <w:lvlText w:val="%3."/>
      <w:lvlJc w:val="right"/>
      <w:pPr>
        <w:ind w:left="2160" w:hanging="180"/>
      </w:pPr>
    </w:lvl>
    <w:lvl w:ilvl="3" w:tplc="57296067" w:tentative="1">
      <w:start w:val="1"/>
      <w:numFmt w:val="decimal"/>
      <w:lvlText w:val="%4."/>
      <w:lvlJc w:val="left"/>
      <w:pPr>
        <w:ind w:left="2880" w:hanging="360"/>
      </w:pPr>
    </w:lvl>
    <w:lvl w:ilvl="4" w:tplc="57296067" w:tentative="1">
      <w:start w:val="1"/>
      <w:numFmt w:val="lowerLetter"/>
      <w:lvlText w:val="%5."/>
      <w:lvlJc w:val="left"/>
      <w:pPr>
        <w:ind w:left="3600" w:hanging="360"/>
      </w:pPr>
    </w:lvl>
    <w:lvl w:ilvl="5" w:tplc="57296067" w:tentative="1">
      <w:start w:val="1"/>
      <w:numFmt w:val="lowerRoman"/>
      <w:lvlText w:val="%6."/>
      <w:lvlJc w:val="right"/>
      <w:pPr>
        <w:ind w:left="4320" w:hanging="180"/>
      </w:pPr>
    </w:lvl>
    <w:lvl w:ilvl="6" w:tplc="57296067" w:tentative="1">
      <w:start w:val="1"/>
      <w:numFmt w:val="decimal"/>
      <w:lvlText w:val="%7."/>
      <w:lvlJc w:val="left"/>
      <w:pPr>
        <w:ind w:left="5040" w:hanging="360"/>
      </w:pPr>
    </w:lvl>
    <w:lvl w:ilvl="7" w:tplc="57296067" w:tentative="1">
      <w:start w:val="1"/>
      <w:numFmt w:val="lowerLetter"/>
      <w:lvlText w:val="%8."/>
      <w:lvlJc w:val="left"/>
      <w:pPr>
        <w:ind w:left="5760" w:hanging="360"/>
      </w:pPr>
    </w:lvl>
    <w:lvl w:ilvl="8" w:tplc="57296067" w:tentative="1">
      <w:start w:val="1"/>
      <w:numFmt w:val="lowerRoman"/>
      <w:lvlText w:val="%9."/>
      <w:lvlJc w:val="right"/>
      <w:pPr>
        <w:ind w:left="6480" w:hanging="180"/>
      </w:pPr>
    </w:lvl>
  </w:abstractNum>
  <w:abstractNum w:abstractNumId="9490">
    <w:multiLevelType w:val="hybridMultilevel"/>
    <w:lvl w:ilvl="0" w:tplc="99026398">
      <w:start w:val="1"/>
      <w:numFmt w:val="decimal"/>
      <w:lvlText w:val="%1."/>
      <w:lvlJc w:val="left"/>
      <w:pPr>
        <w:ind w:left="720" w:hanging="360"/>
      </w:pPr>
    </w:lvl>
    <w:lvl w:ilvl="1" w:tplc="99026398" w:tentative="1">
      <w:start w:val="1"/>
      <w:numFmt w:val="decimal"/>
      <w:lvlText w:val="%2."/>
      <w:lvlJc w:val="left"/>
      <w:pPr>
        <w:ind w:left="1440" w:hanging="360"/>
      </w:pPr>
    </w:lvl>
    <w:lvl w:ilvl="2" w:tplc="99026398" w:tentative="1">
      <w:start w:val="1"/>
      <w:numFmt w:val="lowerRoman"/>
      <w:lvlText w:val="%3."/>
      <w:lvlJc w:val="right"/>
      <w:pPr>
        <w:ind w:left="2160" w:hanging="180"/>
      </w:pPr>
    </w:lvl>
    <w:lvl w:ilvl="3" w:tplc="99026398" w:tentative="1">
      <w:start w:val="1"/>
      <w:numFmt w:val="decimal"/>
      <w:lvlText w:val="%4."/>
      <w:lvlJc w:val="left"/>
      <w:pPr>
        <w:ind w:left="2880" w:hanging="360"/>
      </w:pPr>
    </w:lvl>
    <w:lvl w:ilvl="4" w:tplc="99026398" w:tentative="1">
      <w:start w:val="1"/>
      <w:numFmt w:val="lowerLetter"/>
      <w:lvlText w:val="%5."/>
      <w:lvlJc w:val="left"/>
      <w:pPr>
        <w:ind w:left="3600" w:hanging="360"/>
      </w:pPr>
    </w:lvl>
    <w:lvl w:ilvl="5" w:tplc="99026398" w:tentative="1">
      <w:start w:val="1"/>
      <w:numFmt w:val="lowerRoman"/>
      <w:lvlText w:val="%6."/>
      <w:lvlJc w:val="right"/>
      <w:pPr>
        <w:ind w:left="4320" w:hanging="180"/>
      </w:pPr>
    </w:lvl>
    <w:lvl w:ilvl="6" w:tplc="99026398" w:tentative="1">
      <w:start w:val="1"/>
      <w:numFmt w:val="decimal"/>
      <w:lvlText w:val="%7."/>
      <w:lvlJc w:val="left"/>
      <w:pPr>
        <w:ind w:left="5040" w:hanging="360"/>
      </w:pPr>
    </w:lvl>
    <w:lvl w:ilvl="7" w:tplc="99026398" w:tentative="1">
      <w:start w:val="1"/>
      <w:numFmt w:val="lowerLetter"/>
      <w:lvlText w:val="%8."/>
      <w:lvlJc w:val="left"/>
      <w:pPr>
        <w:ind w:left="5760" w:hanging="360"/>
      </w:pPr>
    </w:lvl>
    <w:lvl w:ilvl="8" w:tplc="99026398" w:tentative="1">
      <w:start w:val="1"/>
      <w:numFmt w:val="lowerRoman"/>
      <w:lvlText w:val="%9."/>
      <w:lvlJc w:val="right"/>
      <w:pPr>
        <w:ind w:left="6480" w:hanging="180"/>
      </w:pPr>
    </w:lvl>
  </w:abstractNum>
  <w:abstractNum w:abstractNumId="9489">
    <w:multiLevelType w:val="hybridMultilevel"/>
    <w:lvl w:ilvl="0" w:tplc="17412273">
      <w:start w:val="1"/>
      <w:numFmt w:val="decimal"/>
      <w:lvlText w:val="%1."/>
      <w:lvlJc w:val="left"/>
      <w:pPr>
        <w:ind w:left="720" w:hanging="360"/>
      </w:pPr>
    </w:lvl>
    <w:lvl w:ilvl="1" w:tplc="17412273" w:tentative="1">
      <w:start w:val="1"/>
      <w:numFmt w:val="lowerLetter"/>
      <w:lvlText w:val="%2."/>
      <w:lvlJc w:val="left"/>
      <w:pPr>
        <w:ind w:left="1440" w:hanging="360"/>
      </w:pPr>
    </w:lvl>
    <w:lvl w:ilvl="2" w:tplc="17412273" w:tentative="1">
      <w:start w:val="1"/>
      <w:numFmt w:val="lowerRoman"/>
      <w:lvlText w:val="%3."/>
      <w:lvlJc w:val="right"/>
      <w:pPr>
        <w:ind w:left="2160" w:hanging="180"/>
      </w:pPr>
    </w:lvl>
    <w:lvl w:ilvl="3" w:tplc="17412273" w:tentative="1">
      <w:start w:val="1"/>
      <w:numFmt w:val="decimal"/>
      <w:lvlText w:val="%4."/>
      <w:lvlJc w:val="left"/>
      <w:pPr>
        <w:ind w:left="2880" w:hanging="360"/>
      </w:pPr>
    </w:lvl>
    <w:lvl w:ilvl="4" w:tplc="17412273" w:tentative="1">
      <w:start w:val="1"/>
      <w:numFmt w:val="lowerLetter"/>
      <w:lvlText w:val="%5."/>
      <w:lvlJc w:val="left"/>
      <w:pPr>
        <w:ind w:left="3600" w:hanging="360"/>
      </w:pPr>
    </w:lvl>
    <w:lvl w:ilvl="5" w:tplc="17412273" w:tentative="1">
      <w:start w:val="1"/>
      <w:numFmt w:val="lowerRoman"/>
      <w:lvlText w:val="%6."/>
      <w:lvlJc w:val="right"/>
      <w:pPr>
        <w:ind w:left="4320" w:hanging="180"/>
      </w:pPr>
    </w:lvl>
    <w:lvl w:ilvl="6" w:tplc="17412273" w:tentative="1">
      <w:start w:val="1"/>
      <w:numFmt w:val="decimal"/>
      <w:lvlText w:val="%7."/>
      <w:lvlJc w:val="left"/>
      <w:pPr>
        <w:ind w:left="5040" w:hanging="360"/>
      </w:pPr>
    </w:lvl>
    <w:lvl w:ilvl="7" w:tplc="17412273" w:tentative="1">
      <w:start w:val="1"/>
      <w:numFmt w:val="lowerLetter"/>
      <w:lvlText w:val="%8."/>
      <w:lvlJc w:val="left"/>
      <w:pPr>
        <w:ind w:left="5760" w:hanging="360"/>
      </w:pPr>
    </w:lvl>
    <w:lvl w:ilvl="8" w:tplc="17412273" w:tentative="1">
      <w:start w:val="1"/>
      <w:numFmt w:val="lowerRoman"/>
      <w:lvlText w:val="%9."/>
      <w:lvlJc w:val="right"/>
      <w:pPr>
        <w:ind w:left="6480" w:hanging="180"/>
      </w:pPr>
    </w:lvl>
  </w:abstractNum>
  <w:abstractNum w:abstractNumId="9488">
    <w:multiLevelType w:val="hybridMultilevel"/>
    <w:lvl w:ilvl="0" w:tplc="32394611">
      <w:start w:val="1"/>
      <w:numFmt w:val="decimal"/>
      <w:lvlText w:val="%1."/>
      <w:lvlJc w:val="left"/>
      <w:pPr>
        <w:ind w:left="720" w:hanging="360"/>
      </w:pPr>
    </w:lvl>
    <w:lvl w:ilvl="1" w:tplc="32394611" w:tentative="1">
      <w:start w:val="1"/>
      <w:numFmt w:val="lowerLetter"/>
      <w:lvlText w:val="%2."/>
      <w:lvlJc w:val="left"/>
      <w:pPr>
        <w:ind w:left="1440" w:hanging="360"/>
      </w:pPr>
    </w:lvl>
    <w:lvl w:ilvl="2" w:tplc="32394611" w:tentative="1">
      <w:start w:val="1"/>
      <w:numFmt w:val="lowerRoman"/>
      <w:lvlText w:val="%3."/>
      <w:lvlJc w:val="right"/>
      <w:pPr>
        <w:ind w:left="2160" w:hanging="180"/>
      </w:pPr>
    </w:lvl>
    <w:lvl w:ilvl="3" w:tplc="32394611" w:tentative="1">
      <w:start w:val="1"/>
      <w:numFmt w:val="decimal"/>
      <w:lvlText w:val="%4."/>
      <w:lvlJc w:val="left"/>
      <w:pPr>
        <w:ind w:left="2880" w:hanging="360"/>
      </w:pPr>
    </w:lvl>
    <w:lvl w:ilvl="4" w:tplc="32394611" w:tentative="1">
      <w:start w:val="1"/>
      <w:numFmt w:val="lowerLetter"/>
      <w:lvlText w:val="%5."/>
      <w:lvlJc w:val="left"/>
      <w:pPr>
        <w:ind w:left="3600" w:hanging="360"/>
      </w:pPr>
    </w:lvl>
    <w:lvl w:ilvl="5" w:tplc="32394611" w:tentative="1">
      <w:start w:val="1"/>
      <w:numFmt w:val="lowerRoman"/>
      <w:lvlText w:val="%6."/>
      <w:lvlJc w:val="right"/>
      <w:pPr>
        <w:ind w:left="4320" w:hanging="180"/>
      </w:pPr>
    </w:lvl>
    <w:lvl w:ilvl="6" w:tplc="32394611" w:tentative="1">
      <w:start w:val="1"/>
      <w:numFmt w:val="decimal"/>
      <w:lvlText w:val="%7."/>
      <w:lvlJc w:val="left"/>
      <w:pPr>
        <w:ind w:left="5040" w:hanging="360"/>
      </w:pPr>
    </w:lvl>
    <w:lvl w:ilvl="7" w:tplc="32394611" w:tentative="1">
      <w:start w:val="1"/>
      <w:numFmt w:val="lowerLetter"/>
      <w:lvlText w:val="%8."/>
      <w:lvlJc w:val="left"/>
      <w:pPr>
        <w:ind w:left="5760" w:hanging="360"/>
      </w:pPr>
    </w:lvl>
    <w:lvl w:ilvl="8" w:tplc="32394611" w:tentative="1">
      <w:start w:val="1"/>
      <w:numFmt w:val="lowerRoman"/>
      <w:lvlText w:val="%9."/>
      <w:lvlJc w:val="right"/>
      <w:pPr>
        <w:ind w:left="6480" w:hanging="180"/>
      </w:pPr>
    </w:lvl>
  </w:abstractNum>
  <w:abstractNum w:abstractNumId="9487">
    <w:multiLevelType w:val="hybridMultilevel"/>
    <w:lvl w:ilvl="0" w:tplc="38609764">
      <w:start w:val="1"/>
      <w:numFmt w:val="decimal"/>
      <w:lvlText w:val="%1."/>
      <w:lvlJc w:val="left"/>
      <w:pPr>
        <w:ind w:left="720" w:hanging="360"/>
      </w:pPr>
    </w:lvl>
    <w:lvl w:ilvl="1" w:tplc="38609764" w:tentative="1">
      <w:start w:val="1"/>
      <w:numFmt w:val="lowerLetter"/>
      <w:lvlText w:val="%2."/>
      <w:lvlJc w:val="left"/>
      <w:pPr>
        <w:ind w:left="1440" w:hanging="360"/>
      </w:pPr>
    </w:lvl>
    <w:lvl w:ilvl="2" w:tplc="38609764" w:tentative="1">
      <w:start w:val="1"/>
      <w:numFmt w:val="lowerRoman"/>
      <w:lvlText w:val="%3."/>
      <w:lvlJc w:val="right"/>
      <w:pPr>
        <w:ind w:left="2160" w:hanging="180"/>
      </w:pPr>
    </w:lvl>
    <w:lvl w:ilvl="3" w:tplc="38609764" w:tentative="1">
      <w:start w:val="1"/>
      <w:numFmt w:val="decimal"/>
      <w:lvlText w:val="%4."/>
      <w:lvlJc w:val="left"/>
      <w:pPr>
        <w:ind w:left="2880" w:hanging="360"/>
      </w:pPr>
    </w:lvl>
    <w:lvl w:ilvl="4" w:tplc="38609764" w:tentative="1">
      <w:start w:val="1"/>
      <w:numFmt w:val="lowerLetter"/>
      <w:lvlText w:val="%5."/>
      <w:lvlJc w:val="left"/>
      <w:pPr>
        <w:ind w:left="3600" w:hanging="360"/>
      </w:pPr>
    </w:lvl>
    <w:lvl w:ilvl="5" w:tplc="38609764" w:tentative="1">
      <w:start w:val="1"/>
      <w:numFmt w:val="lowerRoman"/>
      <w:lvlText w:val="%6."/>
      <w:lvlJc w:val="right"/>
      <w:pPr>
        <w:ind w:left="4320" w:hanging="180"/>
      </w:pPr>
    </w:lvl>
    <w:lvl w:ilvl="6" w:tplc="38609764" w:tentative="1">
      <w:start w:val="1"/>
      <w:numFmt w:val="decimal"/>
      <w:lvlText w:val="%7."/>
      <w:lvlJc w:val="left"/>
      <w:pPr>
        <w:ind w:left="5040" w:hanging="360"/>
      </w:pPr>
    </w:lvl>
    <w:lvl w:ilvl="7" w:tplc="38609764" w:tentative="1">
      <w:start w:val="1"/>
      <w:numFmt w:val="lowerLetter"/>
      <w:lvlText w:val="%8."/>
      <w:lvlJc w:val="left"/>
      <w:pPr>
        <w:ind w:left="5760" w:hanging="360"/>
      </w:pPr>
    </w:lvl>
    <w:lvl w:ilvl="8" w:tplc="38609764" w:tentative="1">
      <w:start w:val="1"/>
      <w:numFmt w:val="lowerRoman"/>
      <w:lvlText w:val="%9."/>
      <w:lvlJc w:val="right"/>
      <w:pPr>
        <w:ind w:left="6480" w:hanging="180"/>
      </w:pPr>
    </w:lvl>
  </w:abstractNum>
  <w:abstractNum w:abstractNumId="9486">
    <w:multiLevelType w:val="hybridMultilevel"/>
    <w:lvl w:ilvl="0" w:tplc="15243331">
      <w:start w:val="1"/>
      <w:numFmt w:val="decimal"/>
      <w:lvlText w:val="%1."/>
      <w:lvlJc w:val="left"/>
      <w:pPr>
        <w:ind w:left="720" w:hanging="360"/>
      </w:pPr>
    </w:lvl>
    <w:lvl w:ilvl="1" w:tplc="15243331" w:tentative="1">
      <w:start w:val="1"/>
      <w:numFmt w:val="lowerLetter"/>
      <w:lvlText w:val="%2."/>
      <w:lvlJc w:val="left"/>
      <w:pPr>
        <w:ind w:left="1440" w:hanging="360"/>
      </w:pPr>
    </w:lvl>
    <w:lvl w:ilvl="2" w:tplc="15243331" w:tentative="1">
      <w:start w:val="1"/>
      <w:numFmt w:val="lowerRoman"/>
      <w:lvlText w:val="%3."/>
      <w:lvlJc w:val="right"/>
      <w:pPr>
        <w:ind w:left="2160" w:hanging="180"/>
      </w:pPr>
    </w:lvl>
    <w:lvl w:ilvl="3" w:tplc="15243331" w:tentative="1">
      <w:start w:val="1"/>
      <w:numFmt w:val="decimal"/>
      <w:lvlText w:val="%4."/>
      <w:lvlJc w:val="left"/>
      <w:pPr>
        <w:ind w:left="2880" w:hanging="360"/>
      </w:pPr>
    </w:lvl>
    <w:lvl w:ilvl="4" w:tplc="15243331" w:tentative="1">
      <w:start w:val="1"/>
      <w:numFmt w:val="lowerLetter"/>
      <w:lvlText w:val="%5."/>
      <w:lvlJc w:val="left"/>
      <w:pPr>
        <w:ind w:left="3600" w:hanging="360"/>
      </w:pPr>
    </w:lvl>
    <w:lvl w:ilvl="5" w:tplc="15243331" w:tentative="1">
      <w:start w:val="1"/>
      <w:numFmt w:val="lowerRoman"/>
      <w:lvlText w:val="%6."/>
      <w:lvlJc w:val="right"/>
      <w:pPr>
        <w:ind w:left="4320" w:hanging="180"/>
      </w:pPr>
    </w:lvl>
    <w:lvl w:ilvl="6" w:tplc="15243331" w:tentative="1">
      <w:start w:val="1"/>
      <w:numFmt w:val="decimal"/>
      <w:lvlText w:val="%7."/>
      <w:lvlJc w:val="left"/>
      <w:pPr>
        <w:ind w:left="5040" w:hanging="360"/>
      </w:pPr>
    </w:lvl>
    <w:lvl w:ilvl="7" w:tplc="15243331" w:tentative="1">
      <w:start w:val="1"/>
      <w:numFmt w:val="lowerLetter"/>
      <w:lvlText w:val="%8."/>
      <w:lvlJc w:val="left"/>
      <w:pPr>
        <w:ind w:left="5760" w:hanging="360"/>
      </w:pPr>
    </w:lvl>
    <w:lvl w:ilvl="8" w:tplc="15243331" w:tentative="1">
      <w:start w:val="1"/>
      <w:numFmt w:val="lowerRoman"/>
      <w:lvlText w:val="%9."/>
      <w:lvlJc w:val="right"/>
      <w:pPr>
        <w:ind w:left="6480" w:hanging="180"/>
      </w:pPr>
    </w:lvl>
  </w:abstractNum>
  <w:abstractNum w:abstractNumId="9485">
    <w:multiLevelType w:val="hybridMultilevel"/>
    <w:lvl w:ilvl="0" w:tplc="44227708">
      <w:start w:val="1"/>
      <w:numFmt w:val="decimal"/>
      <w:lvlText w:val="%1."/>
      <w:lvlJc w:val="left"/>
      <w:pPr>
        <w:ind w:left="720" w:hanging="360"/>
      </w:pPr>
    </w:lvl>
    <w:lvl w:ilvl="1" w:tplc="44227708" w:tentative="1">
      <w:start w:val="1"/>
      <w:numFmt w:val="lowerLetter"/>
      <w:lvlText w:val="%2."/>
      <w:lvlJc w:val="left"/>
      <w:pPr>
        <w:ind w:left="1440" w:hanging="360"/>
      </w:pPr>
    </w:lvl>
    <w:lvl w:ilvl="2" w:tplc="44227708" w:tentative="1">
      <w:start w:val="1"/>
      <w:numFmt w:val="lowerRoman"/>
      <w:lvlText w:val="%3."/>
      <w:lvlJc w:val="right"/>
      <w:pPr>
        <w:ind w:left="2160" w:hanging="180"/>
      </w:pPr>
    </w:lvl>
    <w:lvl w:ilvl="3" w:tplc="44227708" w:tentative="1">
      <w:start w:val="1"/>
      <w:numFmt w:val="decimal"/>
      <w:lvlText w:val="%4."/>
      <w:lvlJc w:val="left"/>
      <w:pPr>
        <w:ind w:left="2880" w:hanging="360"/>
      </w:pPr>
    </w:lvl>
    <w:lvl w:ilvl="4" w:tplc="44227708" w:tentative="1">
      <w:start w:val="1"/>
      <w:numFmt w:val="lowerLetter"/>
      <w:lvlText w:val="%5."/>
      <w:lvlJc w:val="left"/>
      <w:pPr>
        <w:ind w:left="3600" w:hanging="360"/>
      </w:pPr>
    </w:lvl>
    <w:lvl w:ilvl="5" w:tplc="44227708" w:tentative="1">
      <w:start w:val="1"/>
      <w:numFmt w:val="lowerRoman"/>
      <w:lvlText w:val="%6."/>
      <w:lvlJc w:val="right"/>
      <w:pPr>
        <w:ind w:left="4320" w:hanging="180"/>
      </w:pPr>
    </w:lvl>
    <w:lvl w:ilvl="6" w:tplc="44227708" w:tentative="1">
      <w:start w:val="1"/>
      <w:numFmt w:val="decimal"/>
      <w:lvlText w:val="%7."/>
      <w:lvlJc w:val="left"/>
      <w:pPr>
        <w:ind w:left="5040" w:hanging="360"/>
      </w:pPr>
    </w:lvl>
    <w:lvl w:ilvl="7" w:tplc="44227708" w:tentative="1">
      <w:start w:val="1"/>
      <w:numFmt w:val="lowerLetter"/>
      <w:lvlText w:val="%8."/>
      <w:lvlJc w:val="left"/>
      <w:pPr>
        <w:ind w:left="5760" w:hanging="360"/>
      </w:pPr>
    </w:lvl>
    <w:lvl w:ilvl="8" w:tplc="44227708" w:tentative="1">
      <w:start w:val="1"/>
      <w:numFmt w:val="lowerRoman"/>
      <w:lvlText w:val="%9."/>
      <w:lvlJc w:val="right"/>
      <w:pPr>
        <w:ind w:left="6480" w:hanging="180"/>
      </w:pPr>
    </w:lvl>
  </w:abstractNum>
  <w:abstractNum w:abstractNumId="9484">
    <w:multiLevelType w:val="hybridMultilevel"/>
    <w:lvl w:ilvl="0" w:tplc="94625194">
      <w:start w:val="1"/>
      <w:numFmt w:val="decimal"/>
      <w:lvlText w:val="%1."/>
      <w:lvlJc w:val="left"/>
      <w:pPr>
        <w:ind w:left="720" w:hanging="360"/>
      </w:pPr>
    </w:lvl>
    <w:lvl w:ilvl="1" w:tplc="94625194" w:tentative="1">
      <w:start w:val="1"/>
      <w:numFmt w:val="lowerLetter"/>
      <w:lvlText w:val="%2."/>
      <w:lvlJc w:val="left"/>
      <w:pPr>
        <w:ind w:left="1440" w:hanging="360"/>
      </w:pPr>
    </w:lvl>
    <w:lvl w:ilvl="2" w:tplc="94625194" w:tentative="1">
      <w:start w:val="1"/>
      <w:numFmt w:val="lowerRoman"/>
      <w:lvlText w:val="%3."/>
      <w:lvlJc w:val="right"/>
      <w:pPr>
        <w:ind w:left="2160" w:hanging="180"/>
      </w:pPr>
    </w:lvl>
    <w:lvl w:ilvl="3" w:tplc="94625194" w:tentative="1">
      <w:start w:val="1"/>
      <w:numFmt w:val="decimal"/>
      <w:lvlText w:val="%4."/>
      <w:lvlJc w:val="left"/>
      <w:pPr>
        <w:ind w:left="2880" w:hanging="360"/>
      </w:pPr>
    </w:lvl>
    <w:lvl w:ilvl="4" w:tplc="94625194" w:tentative="1">
      <w:start w:val="1"/>
      <w:numFmt w:val="lowerLetter"/>
      <w:lvlText w:val="%5."/>
      <w:lvlJc w:val="left"/>
      <w:pPr>
        <w:ind w:left="3600" w:hanging="360"/>
      </w:pPr>
    </w:lvl>
    <w:lvl w:ilvl="5" w:tplc="94625194" w:tentative="1">
      <w:start w:val="1"/>
      <w:numFmt w:val="lowerRoman"/>
      <w:lvlText w:val="%6."/>
      <w:lvlJc w:val="right"/>
      <w:pPr>
        <w:ind w:left="4320" w:hanging="180"/>
      </w:pPr>
    </w:lvl>
    <w:lvl w:ilvl="6" w:tplc="94625194" w:tentative="1">
      <w:start w:val="1"/>
      <w:numFmt w:val="decimal"/>
      <w:lvlText w:val="%7."/>
      <w:lvlJc w:val="left"/>
      <w:pPr>
        <w:ind w:left="5040" w:hanging="360"/>
      </w:pPr>
    </w:lvl>
    <w:lvl w:ilvl="7" w:tplc="94625194" w:tentative="1">
      <w:start w:val="1"/>
      <w:numFmt w:val="lowerLetter"/>
      <w:lvlText w:val="%8."/>
      <w:lvlJc w:val="left"/>
      <w:pPr>
        <w:ind w:left="5760" w:hanging="360"/>
      </w:pPr>
    </w:lvl>
    <w:lvl w:ilvl="8" w:tplc="94625194" w:tentative="1">
      <w:start w:val="1"/>
      <w:numFmt w:val="lowerRoman"/>
      <w:lvlText w:val="%9."/>
      <w:lvlJc w:val="right"/>
      <w:pPr>
        <w:ind w:left="6480" w:hanging="180"/>
      </w:pPr>
    </w:lvl>
  </w:abstractNum>
  <w:abstractNum w:abstractNumId="9483">
    <w:multiLevelType w:val="hybridMultilevel"/>
    <w:lvl w:ilvl="0" w:tplc="22508603">
      <w:start w:val="1"/>
      <w:numFmt w:val="decimal"/>
      <w:lvlText w:val="%1."/>
      <w:lvlJc w:val="left"/>
      <w:pPr>
        <w:ind w:left="720" w:hanging="360"/>
      </w:pPr>
    </w:lvl>
    <w:lvl w:ilvl="1" w:tplc="22508603" w:tentative="1">
      <w:start w:val="1"/>
      <w:numFmt w:val="lowerLetter"/>
      <w:lvlText w:val="%2."/>
      <w:lvlJc w:val="left"/>
      <w:pPr>
        <w:ind w:left="1440" w:hanging="360"/>
      </w:pPr>
    </w:lvl>
    <w:lvl w:ilvl="2" w:tplc="22508603" w:tentative="1">
      <w:start w:val="1"/>
      <w:numFmt w:val="lowerRoman"/>
      <w:lvlText w:val="%3."/>
      <w:lvlJc w:val="right"/>
      <w:pPr>
        <w:ind w:left="2160" w:hanging="180"/>
      </w:pPr>
    </w:lvl>
    <w:lvl w:ilvl="3" w:tplc="22508603" w:tentative="1">
      <w:start w:val="1"/>
      <w:numFmt w:val="decimal"/>
      <w:lvlText w:val="%4."/>
      <w:lvlJc w:val="left"/>
      <w:pPr>
        <w:ind w:left="2880" w:hanging="360"/>
      </w:pPr>
    </w:lvl>
    <w:lvl w:ilvl="4" w:tplc="22508603" w:tentative="1">
      <w:start w:val="1"/>
      <w:numFmt w:val="lowerLetter"/>
      <w:lvlText w:val="%5."/>
      <w:lvlJc w:val="left"/>
      <w:pPr>
        <w:ind w:left="3600" w:hanging="360"/>
      </w:pPr>
    </w:lvl>
    <w:lvl w:ilvl="5" w:tplc="22508603" w:tentative="1">
      <w:start w:val="1"/>
      <w:numFmt w:val="lowerRoman"/>
      <w:lvlText w:val="%6."/>
      <w:lvlJc w:val="right"/>
      <w:pPr>
        <w:ind w:left="4320" w:hanging="180"/>
      </w:pPr>
    </w:lvl>
    <w:lvl w:ilvl="6" w:tplc="22508603" w:tentative="1">
      <w:start w:val="1"/>
      <w:numFmt w:val="decimal"/>
      <w:lvlText w:val="%7."/>
      <w:lvlJc w:val="left"/>
      <w:pPr>
        <w:ind w:left="5040" w:hanging="360"/>
      </w:pPr>
    </w:lvl>
    <w:lvl w:ilvl="7" w:tplc="22508603" w:tentative="1">
      <w:start w:val="1"/>
      <w:numFmt w:val="lowerLetter"/>
      <w:lvlText w:val="%8."/>
      <w:lvlJc w:val="left"/>
      <w:pPr>
        <w:ind w:left="5760" w:hanging="360"/>
      </w:pPr>
    </w:lvl>
    <w:lvl w:ilvl="8" w:tplc="22508603" w:tentative="1">
      <w:start w:val="1"/>
      <w:numFmt w:val="lowerRoman"/>
      <w:lvlText w:val="%9."/>
      <w:lvlJc w:val="right"/>
      <w:pPr>
        <w:ind w:left="6480" w:hanging="180"/>
      </w:pPr>
    </w:lvl>
  </w:abstractNum>
  <w:abstractNum w:abstractNumId="9482">
    <w:multiLevelType w:val="hybridMultilevel"/>
    <w:lvl w:ilvl="0" w:tplc="64655240">
      <w:start w:val="1"/>
      <w:numFmt w:val="decimal"/>
      <w:lvlText w:val="%1."/>
      <w:lvlJc w:val="left"/>
      <w:pPr>
        <w:ind w:left="720" w:hanging="360"/>
      </w:pPr>
    </w:lvl>
    <w:lvl w:ilvl="1" w:tplc="64655240" w:tentative="1">
      <w:start w:val="1"/>
      <w:numFmt w:val="lowerLetter"/>
      <w:lvlText w:val="%2."/>
      <w:lvlJc w:val="left"/>
      <w:pPr>
        <w:ind w:left="1440" w:hanging="360"/>
      </w:pPr>
    </w:lvl>
    <w:lvl w:ilvl="2" w:tplc="64655240" w:tentative="1">
      <w:start w:val="1"/>
      <w:numFmt w:val="lowerRoman"/>
      <w:lvlText w:val="%3."/>
      <w:lvlJc w:val="right"/>
      <w:pPr>
        <w:ind w:left="2160" w:hanging="180"/>
      </w:pPr>
    </w:lvl>
    <w:lvl w:ilvl="3" w:tplc="64655240" w:tentative="1">
      <w:start w:val="1"/>
      <w:numFmt w:val="decimal"/>
      <w:lvlText w:val="%4."/>
      <w:lvlJc w:val="left"/>
      <w:pPr>
        <w:ind w:left="2880" w:hanging="360"/>
      </w:pPr>
    </w:lvl>
    <w:lvl w:ilvl="4" w:tplc="64655240" w:tentative="1">
      <w:start w:val="1"/>
      <w:numFmt w:val="lowerLetter"/>
      <w:lvlText w:val="%5."/>
      <w:lvlJc w:val="left"/>
      <w:pPr>
        <w:ind w:left="3600" w:hanging="360"/>
      </w:pPr>
    </w:lvl>
    <w:lvl w:ilvl="5" w:tplc="64655240" w:tentative="1">
      <w:start w:val="1"/>
      <w:numFmt w:val="lowerRoman"/>
      <w:lvlText w:val="%6."/>
      <w:lvlJc w:val="right"/>
      <w:pPr>
        <w:ind w:left="4320" w:hanging="180"/>
      </w:pPr>
    </w:lvl>
    <w:lvl w:ilvl="6" w:tplc="64655240" w:tentative="1">
      <w:start w:val="1"/>
      <w:numFmt w:val="decimal"/>
      <w:lvlText w:val="%7."/>
      <w:lvlJc w:val="left"/>
      <w:pPr>
        <w:ind w:left="5040" w:hanging="360"/>
      </w:pPr>
    </w:lvl>
    <w:lvl w:ilvl="7" w:tplc="64655240" w:tentative="1">
      <w:start w:val="1"/>
      <w:numFmt w:val="lowerLetter"/>
      <w:lvlText w:val="%8."/>
      <w:lvlJc w:val="left"/>
      <w:pPr>
        <w:ind w:left="5760" w:hanging="360"/>
      </w:pPr>
    </w:lvl>
    <w:lvl w:ilvl="8" w:tplc="64655240" w:tentative="1">
      <w:start w:val="1"/>
      <w:numFmt w:val="lowerRoman"/>
      <w:lvlText w:val="%9."/>
      <w:lvlJc w:val="right"/>
      <w:pPr>
        <w:ind w:left="6480" w:hanging="180"/>
      </w:pPr>
    </w:lvl>
  </w:abstractNum>
  <w:abstractNum w:abstractNumId="9481">
    <w:multiLevelType w:val="hybridMultilevel"/>
    <w:lvl w:ilvl="0" w:tplc="30464578">
      <w:start w:val="1"/>
      <w:numFmt w:val="decimal"/>
      <w:lvlText w:val="%1."/>
      <w:lvlJc w:val="left"/>
      <w:pPr>
        <w:ind w:left="720" w:hanging="360"/>
      </w:pPr>
    </w:lvl>
    <w:lvl w:ilvl="1" w:tplc="30464578" w:tentative="1">
      <w:start w:val="1"/>
      <w:numFmt w:val="lowerLetter"/>
      <w:lvlText w:val="%2."/>
      <w:lvlJc w:val="left"/>
      <w:pPr>
        <w:ind w:left="1440" w:hanging="360"/>
      </w:pPr>
    </w:lvl>
    <w:lvl w:ilvl="2" w:tplc="30464578" w:tentative="1">
      <w:start w:val="1"/>
      <w:numFmt w:val="lowerRoman"/>
      <w:lvlText w:val="%3."/>
      <w:lvlJc w:val="right"/>
      <w:pPr>
        <w:ind w:left="2160" w:hanging="180"/>
      </w:pPr>
    </w:lvl>
    <w:lvl w:ilvl="3" w:tplc="30464578" w:tentative="1">
      <w:start w:val="1"/>
      <w:numFmt w:val="decimal"/>
      <w:lvlText w:val="%4."/>
      <w:lvlJc w:val="left"/>
      <w:pPr>
        <w:ind w:left="2880" w:hanging="360"/>
      </w:pPr>
    </w:lvl>
    <w:lvl w:ilvl="4" w:tplc="30464578" w:tentative="1">
      <w:start w:val="1"/>
      <w:numFmt w:val="lowerLetter"/>
      <w:lvlText w:val="%5."/>
      <w:lvlJc w:val="left"/>
      <w:pPr>
        <w:ind w:left="3600" w:hanging="360"/>
      </w:pPr>
    </w:lvl>
    <w:lvl w:ilvl="5" w:tplc="30464578" w:tentative="1">
      <w:start w:val="1"/>
      <w:numFmt w:val="lowerRoman"/>
      <w:lvlText w:val="%6."/>
      <w:lvlJc w:val="right"/>
      <w:pPr>
        <w:ind w:left="4320" w:hanging="180"/>
      </w:pPr>
    </w:lvl>
    <w:lvl w:ilvl="6" w:tplc="30464578" w:tentative="1">
      <w:start w:val="1"/>
      <w:numFmt w:val="decimal"/>
      <w:lvlText w:val="%7."/>
      <w:lvlJc w:val="left"/>
      <w:pPr>
        <w:ind w:left="5040" w:hanging="360"/>
      </w:pPr>
    </w:lvl>
    <w:lvl w:ilvl="7" w:tplc="30464578" w:tentative="1">
      <w:start w:val="1"/>
      <w:numFmt w:val="lowerLetter"/>
      <w:lvlText w:val="%8."/>
      <w:lvlJc w:val="left"/>
      <w:pPr>
        <w:ind w:left="5760" w:hanging="360"/>
      </w:pPr>
    </w:lvl>
    <w:lvl w:ilvl="8" w:tplc="30464578" w:tentative="1">
      <w:start w:val="1"/>
      <w:numFmt w:val="lowerRoman"/>
      <w:lvlText w:val="%9."/>
      <w:lvlJc w:val="right"/>
      <w:pPr>
        <w:ind w:left="6480" w:hanging="180"/>
      </w:pPr>
    </w:lvl>
  </w:abstractNum>
  <w:abstractNum w:abstractNumId="9480">
    <w:multiLevelType w:val="hybridMultilevel"/>
    <w:lvl w:ilvl="0" w:tplc="46084181">
      <w:start w:val="1"/>
      <w:numFmt w:val="decimal"/>
      <w:lvlText w:val="%1."/>
      <w:lvlJc w:val="left"/>
      <w:pPr>
        <w:ind w:left="720" w:hanging="360"/>
      </w:pPr>
    </w:lvl>
    <w:lvl w:ilvl="1" w:tplc="46084181" w:tentative="1">
      <w:start w:val="1"/>
      <w:numFmt w:val="lowerLetter"/>
      <w:lvlText w:val="%2."/>
      <w:lvlJc w:val="left"/>
      <w:pPr>
        <w:ind w:left="1440" w:hanging="360"/>
      </w:pPr>
    </w:lvl>
    <w:lvl w:ilvl="2" w:tplc="46084181" w:tentative="1">
      <w:start w:val="1"/>
      <w:numFmt w:val="lowerRoman"/>
      <w:lvlText w:val="%3."/>
      <w:lvlJc w:val="right"/>
      <w:pPr>
        <w:ind w:left="2160" w:hanging="180"/>
      </w:pPr>
    </w:lvl>
    <w:lvl w:ilvl="3" w:tplc="46084181" w:tentative="1">
      <w:start w:val="1"/>
      <w:numFmt w:val="decimal"/>
      <w:lvlText w:val="%4."/>
      <w:lvlJc w:val="left"/>
      <w:pPr>
        <w:ind w:left="2880" w:hanging="360"/>
      </w:pPr>
    </w:lvl>
    <w:lvl w:ilvl="4" w:tplc="46084181" w:tentative="1">
      <w:start w:val="1"/>
      <w:numFmt w:val="lowerLetter"/>
      <w:lvlText w:val="%5."/>
      <w:lvlJc w:val="left"/>
      <w:pPr>
        <w:ind w:left="3600" w:hanging="360"/>
      </w:pPr>
    </w:lvl>
    <w:lvl w:ilvl="5" w:tplc="46084181" w:tentative="1">
      <w:start w:val="1"/>
      <w:numFmt w:val="lowerRoman"/>
      <w:lvlText w:val="%6."/>
      <w:lvlJc w:val="right"/>
      <w:pPr>
        <w:ind w:left="4320" w:hanging="180"/>
      </w:pPr>
    </w:lvl>
    <w:lvl w:ilvl="6" w:tplc="46084181" w:tentative="1">
      <w:start w:val="1"/>
      <w:numFmt w:val="decimal"/>
      <w:lvlText w:val="%7."/>
      <w:lvlJc w:val="left"/>
      <w:pPr>
        <w:ind w:left="5040" w:hanging="360"/>
      </w:pPr>
    </w:lvl>
    <w:lvl w:ilvl="7" w:tplc="46084181" w:tentative="1">
      <w:start w:val="1"/>
      <w:numFmt w:val="lowerLetter"/>
      <w:lvlText w:val="%8."/>
      <w:lvlJc w:val="left"/>
      <w:pPr>
        <w:ind w:left="5760" w:hanging="360"/>
      </w:pPr>
    </w:lvl>
    <w:lvl w:ilvl="8" w:tplc="46084181" w:tentative="1">
      <w:start w:val="1"/>
      <w:numFmt w:val="lowerRoman"/>
      <w:lvlText w:val="%9."/>
      <w:lvlJc w:val="right"/>
      <w:pPr>
        <w:ind w:left="6480" w:hanging="180"/>
      </w:pPr>
    </w:lvl>
  </w:abstractNum>
  <w:abstractNum w:abstractNumId="9479">
    <w:multiLevelType w:val="hybridMultilevel"/>
    <w:lvl w:ilvl="0" w:tplc="24882756">
      <w:start w:val="1"/>
      <w:numFmt w:val="decimal"/>
      <w:lvlText w:val="%1."/>
      <w:lvlJc w:val="left"/>
      <w:pPr>
        <w:ind w:left="720" w:hanging="360"/>
      </w:pPr>
    </w:lvl>
    <w:lvl w:ilvl="1" w:tplc="24882756" w:tentative="1">
      <w:start w:val="1"/>
      <w:numFmt w:val="lowerLetter"/>
      <w:lvlText w:val="%2."/>
      <w:lvlJc w:val="left"/>
      <w:pPr>
        <w:ind w:left="1440" w:hanging="360"/>
      </w:pPr>
    </w:lvl>
    <w:lvl w:ilvl="2" w:tplc="24882756" w:tentative="1">
      <w:start w:val="1"/>
      <w:numFmt w:val="lowerRoman"/>
      <w:lvlText w:val="%3."/>
      <w:lvlJc w:val="right"/>
      <w:pPr>
        <w:ind w:left="2160" w:hanging="180"/>
      </w:pPr>
    </w:lvl>
    <w:lvl w:ilvl="3" w:tplc="24882756" w:tentative="1">
      <w:start w:val="1"/>
      <w:numFmt w:val="decimal"/>
      <w:lvlText w:val="%4."/>
      <w:lvlJc w:val="left"/>
      <w:pPr>
        <w:ind w:left="2880" w:hanging="360"/>
      </w:pPr>
    </w:lvl>
    <w:lvl w:ilvl="4" w:tplc="24882756" w:tentative="1">
      <w:start w:val="1"/>
      <w:numFmt w:val="lowerLetter"/>
      <w:lvlText w:val="%5."/>
      <w:lvlJc w:val="left"/>
      <w:pPr>
        <w:ind w:left="3600" w:hanging="360"/>
      </w:pPr>
    </w:lvl>
    <w:lvl w:ilvl="5" w:tplc="24882756" w:tentative="1">
      <w:start w:val="1"/>
      <w:numFmt w:val="lowerRoman"/>
      <w:lvlText w:val="%6."/>
      <w:lvlJc w:val="right"/>
      <w:pPr>
        <w:ind w:left="4320" w:hanging="180"/>
      </w:pPr>
    </w:lvl>
    <w:lvl w:ilvl="6" w:tplc="24882756" w:tentative="1">
      <w:start w:val="1"/>
      <w:numFmt w:val="decimal"/>
      <w:lvlText w:val="%7."/>
      <w:lvlJc w:val="left"/>
      <w:pPr>
        <w:ind w:left="5040" w:hanging="360"/>
      </w:pPr>
    </w:lvl>
    <w:lvl w:ilvl="7" w:tplc="24882756" w:tentative="1">
      <w:start w:val="1"/>
      <w:numFmt w:val="lowerLetter"/>
      <w:lvlText w:val="%8."/>
      <w:lvlJc w:val="left"/>
      <w:pPr>
        <w:ind w:left="5760" w:hanging="360"/>
      </w:pPr>
    </w:lvl>
    <w:lvl w:ilvl="8" w:tplc="24882756" w:tentative="1">
      <w:start w:val="1"/>
      <w:numFmt w:val="lowerRoman"/>
      <w:lvlText w:val="%9."/>
      <w:lvlJc w:val="right"/>
      <w:pPr>
        <w:ind w:left="6480" w:hanging="180"/>
      </w:pPr>
    </w:lvl>
  </w:abstractNum>
  <w:abstractNum w:abstractNumId="9478">
    <w:multiLevelType w:val="hybridMultilevel"/>
    <w:lvl w:ilvl="0" w:tplc="43989214">
      <w:start w:val="1"/>
      <w:numFmt w:val="decimal"/>
      <w:lvlText w:val="%1."/>
      <w:lvlJc w:val="left"/>
      <w:pPr>
        <w:ind w:left="720" w:hanging="360"/>
      </w:pPr>
    </w:lvl>
    <w:lvl w:ilvl="1" w:tplc="43989214" w:tentative="1">
      <w:start w:val="1"/>
      <w:numFmt w:val="lowerLetter"/>
      <w:lvlText w:val="%2."/>
      <w:lvlJc w:val="left"/>
      <w:pPr>
        <w:ind w:left="1440" w:hanging="360"/>
      </w:pPr>
    </w:lvl>
    <w:lvl w:ilvl="2" w:tplc="43989214" w:tentative="1">
      <w:start w:val="1"/>
      <w:numFmt w:val="lowerRoman"/>
      <w:lvlText w:val="%3."/>
      <w:lvlJc w:val="right"/>
      <w:pPr>
        <w:ind w:left="2160" w:hanging="180"/>
      </w:pPr>
    </w:lvl>
    <w:lvl w:ilvl="3" w:tplc="43989214" w:tentative="1">
      <w:start w:val="1"/>
      <w:numFmt w:val="decimal"/>
      <w:lvlText w:val="%4."/>
      <w:lvlJc w:val="left"/>
      <w:pPr>
        <w:ind w:left="2880" w:hanging="360"/>
      </w:pPr>
    </w:lvl>
    <w:lvl w:ilvl="4" w:tplc="43989214" w:tentative="1">
      <w:start w:val="1"/>
      <w:numFmt w:val="lowerLetter"/>
      <w:lvlText w:val="%5."/>
      <w:lvlJc w:val="left"/>
      <w:pPr>
        <w:ind w:left="3600" w:hanging="360"/>
      </w:pPr>
    </w:lvl>
    <w:lvl w:ilvl="5" w:tplc="43989214" w:tentative="1">
      <w:start w:val="1"/>
      <w:numFmt w:val="lowerRoman"/>
      <w:lvlText w:val="%6."/>
      <w:lvlJc w:val="right"/>
      <w:pPr>
        <w:ind w:left="4320" w:hanging="180"/>
      </w:pPr>
    </w:lvl>
    <w:lvl w:ilvl="6" w:tplc="43989214" w:tentative="1">
      <w:start w:val="1"/>
      <w:numFmt w:val="decimal"/>
      <w:lvlText w:val="%7."/>
      <w:lvlJc w:val="left"/>
      <w:pPr>
        <w:ind w:left="5040" w:hanging="360"/>
      </w:pPr>
    </w:lvl>
    <w:lvl w:ilvl="7" w:tplc="43989214" w:tentative="1">
      <w:start w:val="1"/>
      <w:numFmt w:val="lowerLetter"/>
      <w:lvlText w:val="%8."/>
      <w:lvlJc w:val="left"/>
      <w:pPr>
        <w:ind w:left="5760" w:hanging="360"/>
      </w:pPr>
    </w:lvl>
    <w:lvl w:ilvl="8" w:tplc="43989214" w:tentative="1">
      <w:start w:val="1"/>
      <w:numFmt w:val="lowerRoman"/>
      <w:lvlText w:val="%9."/>
      <w:lvlJc w:val="right"/>
      <w:pPr>
        <w:ind w:left="6480" w:hanging="180"/>
      </w:pPr>
    </w:lvl>
  </w:abstractNum>
  <w:abstractNum w:abstractNumId="9477">
    <w:multiLevelType w:val="hybridMultilevel"/>
    <w:lvl w:ilvl="0" w:tplc="52201848">
      <w:start w:val="1"/>
      <w:numFmt w:val="decimal"/>
      <w:lvlText w:val="%1."/>
      <w:lvlJc w:val="left"/>
      <w:pPr>
        <w:ind w:left="720" w:hanging="360"/>
      </w:pPr>
    </w:lvl>
    <w:lvl w:ilvl="1" w:tplc="52201848" w:tentative="1">
      <w:start w:val="1"/>
      <w:numFmt w:val="lowerLetter"/>
      <w:lvlText w:val="%2."/>
      <w:lvlJc w:val="left"/>
      <w:pPr>
        <w:ind w:left="1440" w:hanging="360"/>
      </w:pPr>
    </w:lvl>
    <w:lvl w:ilvl="2" w:tplc="52201848" w:tentative="1">
      <w:start w:val="1"/>
      <w:numFmt w:val="lowerRoman"/>
      <w:lvlText w:val="%3."/>
      <w:lvlJc w:val="right"/>
      <w:pPr>
        <w:ind w:left="2160" w:hanging="180"/>
      </w:pPr>
    </w:lvl>
    <w:lvl w:ilvl="3" w:tplc="52201848" w:tentative="1">
      <w:start w:val="1"/>
      <w:numFmt w:val="decimal"/>
      <w:lvlText w:val="%4."/>
      <w:lvlJc w:val="left"/>
      <w:pPr>
        <w:ind w:left="2880" w:hanging="360"/>
      </w:pPr>
    </w:lvl>
    <w:lvl w:ilvl="4" w:tplc="52201848" w:tentative="1">
      <w:start w:val="1"/>
      <w:numFmt w:val="lowerLetter"/>
      <w:lvlText w:val="%5."/>
      <w:lvlJc w:val="left"/>
      <w:pPr>
        <w:ind w:left="3600" w:hanging="360"/>
      </w:pPr>
    </w:lvl>
    <w:lvl w:ilvl="5" w:tplc="52201848" w:tentative="1">
      <w:start w:val="1"/>
      <w:numFmt w:val="lowerRoman"/>
      <w:lvlText w:val="%6."/>
      <w:lvlJc w:val="right"/>
      <w:pPr>
        <w:ind w:left="4320" w:hanging="180"/>
      </w:pPr>
    </w:lvl>
    <w:lvl w:ilvl="6" w:tplc="52201848" w:tentative="1">
      <w:start w:val="1"/>
      <w:numFmt w:val="decimal"/>
      <w:lvlText w:val="%7."/>
      <w:lvlJc w:val="left"/>
      <w:pPr>
        <w:ind w:left="5040" w:hanging="360"/>
      </w:pPr>
    </w:lvl>
    <w:lvl w:ilvl="7" w:tplc="52201848" w:tentative="1">
      <w:start w:val="1"/>
      <w:numFmt w:val="lowerLetter"/>
      <w:lvlText w:val="%8."/>
      <w:lvlJc w:val="left"/>
      <w:pPr>
        <w:ind w:left="5760" w:hanging="360"/>
      </w:pPr>
    </w:lvl>
    <w:lvl w:ilvl="8" w:tplc="52201848" w:tentative="1">
      <w:start w:val="1"/>
      <w:numFmt w:val="lowerRoman"/>
      <w:lvlText w:val="%9."/>
      <w:lvlJc w:val="right"/>
      <w:pPr>
        <w:ind w:left="6480" w:hanging="180"/>
      </w:pPr>
    </w:lvl>
  </w:abstractNum>
  <w:abstractNum w:abstractNumId="9476">
    <w:multiLevelType w:val="hybridMultilevel"/>
    <w:lvl w:ilvl="0" w:tplc="50734687">
      <w:start w:val="1"/>
      <w:numFmt w:val="decimal"/>
      <w:lvlText w:val="%1."/>
      <w:lvlJc w:val="left"/>
      <w:pPr>
        <w:ind w:left="720" w:hanging="360"/>
      </w:pPr>
    </w:lvl>
    <w:lvl w:ilvl="1" w:tplc="50734687" w:tentative="1">
      <w:start w:val="1"/>
      <w:numFmt w:val="lowerLetter"/>
      <w:lvlText w:val="%2."/>
      <w:lvlJc w:val="left"/>
      <w:pPr>
        <w:ind w:left="1440" w:hanging="360"/>
      </w:pPr>
    </w:lvl>
    <w:lvl w:ilvl="2" w:tplc="50734687" w:tentative="1">
      <w:start w:val="1"/>
      <w:numFmt w:val="lowerRoman"/>
      <w:lvlText w:val="%3."/>
      <w:lvlJc w:val="right"/>
      <w:pPr>
        <w:ind w:left="2160" w:hanging="180"/>
      </w:pPr>
    </w:lvl>
    <w:lvl w:ilvl="3" w:tplc="50734687" w:tentative="1">
      <w:start w:val="1"/>
      <w:numFmt w:val="decimal"/>
      <w:lvlText w:val="%4."/>
      <w:lvlJc w:val="left"/>
      <w:pPr>
        <w:ind w:left="2880" w:hanging="360"/>
      </w:pPr>
    </w:lvl>
    <w:lvl w:ilvl="4" w:tplc="50734687" w:tentative="1">
      <w:start w:val="1"/>
      <w:numFmt w:val="lowerLetter"/>
      <w:lvlText w:val="%5."/>
      <w:lvlJc w:val="left"/>
      <w:pPr>
        <w:ind w:left="3600" w:hanging="360"/>
      </w:pPr>
    </w:lvl>
    <w:lvl w:ilvl="5" w:tplc="50734687" w:tentative="1">
      <w:start w:val="1"/>
      <w:numFmt w:val="lowerRoman"/>
      <w:lvlText w:val="%6."/>
      <w:lvlJc w:val="right"/>
      <w:pPr>
        <w:ind w:left="4320" w:hanging="180"/>
      </w:pPr>
    </w:lvl>
    <w:lvl w:ilvl="6" w:tplc="50734687" w:tentative="1">
      <w:start w:val="1"/>
      <w:numFmt w:val="decimal"/>
      <w:lvlText w:val="%7."/>
      <w:lvlJc w:val="left"/>
      <w:pPr>
        <w:ind w:left="5040" w:hanging="360"/>
      </w:pPr>
    </w:lvl>
    <w:lvl w:ilvl="7" w:tplc="50734687" w:tentative="1">
      <w:start w:val="1"/>
      <w:numFmt w:val="lowerLetter"/>
      <w:lvlText w:val="%8."/>
      <w:lvlJc w:val="left"/>
      <w:pPr>
        <w:ind w:left="5760" w:hanging="360"/>
      </w:pPr>
    </w:lvl>
    <w:lvl w:ilvl="8" w:tplc="50734687" w:tentative="1">
      <w:start w:val="1"/>
      <w:numFmt w:val="lowerRoman"/>
      <w:lvlText w:val="%9."/>
      <w:lvlJc w:val="right"/>
      <w:pPr>
        <w:ind w:left="6480" w:hanging="180"/>
      </w:pPr>
    </w:lvl>
  </w:abstractNum>
  <w:abstractNum w:abstractNumId="9475">
    <w:multiLevelType w:val="hybridMultilevel"/>
    <w:lvl w:ilvl="0" w:tplc="84747498">
      <w:start w:val="1"/>
      <w:numFmt w:val="decimal"/>
      <w:lvlText w:val="%1."/>
      <w:lvlJc w:val="left"/>
      <w:pPr>
        <w:ind w:left="720" w:hanging="360"/>
      </w:pPr>
    </w:lvl>
    <w:lvl w:ilvl="1" w:tplc="84747498" w:tentative="1">
      <w:start w:val="1"/>
      <w:numFmt w:val="lowerLetter"/>
      <w:lvlText w:val="%2."/>
      <w:lvlJc w:val="left"/>
      <w:pPr>
        <w:ind w:left="1440" w:hanging="360"/>
      </w:pPr>
    </w:lvl>
    <w:lvl w:ilvl="2" w:tplc="84747498" w:tentative="1">
      <w:start w:val="1"/>
      <w:numFmt w:val="lowerRoman"/>
      <w:lvlText w:val="%3."/>
      <w:lvlJc w:val="right"/>
      <w:pPr>
        <w:ind w:left="2160" w:hanging="180"/>
      </w:pPr>
    </w:lvl>
    <w:lvl w:ilvl="3" w:tplc="84747498" w:tentative="1">
      <w:start w:val="1"/>
      <w:numFmt w:val="decimal"/>
      <w:lvlText w:val="%4."/>
      <w:lvlJc w:val="left"/>
      <w:pPr>
        <w:ind w:left="2880" w:hanging="360"/>
      </w:pPr>
    </w:lvl>
    <w:lvl w:ilvl="4" w:tplc="84747498" w:tentative="1">
      <w:start w:val="1"/>
      <w:numFmt w:val="lowerLetter"/>
      <w:lvlText w:val="%5."/>
      <w:lvlJc w:val="left"/>
      <w:pPr>
        <w:ind w:left="3600" w:hanging="360"/>
      </w:pPr>
    </w:lvl>
    <w:lvl w:ilvl="5" w:tplc="84747498" w:tentative="1">
      <w:start w:val="1"/>
      <w:numFmt w:val="lowerRoman"/>
      <w:lvlText w:val="%6."/>
      <w:lvlJc w:val="right"/>
      <w:pPr>
        <w:ind w:left="4320" w:hanging="180"/>
      </w:pPr>
    </w:lvl>
    <w:lvl w:ilvl="6" w:tplc="84747498" w:tentative="1">
      <w:start w:val="1"/>
      <w:numFmt w:val="decimal"/>
      <w:lvlText w:val="%7."/>
      <w:lvlJc w:val="left"/>
      <w:pPr>
        <w:ind w:left="5040" w:hanging="360"/>
      </w:pPr>
    </w:lvl>
    <w:lvl w:ilvl="7" w:tplc="84747498" w:tentative="1">
      <w:start w:val="1"/>
      <w:numFmt w:val="lowerLetter"/>
      <w:lvlText w:val="%8."/>
      <w:lvlJc w:val="left"/>
      <w:pPr>
        <w:ind w:left="5760" w:hanging="360"/>
      </w:pPr>
    </w:lvl>
    <w:lvl w:ilvl="8" w:tplc="84747498" w:tentative="1">
      <w:start w:val="1"/>
      <w:numFmt w:val="lowerRoman"/>
      <w:lvlText w:val="%9."/>
      <w:lvlJc w:val="right"/>
      <w:pPr>
        <w:ind w:left="6480" w:hanging="180"/>
      </w:pPr>
    </w:lvl>
  </w:abstractNum>
  <w:abstractNum w:abstractNumId="9474">
    <w:multiLevelType w:val="hybridMultilevel"/>
    <w:lvl w:ilvl="0" w:tplc="15184427">
      <w:start w:val="1"/>
      <w:numFmt w:val="decimal"/>
      <w:lvlText w:val="%1."/>
      <w:lvlJc w:val="left"/>
      <w:pPr>
        <w:ind w:left="720" w:hanging="360"/>
      </w:pPr>
    </w:lvl>
    <w:lvl w:ilvl="1" w:tplc="15184427" w:tentative="1">
      <w:start w:val="1"/>
      <w:numFmt w:val="lowerLetter"/>
      <w:lvlText w:val="%2."/>
      <w:lvlJc w:val="left"/>
      <w:pPr>
        <w:ind w:left="1440" w:hanging="360"/>
      </w:pPr>
    </w:lvl>
    <w:lvl w:ilvl="2" w:tplc="15184427" w:tentative="1">
      <w:start w:val="1"/>
      <w:numFmt w:val="lowerRoman"/>
      <w:lvlText w:val="%3."/>
      <w:lvlJc w:val="right"/>
      <w:pPr>
        <w:ind w:left="2160" w:hanging="180"/>
      </w:pPr>
    </w:lvl>
    <w:lvl w:ilvl="3" w:tplc="15184427" w:tentative="1">
      <w:start w:val="1"/>
      <w:numFmt w:val="decimal"/>
      <w:lvlText w:val="%4."/>
      <w:lvlJc w:val="left"/>
      <w:pPr>
        <w:ind w:left="2880" w:hanging="360"/>
      </w:pPr>
    </w:lvl>
    <w:lvl w:ilvl="4" w:tplc="15184427" w:tentative="1">
      <w:start w:val="1"/>
      <w:numFmt w:val="lowerLetter"/>
      <w:lvlText w:val="%5."/>
      <w:lvlJc w:val="left"/>
      <w:pPr>
        <w:ind w:left="3600" w:hanging="360"/>
      </w:pPr>
    </w:lvl>
    <w:lvl w:ilvl="5" w:tplc="15184427" w:tentative="1">
      <w:start w:val="1"/>
      <w:numFmt w:val="lowerRoman"/>
      <w:lvlText w:val="%6."/>
      <w:lvlJc w:val="right"/>
      <w:pPr>
        <w:ind w:left="4320" w:hanging="180"/>
      </w:pPr>
    </w:lvl>
    <w:lvl w:ilvl="6" w:tplc="15184427" w:tentative="1">
      <w:start w:val="1"/>
      <w:numFmt w:val="decimal"/>
      <w:lvlText w:val="%7."/>
      <w:lvlJc w:val="left"/>
      <w:pPr>
        <w:ind w:left="5040" w:hanging="360"/>
      </w:pPr>
    </w:lvl>
    <w:lvl w:ilvl="7" w:tplc="15184427" w:tentative="1">
      <w:start w:val="1"/>
      <w:numFmt w:val="lowerLetter"/>
      <w:lvlText w:val="%8."/>
      <w:lvlJc w:val="left"/>
      <w:pPr>
        <w:ind w:left="5760" w:hanging="360"/>
      </w:pPr>
    </w:lvl>
    <w:lvl w:ilvl="8" w:tplc="15184427" w:tentative="1">
      <w:start w:val="1"/>
      <w:numFmt w:val="lowerRoman"/>
      <w:lvlText w:val="%9."/>
      <w:lvlJc w:val="right"/>
      <w:pPr>
        <w:ind w:left="6480" w:hanging="180"/>
      </w:pPr>
    </w:lvl>
  </w:abstractNum>
  <w:abstractNum w:abstractNumId="9473">
    <w:multiLevelType w:val="hybridMultilevel"/>
    <w:lvl w:ilvl="0" w:tplc="94837750">
      <w:start w:val="1"/>
      <w:numFmt w:val="decimal"/>
      <w:lvlText w:val="%1."/>
      <w:lvlJc w:val="left"/>
      <w:pPr>
        <w:ind w:left="720" w:hanging="360"/>
      </w:pPr>
    </w:lvl>
    <w:lvl w:ilvl="1" w:tplc="94837750" w:tentative="1">
      <w:start w:val="1"/>
      <w:numFmt w:val="lowerLetter"/>
      <w:lvlText w:val="%2."/>
      <w:lvlJc w:val="left"/>
      <w:pPr>
        <w:ind w:left="1440" w:hanging="360"/>
      </w:pPr>
    </w:lvl>
    <w:lvl w:ilvl="2" w:tplc="94837750" w:tentative="1">
      <w:start w:val="1"/>
      <w:numFmt w:val="lowerRoman"/>
      <w:lvlText w:val="%3."/>
      <w:lvlJc w:val="right"/>
      <w:pPr>
        <w:ind w:left="2160" w:hanging="180"/>
      </w:pPr>
    </w:lvl>
    <w:lvl w:ilvl="3" w:tplc="94837750" w:tentative="1">
      <w:start w:val="1"/>
      <w:numFmt w:val="decimal"/>
      <w:lvlText w:val="%4."/>
      <w:lvlJc w:val="left"/>
      <w:pPr>
        <w:ind w:left="2880" w:hanging="360"/>
      </w:pPr>
    </w:lvl>
    <w:lvl w:ilvl="4" w:tplc="94837750" w:tentative="1">
      <w:start w:val="1"/>
      <w:numFmt w:val="lowerLetter"/>
      <w:lvlText w:val="%5."/>
      <w:lvlJc w:val="left"/>
      <w:pPr>
        <w:ind w:left="3600" w:hanging="360"/>
      </w:pPr>
    </w:lvl>
    <w:lvl w:ilvl="5" w:tplc="94837750" w:tentative="1">
      <w:start w:val="1"/>
      <w:numFmt w:val="lowerRoman"/>
      <w:lvlText w:val="%6."/>
      <w:lvlJc w:val="right"/>
      <w:pPr>
        <w:ind w:left="4320" w:hanging="180"/>
      </w:pPr>
    </w:lvl>
    <w:lvl w:ilvl="6" w:tplc="94837750" w:tentative="1">
      <w:start w:val="1"/>
      <w:numFmt w:val="decimal"/>
      <w:lvlText w:val="%7."/>
      <w:lvlJc w:val="left"/>
      <w:pPr>
        <w:ind w:left="5040" w:hanging="360"/>
      </w:pPr>
    </w:lvl>
    <w:lvl w:ilvl="7" w:tplc="94837750" w:tentative="1">
      <w:start w:val="1"/>
      <w:numFmt w:val="lowerLetter"/>
      <w:lvlText w:val="%8."/>
      <w:lvlJc w:val="left"/>
      <w:pPr>
        <w:ind w:left="5760" w:hanging="360"/>
      </w:pPr>
    </w:lvl>
    <w:lvl w:ilvl="8" w:tplc="94837750" w:tentative="1">
      <w:start w:val="1"/>
      <w:numFmt w:val="lowerRoman"/>
      <w:lvlText w:val="%9."/>
      <w:lvlJc w:val="right"/>
      <w:pPr>
        <w:ind w:left="6480" w:hanging="180"/>
      </w:pPr>
    </w:lvl>
  </w:abstractNum>
  <w:abstractNum w:abstractNumId="9472">
    <w:multiLevelType w:val="hybridMultilevel"/>
    <w:lvl w:ilvl="0" w:tplc="95427282">
      <w:start w:val="1"/>
      <w:numFmt w:val="decimal"/>
      <w:lvlText w:val="%1."/>
      <w:lvlJc w:val="left"/>
      <w:pPr>
        <w:ind w:left="720" w:hanging="360"/>
      </w:pPr>
    </w:lvl>
    <w:lvl w:ilvl="1" w:tplc="95427282" w:tentative="1">
      <w:start w:val="1"/>
      <w:numFmt w:val="lowerLetter"/>
      <w:lvlText w:val="%2."/>
      <w:lvlJc w:val="left"/>
      <w:pPr>
        <w:ind w:left="1440" w:hanging="360"/>
      </w:pPr>
    </w:lvl>
    <w:lvl w:ilvl="2" w:tplc="95427282" w:tentative="1">
      <w:start w:val="1"/>
      <w:numFmt w:val="lowerRoman"/>
      <w:lvlText w:val="%3."/>
      <w:lvlJc w:val="right"/>
      <w:pPr>
        <w:ind w:left="2160" w:hanging="180"/>
      </w:pPr>
    </w:lvl>
    <w:lvl w:ilvl="3" w:tplc="95427282" w:tentative="1">
      <w:start w:val="1"/>
      <w:numFmt w:val="decimal"/>
      <w:lvlText w:val="%4."/>
      <w:lvlJc w:val="left"/>
      <w:pPr>
        <w:ind w:left="2880" w:hanging="360"/>
      </w:pPr>
    </w:lvl>
    <w:lvl w:ilvl="4" w:tplc="95427282" w:tentative="1">
      <w:start w:val="1"/>
      <w:numFmt w:val="lowerLetter"/>
      <w:lvlText w:val="%5."/>
      <w:lvlJc w:val="left"/>
      <w:pPr>
        <w:ind w:left="3600" w:hanging="360"/>
      </w:pPr>
    </w:lvl>
    <w:lvl w:ilvl="5" w:tplc="95427282" w:tentative="1">
      <w:start w:val="1"/>
      <w:numFmt w:val="lowerRoman"/>
      <w:lvlText w:val="%6."/>
      <w:lvlJc w:val="right"/>
      <w:pPr>
        <w:ind w:left="4320" w:hanging="180"/>
      </w:pPr>
    </w:lvl>
    <w:lvl w:ilvl="6" w:tplc="95427282" w:tentative="1">
      <w:start w:val="1"/>
      <w:numFmt w:val="decimal"/>
      <w:lvlText w:val="%7."/>
      <w:lvlJc w:val="left"/>
      <w:pPr>
        <w:ind w:left="5040" w:hanging="360"/>
      </w:pPr>
    </w:lvl>
    <w:lvl w:ilvl="7" w:tplc="95427282" w:tentative="1">
      <w:start w:val="1"/>
      <w:numFmt w:val="lowerLetter"/>
      <w:lvlText w:val="%8."/>
      <w:lvlJc w:val="left"/>
      <w:pPr>
        <w:ind w:left="5760" w:hanging="360"/>
      </w:pPr>
    </w:lvl>
    <w:lvl w:ilvl="8" w:tplc="95427282" w:tentative="1">
      <w:start w:val="1"/>
      <w:numFmt w:val="lowerRoman"/>
      <w:lvlText w:val="%9."/>
      <w:lvlJc w:val="right"/>
      <w:pPr>
        <w:ind w:left="6480" w:hanging="180"/>
      </w:pPr>
    </w:lvl>
  </w:abstractNum>
  <w:abstractNum w:abstractNumId="9471">
    <w:multiLevelType w:val="hybridMultilevel"/>
    <w:lvl w:ilvl="0" w:tplc="29254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471">
    <w:abstractNumId w:val="9471"/>
  </w:num>
  <w:num w:numId="9472">
    <w:abstractNumId w:val="9472"/>
  </w:num>
  <w:num w:numId="9473">
    <w:abstractNumId w:val="9473"/>
  </w:num>
  <w:num w:numId="9474">
    <w:abstractNumId w:val="9474"/>
  </w:num>
  <w:num w:numId="9475">
    <w:abstractNumId w:val="9475"/>
  </w:num>
  <w:num w:numId="9476">
    <w:abstractNumId w:val="9476"/>
  </w:num>
  <w:num w:numId="9477">
    <w:abstractNumId w:val="9477"/>
  </w:num>
  <w:num w:numId="9478">
    <w:abstractNumId w:val="9478"/>
  </w:num>
  <w:num w:numId="9479">
    <w:abstractNumId w:val="9479"/>
  </w:num>
  <w:num w:numId="9480">
    <w:abstractNumId w:val="9480"/>
  </w:num>
  <w:num w:numId="9481">
    <w:abstractNumId w:val="9481"/>
  </w:num>
  <w:num w:numId="9482">
    <w:abstractNumId w:val="9482"/>
  </w:num>
  <w:num w:numId="9483">
    <w:abstractNumId w:val="9483"/>
  </w:num>
  <w:num w:numId="9484">
    <w:abstractNumId w:val="9484"/>
  </w:num>
  <w:num w:numId="9485">
    <w:abstractNumId w:val="9485"/>
  </w:num>
  <w:num w:numId="9486">
    <w:abstractNumId w:val="9486"/>
  </w:num>
  <w:num w:numId="9487">
    <w:abstractNumId w:val="9487"/>
  </w:num>
  <w:num w:numId="9488">
    <w:abstractNumId w:val="9488"/>
  </w:num>
  <w:num w:numId="9489">
    <w:abstractNumId w:val="9489"/>
  </w:num>
  <w:num w:numId="9490">
    <w:abstractNumId w:val="9490"/>
  </w:num>
  <w:num w:numId="9491">
    <w:abstractNumId w:val="9491"/>
  </w:num>
  <w:num w:numId="9492">
    <w:abstractNumId w:val="9492"/>
  </w:num>
  <w:num w:numId="9493">
    <w:abstractNumId w:val="9493"/>
  </w:num>
  <w:num w:numId="9494">
    <w:abstractNumId w:val="9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77110673" Type="http://schemas.openxmlformats.org/officeDocument/2006/relationships/comments" Target="comments.xml"/><Relationship Id="rId335268343" Type="http://schemas.microsoft.com/office/2011/relationships/commentsExtended" Target="commentsExtended.xml"/><Relationship Id="rId63285005" Type="http://schemas.openxmlformats.org/officeDocument/2006/relationships/image" Target="media/imgrId63285005.jpg"/><Relationship Id="rId69806a325e069523f" Type="http://schemas.openxmlformats.org/officeDocument/2006/relationships/image" Target="media/imgrId69806a325e069523f.jpg"/><Relationship Id="rId62396a325e0698a88" Type="http://schemas.openxmlformats.org/officeDocument/2006/relationships/image" Target="media/imgrId62396a325e0698a88.jpg"/><Relationship Id="rId20376a325e06a3f9c" Type="http://schemas.openxmlformats.org/officeDocument/2006/relationships/image" Target="media/imgrId20376a325e06a3f9c.png"/><Relationship Id="rId91586a325e06a7ef9" Type="http://schemas.openxmlformats.org/officeDocument/2006/relationships/image" Target="media/imgrId91586a325e06a7ef9.jpg"/><Relationship Id="rId58406a325e06af7a5" Type="http://schemas.openxmlformats.org/officeDocument/2006/relationships/image" Target="media/imgrId58406a325e06af7a5.jpg"/><Relationship Id="rId64646a325e06b223e" Type="http://schemas.openxmlformats.org/officeDocument/2006/relationships/image" Target="media/imgrId64646a325e06b223e.jpg"/><Relationship Id="rId15886a325e06b784e" Type="http://schemas.openxmlformats.org/officeDocument/2006/relationships/image" Target="media/imgrId15886a325e06b784e.jpg"/><Relationship Id="rId16496a325e06c289d" Type="http://schemas.openxmlformats.org/officeDocument/2006/relationships/image" Target="media/imgrId16496a325e06c289d.jpg"/><Relationship Id="rId82226a325e06c658d" Type="http://schemas.openxmlformats.org/officeDocument/2006/relationships/image" Target="media/imgrId82226a325e06c658d.jpg"/><Relationship Id="rId11226a325e06c96dc" Type="http://schemas.openxmlformats.org/officeDocument/2006/relationships/image" Target="media/imgrId11226a325e06c96dc.jpg"/><Relationship Id="rId39206a325e06d2a19" Type="http://schemas.openxmlformats.org/officeDocument/2006/relationships/image" Target="media/imgrId39206a325e06d2a19.png"/><Relationship Id="rId72036a325e06da566" Type="http://schemas.openxmlformats.org/officeDocument/2006/relationships/image" Target="media/imgrId72036a325e06da566.png"/><Relationship Id="rId70836a325e06e14df" Type="http://schemas.openxmlformats.org/officeDocument/2006/relationships/image" Target="media/imgrId70836a325e06e14df.png"/><Relationship Id="rId41476a325e06e6be6" Type="http://schemas.openxmlformats.org/officeDocument/2006/relationships/image" Target="media/imgrId41476a325e06e6be6.png"/><Relationship Id="rId28266a325e06ef04a" Type="http://schemas.openxmlformats.org/officeDocument/2006/relationships/image" Target="media/imgrId28266a325e06ef04a.png"/><Relationship Id="rId17566a325e0704d89" Type="http://schemas.openxmlformats.org/officeDocument/2006/relationships/image" Target="media/imgrId17566a325e0704d89.png"/><Relationship Id="rId86726a325e070c372" Type="http://schemas.openxmlformats.org/officeDocument/2006/relationships/image" Target="media/imgrId86726a325e070c372.png"/><Relationship Id="rId84766a325e071175b" Type="http://schemas.openxmlformats.org/officeDocument/2006/relationships/image" Target="media/imgrId84766a325e071175b.png"/><Relationship Id="rId10736a325e071997e" Type="http://schemas.openxmlformats.org/officeDocument/2006/relationships/image" Target="media/imgrId10736a325e071997e.png"/><Relationship Id="rId65316a325e0721c7c" Type="http://schemas.openxmlformats.org/officeDocument/2006/relationships/image" Target="media/imgrId65316a325e0721c7c.png"/><Relationship Id="rId89736a325e072858a" Type="http://schemas.openxmlformats.org/officeDocument/2006/relationships/image" Target="media/imgrId89736a325e072858a.png"/><Relationship Id="rId13966a325e0730c68" Type="http://schemas.openxmlformats.org/officeDocument/2006/relationships/image" Target="media/imgrId13966a325e0730c68.png"/><Relationship Id="rId24956a325e0737411" Type="http://schemas.openxmlformats.org/officeDocument/2006/relationships/image" Target="media/imgrId24956a325e0737411.png"/><Relationship Id="rId10226a325e073d6e9" Type="http://schemas.openxmlformats.org/officeDocument/2006/relationships/image" Target="media/imgrId10226a325e073d6e9.png"/><Relationship Id="rId71786a325e0740e29" Type="http://schemas.openxmlformats.org/officeDocument/2006/relationships/image" Target="media/imgrId71786a325e0740e29.jpg"/><Relationship Id="rId56666a325e0743742" Type="http://schemas.openxmlformats.org/officeDocument/2006/relationships/image" Target="media/imgrId56666a325e0743742.jpg"/><Relationship Id="rId98166a325e074884f" Type="http://schemas.openxmlformats.org/officeDocument/2006/relationships/image" Target="media/imgrId98166a325e074884f.jpg"/><Relationship Id="rId45046a325e074eb11" Type="http://schemas.openxmlformats.org/officeDocument/2006/relationships/image" Target="media/imgrId45046a325e074eb11.png"/><Relationship Id="rId98856a325e0757a07" Type="http://schemas.openxmlformats.org/officeDocument/2006/relationships/image" Target="media/imgrId98856a325e0757a07.png"/><Relationship Id="rId98126a325e075eb87" Type="http://schemas.openxmlformats.org/officeDocument/2006/relationships/image" Target="media/imgrId98126a325e075eb87.jpg"/><Relationship Id="rId84326a325e0764cc8" Type="http://schemas.openxmlformats.org/officeDocument/2006/relationships/image" Target="media/imgrId84326a325e0764cc8.png"/><Relationship Id="rId73386a325e076ebc3" Type="http://schemas.openxmlformats.org/officeDocument/2006/relationships/image" Target="media/imgrId73386a325e076ebc3.png"/><Relationship Id="rId77926a325e0777182" Type="http://schemas.openxmlformats.org/officeDocument/2006/relationships/image" Target="media/imgrId77926a325e0777182.png"/><Relationship Id="rId70746a325e077e844" Type="http://schemas.openxmlformats.org/officeDocument/2006/relationships/image" Target="media/imgrId70746a325e077e844.png"/><Relationship Id="rId75836a325e0786bd2" Type="http://schemas.openxmlformats.org/officeDocument/2006/relationships/image" Target="media/imgrId75836a325e0786bd2.png"/><Relationship Id="rId29796a325e078973c" Type="http://schemas.openxmlformats.org/officeDocument/2006/relationships/image" Target="media/imgrId29796a325e078973c.jpg"/><Relationship Id="rId53826a325e0790ce6" Type="http://schemas.openxmlformats.org/officeDocument/2006/relationships/image" Target="media/imgrId53826a325e0790ce6.png"/><Relationship Id="rId24306a325e07990da" Type="http://schemas.openxmlformats.org/officeDocument/2006/relationships/image" Target="media/imgrId24306a325e07990da.png"/><Relationship Id="rId70966a325e079c5c8" Type="http://schemas.openxmlformats.org/officeDocument/2006/relationships/image" Target="media/imgrId70966a325e079c5c8.jpg"/><Relationship Id="rId69896a325e079ed34" Type="http://schemas.openxmlformats.org/officeDocument/2006/relationships/image" Target="media/imgrId69896a325e079ed34.jpg"/><Relationship Id="rId90276a325e07a23dd" Type="http://schemas.openxmlformats.org/officeDocument/2006/relationships/image" Target="media/imgrId90276a325e07a23dd.png"/><Relationship Id="rId66066a325e07a821e" Type="http://schemas.openxmlformats.org/officeDocument/2006/relationships/image" Target="media/imgrId66066a325e07a821e.jpg"/><Relationship Id="rId15816a325e07ac53f" Type="http://schemas.openxmlformats.org/officeDocument/2006/relationships/image" Target="media/imgrId15816a325e07ac53f.png"/><Relationship Id="rId47256a325e07b04fa" Type="http://schemas.openxmlformats.org/officeDocument/2006/relationships/image" Target="media/imgrId47256a325e07b04fa.png"/><Relationship Id="rId16516a325e07b4c7f" Type="http://schemas.openxmlformats.org/officeDocument/2006/relationships/image" Target="media/imgrId16516a325e07b4c7f.png"/><Relationship Id="rId33746a325e07bd856" Type="http://schemas.openxmlformats.org/officeDocument/2006/relationships/image" Target="media/imgrId33746a325e07bd856.png"/><Relationship Id="rId47666a325e07c6134" Type="http://schemas.openxmlformats.org/officeDocument/2006/relationships/image" Target="media/imgrId47666a325e07c6134.png"/><Relationship Id="rId96626a325e07ca1f7" Type="http://schemas.openxmlformats.org/officeDocument/2006/relationships/image" Target="media/imgrId96626a325e07ca1f7.jpg"/><Relationship Id="rId61346a325e07ce035" Type="http://schemas.openxmlformats.org/officeDocument/2006/relationships/image" Target="media/imgrId61346a325e07ce035.jpg"/><Relationship Id="rId98386a325e07d61b9" Type="http://schemas.openxmlformats.org/officeDocument/2006/relationships/image" Target="media/imgrId98386a325e07d61b9.png"/><Relationship Id="rId48496a325e07daf99" Type="http://schemas.openxmlformats.org/officeDocument/2006/relationships/image" Target="media/imgrId48496a325e07daf99.png"/><Relationship Id="rId31916a325e07e310e" Type="http://schemas.openxmlformats.org/officeDocument/2006/relationships/image" Target="media/imgrId31916a325e07e310e.png"/><Relationship Id="rId58936a325e07ec3c4" Type="http://schemas.openxmlformats.org/officeDocument/2006/relationships/image" Target="media/imgrId58936a325e07ec3c4.png"/><Relationship Id="rId70036a325e07f3da7" Type="http://schemas.openxmlformats.org/officeDocument/2006/relationships/image" Target="media/imgrId70036a325e07f3da7.png"/><Relationship Id="rId96086a325e0803e06" Type="http://schemas.openxmlformats.org/officeDocument/2006/relationships/image" Target="media/imgrId96086a325e0803e06.jpg"/><Relationship Id="rId13326a325e080ea8b" Type="http://schemas.openxmlformats.org/officeDocument/2006/relationships/image" Target="media/imgrId13326a325e080ea8b.png"/><Relationship Id="rId70376a325e08165c7" Type="http://schemas.openxmlformats.org/officeDocument/2006/relationships/image" Target="media/imgrId70376a325e08165c7.png"/><Relationship Id="rId74046a325e081c954" Type="http://schemas.openxmlformats.org/officeDocument/2006/relationships/image" Target="media/imgrId74046a325e081c954.png"/><Relationship Id="rId59426a325e0822b3f" Type="http://schemas.openxmlformats.org/officeDocument/2006/relationships/image" Target="media/imgrId59426a325e0822b3f.png"/><Relationship Id="rId68396a325e082709f" Type="http://schemas.openxmlformats.org/officeDocument/2006/relationships/image" Target="media/imgrId68396a325e082709f.png"/><Relationship Id="rId58216a325e082ad3f" Type="http://schemas.openxmlformats.org/officeDocument/2006/relationships/image" Target="media/imgrId58216a325e082ad3f.png"/><Relationship Id="rId62716a325e0831eab" Type="http://schemas.openxmlformats.org/officeDocument/2006/relationships/image" Target="media/imgrId62716a325e0831ea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285005" Type="http://schemas.openxmlformats.org/officeDocument/2006/relationships/image" Target="media/imgrId6328500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285005" Type="http://schemas.openxmlformats.org/officeDocument/2006/relationships/image" Target="media/imgrId6328500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285005" Type="http://schemas.openxmlformats.org/officeDocument/2006/relationships/image" Target="media/imgrId6328500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285005" Type="http://schemas.openxmlformats.org/officeDocument/2006/relationships/image" Target="media/imgrId6328500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285005" Type="http://schemas.openxmlformats.org/officeDocument/2006/relationships/image" Target="media/imgrId6328500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285005" Type="http://schemas.openxmlformats.org/officeDocument/2006/relationships/image" Target="media/imgrId6328500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