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Workshop Manual Rev. 00 (under updating for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7771629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6007777"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3410666" w:name="ctxt"/>
    <w:bookmarkEnd w:id="4341066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4642"/>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4642"/>
        </w:numPr>
        <w:spacing w:before="0" w:after="0" w:line="240" w:lineRule="auto"/>
        <w:jc w:val="left"/>
        <w:rPr>
          <w:color w:val="00274C"/>
          <w:sz w:val="20"/>
          <w:szCs w:val="20"/>
        </w:rPr>
      </w:pPr>
      <w:bookmarkStart w:id="32331743" w:name="result_box"/>
      <w:bookmarkEnd w:id="32331743"/>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r>
        <w:rPr>
          <w:b/>
          <w:bCs/>
          <w:color w:val="00274C"/>
          <w:sz w:val="20"/>
          <w:szCs w:val="20"/>
          <w:u w:val="none"/>
        </w:rPr>
        <w:t xml:space="preserve">Par. 1.4</w:t>
      </w:r>
      <w:r>
        <w:rPr>
          <w:color w:val="00274C"/>
          <w:sz w:val="20"/>
          <w:szCs w:val="20"/>
          <w:u w:val="none"/>
        </w:rPr>
        <w:t xml:space="preserve"> and </w:t>
      </w:r>
      <w:r>
        <w:rPr>
          <w:b/>
          <w:bCs/>
          <w:color w:val="00274C"/>
          <w:sz w:val="20"/>
          <w:szCs w:val="20"/>
          <w:u w:val="none"/>
        </w:rPr>
        <w:t xml:space="preserve">Par. 1.5</w:t>
      </w:r>
      <w:r>
        <w:rPr>
          <w:color w:val="00274C"/>
          <w:sz w:val="20"/>
          <w:szCs w:val="20"/>
          <w:u w:val="none"/>
        </w:rPr>
        <w:t xml:space="preserve"> ).</w:t>
      </w:r>
    </w:p>
    <w:p>
      <w:pPr>
        <w:numPr>
          <w:ilvl w:val="0"/>
          <w:numId w:val="24642"/>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4642"/>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4642"/>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24642"/>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4642"/>
        </w:numPr>
        <w:spacing w:before="0" w:after="0" w:line="240" w:lineRule="auto"/>
        <w:jc w:val="left"/>
        <w:rPr>
          <w:color w:val="00274C"/>
          <w:sz w:val="20"/>
          <w:szCs w:val="20"/>
        </w:rPr>
      </w:pPr>
      <w:r>
        <w:rPr>
          <w:color w:val="00274C"/>
          <w:sz w:val="20"/>
          <w:szCs w:val="20"/>
          <w:u w:val="none"/>
        </w:rPr>
        <w:t xml:space="preserve">All technical terms, specific components and symbols ( </w:t>
      </w:r>
      <w:r>
        <w:rPr>
          <w:b/>
          <w:bCs/>
          <w:color w:val="00274C"/>
          <w:sz w:val="20"/>
          <w:szCs w:val="20"/>
          <w:u w:val="none"/>
        </w:rPr>
        <w:t xml:space="preserve">Tab. 15.1</w:t>
      </w:r>
      <w:r>
        <w:rPr>
          <w:color w:val="00274C"/>
          <w:sz w:val="20"/>
          <w:szCs w:val="20"/>
          <w:u w:val="none"/>
        </w:rPr>
        <w:t xml:space="preserve"> ) that are in the manual are listed and described inside the glossary, which can be consulted in ( </w:t>
      </w:r>
      <w:r>
        <w:rPr>
          <w:b/>
          <w:bCs/>
          <w:color w:val="00274C"/>
          <w:sz w:val="20"/>
          <w:szCs w:val="20"/>
          <w:u w:val="none"/>
        </w:rPr>
        <w:t xml:space="preserve">Chap. 15</w:t>
      </w:r>
      <w:r>
        <w:rPr>
          <w:color w:val="00274C"/>
          <w:sz w:val="20"/>
          <w:szCs w:val="20"/>
          <w:u w:val="none"/>
        </w:rPr>
        <w:t xml:space="preserve"> ).</w:t>
      </w:r>
    </w:p>
    <w:p>
      <w:pPr>
        <w:numPr>
          <w:ilvl w:val="0"/>
          <w:numId w:val="24642"/>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4642"/>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24642"/>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24642"/>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18150412" name="name92266a325dfaf06fa"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36286a325dfaf06f7"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24642"/>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4642"/>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6695693" w:name="result_box"/>
      <w:bookmarkEnd w:id="46695693"/>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2052192" w:name="result_box"/>
      <w:bookmarkEnd w:id="42052192"/>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8381111" w:name="result_box"/>
      <w:bookmarkEnd w:id="838111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4642"/>
        </w:numPr>
        <w:spacing w:before="0" w:after="0" w:line="240" w:lineRule="auto"/>
        <w:jc w:val="left"/>
        <w:rPr>
          <w:color w:val="00274C"/>
          <w:sz w:val="20"/>
          <w:szCs w:val="20"/>
        </w:rPr>
      </w:pPr>
      <w:bookmarkStart w:id="64808378" w:name="result_box"/>
      <w:bookmarkEnd w:id="64808378"/>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r>
        <w:rPr>
          <w:b/>
          <w:bCs/>
          <w:color w:val="00274C"/>
          <w:sz w:val="20"/>
          <w:szCs w:val="20"/>
          <w:u w:val="none"/>
        </w:rPr>
        <w:t xml:space="preserve">Chap. 3</w:t>
      </w:r>
      <w:r>
        <w:rPr>
          <w:color w:val="00274C"/>
          <w:sz w:val="20"/>
          <w:szCs w:val="20"/>
          <w:u w:val="none"/>
        </w:rPr>
        <w:t xml:space="preserve"> </w:t>
      </w:r>
      <w:bookmarkStart w:id="48666578" w:name="result_box"/>
      <w:bookmarkEnd w:id="48666578"/>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9554841" name="name40306a325dfb0bada"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5116a325dfb0bad8"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8101991" name="name22866a325dfb12f33"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69066a325dfb12f3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6664414" name="name70346a325dfb22d35"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19496a325dfb22d31"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5897108" name="name13456a325dfb3406f"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8326a325dfb3406c"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32452146" name="name25906a325dfb4377f"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9036a325dfb4377c"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51200" cy="4161600"/>
            <wp:effectExtent b="0" l="0" r="0" t="0"/>
            <wp:docPr id="47874739" name="name60956a325dfb4c85f"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8996a325dfb4c85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rPr>
          <w:b/>
          <w:bCs/>
          <w:color w:val="00274C"/>
          <w:sz w:val="20"/>
          <w:szCs w:val="20"/>
          <w:u w:val="none"/>
        </w:rPr>
        <w:t xml:space="preserve">WIEW OF FLYWHEEL SIDE</w:t>
      </w:r>
      <w:r>
        <w:drawing>
          <wp:inline distT="0" distB="0" distL="0" distR="0">
            <wp:extent cx="5551200" cy="4161600"/>
            <wp:effectExtent b="0" l="0" r="0" t="0"/>
            <wp:docPr id="53533829" name="name41056a325dfb53769" descr="Cap_1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png"/>
                    <pic:cNvPicPr/>
                  </pic:nvPicPr>
                  <pic:blipFill>
                    <a:blip r:embed="rId78506a325dfb53767"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225" w:after="225" w:line="262" w:lineRule="auto"/>
        <w:ind w:left="0" w:right="0"/>
        <w:jc w:val="left"/>
      </w:pPr>
      <w:r>
        <w:rPr>
          <w:b/>
          <w:bCs/>
          <w:color w:val="00274C"/>
          <w:sz w:val="20"/>
          <w:szCs w:val="20"/>
          <w:u w:val="none"/>
        </w:rPr>
        <w:br/>
        <w:t xml:space="preserve">WIEW OF TIMING SYSTEM SIDE</w:t>
      </w:r>
      <w:r>
        <w:drawing>
          <wp:inline distT="0" distB="0" distL="0" distR="0">
            <wp:extent cx="5551200" cy="4161600"/>
            <wp:effectExtent b="0" l="0" r="0" t="0"/>
            <wp:docPr id="67867364" name="name50406a325dfb5daaa"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66286a325dfb5daa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pPr>
      <w:r>
        <w:rPr>
          <w:color w:val="00274C"/>
          <w:sz w:val="20"/>
          <w:szCs w:val="20"/>
          <w:u w:val="none"/>
        </w:rPr>
        <w:br/>
        <w:t xml:space="preserve">Should you need to execute complex operations, always consult this paragraph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pre-chamber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valves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3rd/4th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 camshaft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036943" name="name22966a325dfb6a316"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6886a325dfb6a31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64820667" name="name14756a325dfb773b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7946a325dfb773b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643">
    <w:multiLevelType w:val="hybridMultilevel"/>
    <w:lvl w:ilvl="0" w:tplc="56274238">
      <w:start w:val="1"/>
      <w:numFmt w:val="decimal"/>
      <w:lvlText w:val="%1."/>
      <w:lvlJc w:val="left"/>
      <w:pPr>
        <w:ind w:left="720" w:hanging="360"/>
      </w:pPr>
    </w:lvl>
    <w:lvl w:ilvl="1" w:tplc="56274238" w:tentative="1">
      <w:start w:val="1"/>
      <w:numFmt w:val="lowerLetter"/>
      <w:lvlText w:val="%2."/>
      <w:lvlJc w:val="left"/>
      <w:pPr>
        <w:ind w:left="1440" w:hanging="360"/>
      </w:pPr>
    </w:lvl>
    <w:lvl w:ilvl="2" w:tplc="56274238" w:tentative="1">
      <w:start w:val="1"/>
      <w:numFmt w:val="lowerRoman"/>
      <w:lvlText w:val="%3."/>
      <w:lvlJc w:val="right"/>
      <w:pPr>
        <w:ind w:left="2160" w:hanging="180"/>
      </w:pPr>
    </w:lvl>
    <w:lvl w:ilvl="3" w:tplc="56274238" w:tentative="1">
      <w:start w:val="1"/>
      <w:numFmt w:val="decimal"/>
      <w:lvlText w:val="%4."/>
      <w:lvlJc w:val="left"/>
      <w:pPr>
        <w:ind w:left="2880" w:hanging="360"/>
      </w:pPr>
    </w:lvl>
    <w:lvl w:ilvl="4" w:tplc="56274238" w:tentative="1">
      <w:start w:val="1"/>
      <w:numFmt w:val="lowerLetter"/>
      <w:lvlText w:val="%5."/>
      <w:lvlJc w:val="left"/>
      <w:pPr>
        <w:ind w:left="3600" w:hanging="360"/>
      </w:pPr>
    </w:lvl>
    <w:lvl w:ilvl="5" w:tplc="56274238" w:tentative="1">
      <w:start w:val="1"/>
      <w:numFmt w:val="lowerRoman"/>
      <w:lvlText w:val="%6."/>
      <w:lvlJc w:val="right"/>
      <w:pPr>
        <w:ind w:left="4320" w:hanging="180"/>
      </w:pPr>
    </w:lvl>
    <w:lvl w:ilvl="6" w:tplc="56274238" w:tentative="1">
      <w:start w:val="1"/>
      <w:numFmt w:val="decimal"/>
      <w:lvlText w:val="%7."/>
      <w:lvlJc w:val="left"/>
      <w:pPr>
        <w:ind w:left="5040" w:hanging="360"/>
      </w:pPr>
    </w:lvl>
    <w:lvl w:ilvl="7" w:tplc="56274238" w:tentative="1">
      <w:start w:val="1"/>
      <w:numFmt w:val="lowerLetter"/>
      <w:lvlText w:val="%8."/>
      <w:lvlJc w:val="left"/>
      <w:pPr>
        <w:ind w:left="5760" w:hanging="360"/>
      </w:pPr>
    </w:lvl>
    <w:lvl w:ilvl="8" w:tplc="56274238" w:tentative="1">
      <w:start w:val="1"/>
      <w:numFmt w:val="lowerRoman"/>
      <w:lvlText w:val="%9."/>
      <w:lvlJc w:val="right"/>
      <w:pPr>
        <w:ind w:left="6480" w:hanging="180"/>
      </w:pPr>
    </w:lvl>
  </w:abstractNum>
  <w:abstractNum w:abstractNumId="24642">
    <w:multiLevelType w:val="hybridMultilevel"/>
    <w:lvl w:ilvl="0" w:tplc="95307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642">
    <w:abstractNumId w:val="24642"/>
  </w:num>
  <w:num w:numId="24643">
    <w:abstractNumId w:val="24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44537116" Type="http://schemas.openxmlformats.org/officeDocument/2006/relationships/comments" Target="comments.xml"/><Relationship Id="rId219589546" Type="http://schemas.microsoft.com/office/2011/relationships/commentsExtended" Target="commentsExtended.xml"/><Relationship Id="rId96007777" Type="http://schemas.openxmlformats.org/officeDocument/2006/relationships/image" Target="media/imgrId96007777.jpg"/><Relationship Id="rId36286a325dfaf06f7" Type="http://schemas.openxmlformats.org/officeDocument/2006/relationships/image" Target="media/imgrId36286a325dfaf06f7.gif"/><Relationship Id="rId35116a325dfb0bad8" Type="http://schemas.openxmlformats.org/officeDocument/2006/relationships/image" Target="media/imgrId35116a325dfb0bad8.png"/><Relationship Id="rId69066a325dfb12f30" Type="http://schemas.openxmlformats.org/officeDocument/2006/relationships/image" Target="media/imgrId69066a325dfb12f30.png"/><Relationship Id="rId19496a325dfb22d31" Type="http://schemas.openxmlformats.org/officeDocument/2006/relationships/image" Target="media/imgrId19496a325dfb22d31.png"/><Relationship Id="rId28326a325dfb3406c" Type="http://schemas.openxmlformats.org/officeDocument/2006/relationships/image" Target="media/imgrId28326a325dfb3406c.png"/><Relationship Id="rId89036a325dfb4377c" Type="http://schemas.openxmlformats.org/officeDocument/2006/relationships/image" Target="media/imgrId89036a325dfb4377c.png"/><Relationship Id="rId98996a325dfb4c85d" Type="http://schemas.openxmlformats.org/officeDocument/2006/relationships/image" Target="media/imgrId98996a325dfb4c85d.png"/><Relationship Id="rId78506a325dfb53767" Type="http://schemas.openxmlformats.org/officeDocument/2006/relationships/image" Target="media/imgrId78506a325dfb53767.png"/><Relationship Id="rId66286a325dfb5daa8" Type="http://schemas.openxmlformats.org/officeDocument/2006/relationships/image" Target="media/imgrId66286a325dfb5daa8.png"/><Relationship Id="rId96886a325dfb6a314" Type="http://schemas.openxmlformats.org/officeDocument/2006/relationships/image" Target="media/imgrId96886a325dfb6a314.png"/><Relationship Id="rId57946a325dfb773bb" Type="http://schemas.openxmlformats.org/officeDocument/2006/relationships/image" Target="media/imgrId57946a325dfb773b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6007777" Type="http://schemas.openxmlformats.org/officeDocument/2006/relationships/image" Target="media/imgrId9600777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6007777" Type="http://schemas.openxmlformats.org/officeDocument/2006/relationships/image" Target="media/imgrId9600777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6007777" Type="http://schemas.openxmlformats.org/officeDocument/2006/relationships/image" Target="media/imgrId9600777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6007777" Type="http://schemas.openxmlformats.org/officeDocument/2006/relationships/image" Target="media/imgrId9600777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6007777" Type="http://schemas.openxmlformats.org/officeDocument/2006/relationships/image" Target="media/imgrId9600777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6007777" Type="http://schemas.openxmlformats.org/officeDocument/2006/relationships/image" Target="media/imgrId9600777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