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pour le remplacement des groupes fonctionnels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d'atelier KDI 2504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6378364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04155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6540745" w:name="ctxt"/>
    <w:bookmarkEnd w:id="3654074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pour le remplacement des groupes fonctionnels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Remplacement des injecteurs et de la pompe à injection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547425" name="name18586a325decc9b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376a325decc9b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75256a325decc9f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3.3.2.</w:t>
              </w:r>
            </w:hyperlink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Les tuyaux du carburant doivent être remplacés après deux démontages.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joints d'étanchéité lors de chaque démontage.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Manutentionner les composants conformément aux indications du </w:t>
            </w:r>
            <w:hyperlink r:id="rId45986a325decca2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Sceller tous les raccords des composants d’injection comme illustré dans le </w:t>
            </w:r>
            <w:hyperlink r:id="rId51816a325decca3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moment du démontage.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cas de réparation des injecteurs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il faut les faire certifier par un centre Stanadyne pour en vérifier le fonctionnement correct - vérifier sur le catalogue des pièces de rechange le type d’injecteurs montés sur le moteur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spécifié dans la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6"/>
              </w:rPr>
              <w:drawing>
                <wp:inline distT="0" distB="0" distL="0" distR="0">
                  <wp:extent cx="2037600" cy="1353600"/>
                  <wp:effectExtent b="0" l="0" r="0" t="0"/>
                  <wp:docPr id="93751725" name="name24086a325decd0053" descr="Fig._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.jpg"/>
                          <pic:cNvPicPr/>
                        </pic:nvPicPr>
                        <pic:blipFill>
                          <a:blip r:embed="rId23096a325decd00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Démontage des tuyaux d'injection carburant (pompe à injection/injecteurs)</w:t>
            </w:r>
          </w:p>
          <w:p/>
          <w:p/>
          <w:p>
            <w:pPr>
              <w:numPr>
                <w:ilvl w:val="0"/>
                <w:numId w:val="27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Dévisser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retirer la plaque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Enlever les arrêts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6"/>
              </w:rPr>
              <w:drawing>
                <wp:inline distT="0" distB="0" distL="0" distR="0">
                  <wp:extent cx="2023200" cy="1360800"/>
                  <wp:effectExtent b="0" l="0" r="0" t="0"/>
                  <wp:docPr id="97546163" name="name55716a325decdb8d2" descr="Fig._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.jpg"/>
                          <pic:cNvPicPr/>
                        </pic:nvPicPr>
                        <pic:blipFill>
                          <a:blip r:embed="rId16416a325decdb8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27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Retirer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2"/>
              </w:rPr>
              <w:drawing>
                <wp:inline distT="0" distB="0" distL="0" distR="0">
                  <wp:extent cx="1994400" cy="1339200"/>
                  <wp:effectExtent b="0" l="0" r="0" t="0"/>
                  <wp:docPr id="79127096" name="name26436a325dece6663" descr="Fig._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.jpg"/>
                          <pic:cNvPicPr/>
                        </pic:nvPicPr>
                        <pic:blipFill>
                          <a:blip r:embed="rId81876a325dece66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400" cy="13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Démontage du couvercle des culbuteurs</w:t>
            </w:r>
          </w:p>
          <w:p/>
          <w:p/>
          <w:p>
            <w:pPr>
              <w:numPr>
                <w:ilvl w:val="0"/>
                <w:numId w:val="27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Desserrer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détacher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</w:p>
          <w:p>
            <w:pPr>
              <w:numPr>
                <w:ilvl w:val="0"/>
                <w:numId w:val="27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retirer le couvercle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57590159" name="name31126a325decf0ddb" descr="Fig._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.jpg"/>
                          <pic:cNvPicPr/>
                        </pic:nvPicPr>
                        <pic:blipFill>
                          <a:blip r:embed="rId35256a325decf0d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Démontage du tuyau de retour du carburant</w:t>
            </w:r>
          </w:p>
          <w:p/>
          <w:p/>
          <w:p>
            <w:pPr>
              <w:numPr>
                <w:ilvl w:val="0"/>
                <w:numId w:val="27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Dévisser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retirer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42464769" name="name76476a325ded0819f" descr="Fig._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5.jpg"/>
                          <pic:cNvPicPr/>
                        </pic:nvPicPr>
                        <pic:blipFill>
                          <a:blip r:embed="rId29906a325ded081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Démontage des injecteurs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enlever la rondelle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Extraire l'injecteur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Si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n'est pas présente sur l'injecteur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 récupérer à l'intérieur de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Sceller tous les raccords des au </w:t>
            </w:r>
            <w:hyperlink r:id="rId34486a325ded08b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4.  S'assurer que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resté dans la bonne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Dans le cas contraire, le récupérer à l'intérieur de la douille de l'injecteur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6"/>
              </w:rPr>
              <w:drawing>
                <wp:inline distT="0" distB="0" distL="0" distR="0">
                  <wp:extent cx="1936800" cy="1303200"/>
                  <wp:effectExtent b="0" l="0" r="0" t="0"/>
                  <wp:docPr id="71777466" name="name43576a325ded14803" descr="Fig._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.jpg"/>
                          <pic:cNvPicPr/>
                        </pic:nvPicPr>
                        <pic:blipFill>
                          <a:blip r:embed="rId81666a325ded148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800" cy="13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0"/>
              </w:rPr>
              <w:drawing>
                <wp:inline distT="0" distB="0" distL="0" distR="0">
                  <wp:extent cx="1972800" cy="1324800"/>
                  <wp:effectExtent b="0" l="0" r="0" t="0"/>
                  <wp:docPr id="1422254" name="name70486a325ded1b47f" descr="Fig._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7.jpg"/>
                          <pic:cNvPicPr/>
                        </pic:nvPicPr>
                        <pic:blipFill>
                          <a:blip r:embed="rId84286a325ded1b4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800" cy="13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Démontage de la pompe à injection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947277" name="name17376a325ded20f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746a325ded20f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au démontage, procéder à l'identification du code de la pompe à l'aide de la plaque d'identification (Pos. 12 - </w:t>
            </w:r>
            <w:hyperlink r:id="rId58776a325ded212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Tab. 2.12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alternative, identifier la pompe à l'aide du catalogue des pièces de rechange en ligne ( </w:t>
            </w:r>
            <w:hyperlink r:id="rId37566a325ded214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https://partners.lombardini.it/App/SparepartCatalogue/Default/Catalogue.aspx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l'outil </w:t>
            </w:r>
            <w:hyperlink r:id="rId70286a325ded215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de l'injecteur n° 1 et le fixer avec la patte de fixation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l'injecteur,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rondelle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Ne pas serrer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Démonter le démarreur.</w:t>
            </w:r>
          </w:p>
          <w:p>
            <w:pPr>
              <w:numPr>
                <w:ilvl w:val="0"/>
                <w:numId w:val="27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l'outil </w:t>
            </w:r>
            <w:hyperlink r:id="rId24496a325ded21b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du démarreur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fixer avec les deux vis de fixation du démarreur.</w:t>
            </w:r>
          </w:p>
          <w:p>
            <w:pPr>
              <w:numPr>
                <w:ilvl w:val="0"/>
                <w:numId w:val="27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Tourner le vilebrequin dans le sens des aiguilles d'une montre à l'aide de l'outil  </w:t>
            </w:r>
            <w:hyperlink r:id="rId96446a325ded21d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mettant le repère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haut.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Pendant la phase de positionnement de la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contrôler que le cylindre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en phase de compression (les soupapes du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doivent être toutes en position de fermeture).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2"/>
              </w:rPr>
              <w:drawing>
                <wp:inline distT="0" distB="0" distL="0" distR="0">
                  <wp:extent cx="3261600" cy="1476000"/>
                  <wp:effectExtent b="0" l="0" r="0" t="0"/>
                  <wp:docPr id="65391602" name="name49296a325ded2e3ff" descr="Fig._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0.jpg"/>
                          <pic:cNvPicPr/>
                        </pic:nvPicPr>
                        <pic:blipFill>
                          <a:blip r:embed="rId30136a325ded2e3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16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6.10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CODE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 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POMPE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abaissement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br/>
                    <w:t xml:space="preserve">PISTON 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position w:val="-2"/>
                      <w:sz w:val="18"/>
                      <w:szCs w:val="18"/>
                      <w:u w:val="none"/>
                      <w:shd w:val="clear" w:color="auto" w:fill="00274C"/>
                    </w:rPr>
                    <w:t xml:space="preserve">AVANCE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α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ED0065900060-S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3,591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ED0065900310-S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ED0065905050-S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ED0065905180-S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1,963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ED0065905380-S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3,228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18°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2,558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ED0065905470-S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ED0065905500-S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ED0065905540-S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1,006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ED0065905640-S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ED0065905650-S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ED0065905680-S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ED0065905760-S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1,695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ED0065905790-S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2,558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ED0065905970-S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0,815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ED0065905980-S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1,216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11°</w:t>
                  </w:r>
                </w:p>
              </w:tc>
            </w:tr>
          </w:tbl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37600" cy="1353600"/>
                  <wp:effectExtent b="0" l="0" r="0" t="0"/>
                  <wp:docPr id="30439025" name="name91956a325ded3d9cb" descr="Fig._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8.jpg"/>
                          <pic:cNvPicPr/>
                        </pic:nvPicPr>
                        <pic:blipFill>
                          <a:blip r:embed="rId37166a325ded3d9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6.8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7020153" name="name93366a325ded4835e" descr="ST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34.jpg"/>
                          <pic:cNvPicPr/>
                        </pic:nvPicPr>
                        <pic:blipFill>
                          <a:blip r:embed="rId73836a325ded483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6.9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  Avec le repère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haut, trouver le PMS à l'aide de l'outil  </w:t>
            </w:r>
            <w:hyperlink r:id="rId47136a325ded487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mettant ensuite l'indicateur du comparateur sur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À l'aide du code pompe identifié, se référer 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pour connaître les degrés d'avance et la valeur d'abaissement du piston correspondante.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  La valeur d'abaissement du piston identifiée, tourner le vilebrequin dans le sens inverse des aiguilles d'une montre en allant au-delà de la valeur décrite dans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tourner à nouveau le vilebrequin, dans le sens des aiguilles d'une montre, en s'arrêtant à la valeur correcte d'avance, en utilisant l'outil </w:t>
            </w:r>
            <w:hyperlink r:id="rId24666a325ded48b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ST_30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valeur indiquée dans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doit être atteinte en tournant le vilebrequin avec le piston en phase de compression.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Tourner le vilebrequin à l'aide de l'outil </w:t>
            </w:r>
            <w:hyperlink r:id="rId94896a325ded48e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30400" cy="1360800"/>
                  <wp:effectExtent b="0" l="0" r="0" t="0"/>
                  <wp:docPr id="82655834" name="name59136a325ded54f5c" descr="Fig._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1.jpg"/>
                          <pic:cNvPicPr/>
                        </pic:nvPicPr>
                        <pic:blipFill>
                          <a:blip r:embed="rId46686a325ded54f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51936012" name="name80926a325ded604c4" descr="Fig._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2.jpg"/>
                          <pic:cNvPicPr/>
                        </pic:nvPicPr>
                        <pic:blipFill>
                          <a:blip r:embed="rId86166a325ded604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8.  Bloquer l'outil </w:t>
            </w:r>
            <w:hyperlink r:id="rId85806a325ded607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s'assurer que le vilebrequin tourne sans altérer la valeur d'avance correcte. Si cela se produit, répéter les opérations décrites aux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5, 6, 7 et 8.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9.  Dévisser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retirer la bride de remplissage de l'huile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10.  Dévisser et enlever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fixation engrenage commande pompe injection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11.  Dévisser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déplacer la plaque boutonnière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la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12.  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bloquer la pompe à injection (couple de serrage 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53773" name="name33036a325ded65b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766a325ded65b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Après avoir retirer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s'assurer que la valeur d'avance correcte soit restée inaltérée sur </w:t>
            </w:r>
            <w:hyperlink r:id="rId16066a325ded65f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attention à ce que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tombe pas à l'intérieur du carter.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13. Visser l'outil </w:t>
            </w:r>
            <w:hyperlink r:id="rId89346a325ded662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14. Desserrer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4"/>
              </w:rPr>
              <w:drawing>
                <wp:inline distT="0" distB="0" distL="0" distR="0">
                  <wp:extent cx="1994400" cy="1346400"/>
                  <wp:effectExtent b="0" l="0" r="0" t="0"/>
                  <wp:docPr id="58981448" name="name85446a325ded6fa47" descr="Fig._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3.jpg"/>
                          <pic:cNvPicPr/>
                        </pic:nvPicPr>
                        <pic:blipFill>
                          <a:blip r:embed="rId80256a325ded6fa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4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1980000" cy="1332000"/>
                  <wp:effectExtent b="0" l="0" r="0" t="0"/>
                  <wp:docPr id="58230474" name="name56546a325ded788dd" descr="Fig._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4.jpg"/>
                          <pic:cNvPicPr/>
                        </pic:nvPicPr>
                        <pic:blipFill>
                          <a:blip r:embed="rId91086a325ded78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15.  Visser la vis de l'outil </w:t>
            </w:r>
            <w:hyperlink r:id="rId99426a325ded78b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désaccoupler la pompe à injection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l'engrenage de commande de la pompe à injection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16.  Dévisser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extraire la pompe à injection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 17.  Dévisser et retirer l'outil </w:t>
            </w:r>
            <w:hyperlink r:id="rId99886a325ded78f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28684547" name="name45546a325ded823a7" descr="Fig._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5.jpg"/>
                          <pic:cNvPicPr/>
                        </pic:nvPicPr>
                        <pic:blipFill>
                          <a:blip r:embed="rId41146a325ded823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6.15</w:t>
            </w:r>
          </w:p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Cliquer a droit pour reproduire la procédure.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2396a325ded8276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https://www.youtube.com/embed/zqY-GFl8lG0?rel=0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Montage de la pompe à injection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590826" name="name91236a325ded882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186a325ded88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monter la nouvelle pompe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s'assurer que la plaque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libre de bouger et que la vis de blocage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n'est pas desserrée (la pompe vendue comme pièce de rechange est fournie bloquée en avance d'injection du cylindre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S'assurer que les surfaces d'accouplement sur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sur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n'aient aucune trace d'impureté ni aucun résidu de lubrifiant.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retirer les capuchons de protection qu'au moment de connecter à nouveau les tuyaux.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pas enlever l'outil </w:t>
            </w:r>
            <w:hyperlink r:id="rId91036a325ded88c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1. Monter la pompe à injection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insérant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655167" name="name38826a325ded8b4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396a325ded8b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des vis neuves ou, en alternative, 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filets.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S'assurer que la valeur d'avance correcte soit restée inaltérée, serrer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(comme illustré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il est possible de se servir d'un tournevis pour guider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afin d'éviter qu'il ne tombe accidentellement dans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couple de serrage 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8"/>
              </w:rPr>
              <w:drawing>
                <wp:inline distT="0" distB="0" distL="0" distR="0">
                  <wp:extent cx="2030400" cy="1368000"/>
                  <wp:effectExtent b="0" l="0" r="0" t="0"/>
                  <wp:docPr id="19810875" name="name10686a325ded9437e" descr="Fig._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6.jpg"/>
                          <pic:cNvPicPr/>
                        </pic:nvPicPr>
                        <pic:blipFill>
                          <a:blip r:embed="rId67286a325ded943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022770" name="name68286a325ded9d5a9" descr="6.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png"/>
                          <pic:cNvPicPr/>
                        </pic:nvPicPr>
                        <pic:blipFill>
                          <a:blip r:embed="rId41176a325ded9d5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4. Dévisser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déplacer la plaque boutonnière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la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5. 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5.5 Nm)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La pompe à injection est maintenant débloquée.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6. Enlever les outils </w:t>
            </w:r>
            <w:hyperlink r:id="rId68936a325ded9db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0386a325ded9dd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0"/>
              </w:rPr>
              <w:drawing>
                <wp:inline distT="0" distB="0" distL="0" distR="0">
                  <wp:extent cx="2059200" cy="1382400"/>
                  <wp:effectExtent b="0" l="0" r="0" t="0"/>
                  <wp:docPr id="52193028" name="name93016a325deda87b2" descr="Fig._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8.jpg"/>
                          <pic:cNvPicPr/>
                        </pic:nvPicPr>
                        <pic:blipFill>
                          <a:blip r:embed="rId75756a325deda87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7.  Positionner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sur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8.  Fixer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16000" cy="1353600"/>
                  <wp:effectExtent b="0" l="0" r="0" t="0"/>
                  <wp:docPr id="37634534" name="name65666a325dedb406c" descr="Fig._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9.jpg"/>
                          <pic:cNvPicPr/>
                        </pic:nvPicPr>
                        <pic:blipFill>
                          <a:blip r:embed="rId80216a325dedb40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000" cy="135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Cliquer a droit pour reproduire la procédure.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1076a325dedb43f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https://www.youtube.com/embed/RJLCkTqlczU?rel=0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6.1.7 Montage des injecteurs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400309" name="name15656a325dedb98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976a325dedb98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éviter d'abîmer le système d'injection, ne retirer les capuchons de protection ( </w:t>
            </w:r>
            <w:hyperlink r:id="rId37316a325dedb9b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qu'au moment du montage.</w:t>
            </w:r>
          </w:p>
          <w:p/>
          <w:p/>
          <w:p>
            <w:pPr>
              <w:numPr>
                <w:ilvl w:val="0"/>
                <w:numId w:val="27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insérer sur l'injecteur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0"/>
              </w:rPr>
              <w:drawing>
                <wp:inline distT="0" distB="0" distL="0" distR="0">
                  <wp:extent cx="1958400" cy="1317600"/>
                  <wp:effectExtent b="0" l="0" r="0" t="0"/>
                  <wp:docPr id="1738009" name="name45086a325dedc0616" descr="Fig._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0.jpg"/>
                          <pic:cNvPicPr/>
                        </pic:nvPicPr>
                        <pic:blipFill>
                          <a:blip r:embed="rId35776a325dedc0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400" cy="13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6.20</w:t>
            </w:r>
          </w:p>
          <w:p/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Insérer l'injecteur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8"/>
              </w:rPr>
              <w:drawing>
                <wp:inline distT="0" distB="0" distL="0" distR="0">
                  <wp:extent cx="2030400" cy="1368000"/>
                  <wp:effectExtent b="0" l="0" r="0" t="0"/>
                  <wp:docPr id="10040726" name="name48956a325dedca6bf" descr="Fig._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1.jpg"/>
                          <pic:cNvPicPr/>
                        </pic:nvPicPr>
                        <pic:blipFill>
                          <a:blip r:embed="rId72096a325dedca6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3.  Assembler les pièces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insérer sur l'injecteur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2"/>
              </w:rPr>
              <w:drawing>
                <wp:inline distT="0" distB="0" distL="0" distR="0">
                  <wp:extent cx="2008800" cy="1332000"/>
                  <wp:effectExtent b="0" l="0" r="0" t="0"/>
                  <wp:docPr id="7885491" name="name76436a325dedd5b10" descr="Fig._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2.jpg"/>
                          <pic:cNvPicPr/>
                        </pic:nvPicPr>
                        <pic:blipFill>
                          <a:blip r:embed="rId52996a325dedd5b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800" cy="133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4. Insérer l'outil </w:t>
            </w:r>
            <w:hyperlink r:id="rId74916a325dedd5d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raccords d'injecteur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5. Serrer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43742366" name="name45366a325dede025d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57866a325dede02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Cliquer a droit pour reproduire la procédure.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5756a325dede060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https://www.youtube.com/embed/Kcv-_3Edask?rel=0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6.1.8 Montage du tuyau de retour des injecteurs</w:t>
            </w:r>
          </w:p>
          <w:p/>
          <w:p/>
          <w:p>
            <w:pPr>
              <w:numPr>
                <w:ilvl w:val="0"/>
                <w:numId w:val="27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Positionner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injecteurs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et fixer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10"/>
              </w:rPr>
              <w:drawing>
                <wp:inline distT="0" distB="0" distL="0" distR="0">
                  <wp:extent cx="2059200" cy="1382400"/>
                  <wp:effectExtent b="0" l="0" r="0" t="0"/>
                  <wp:docPr id="32697911" name="name63666a325dede9062" descr="Fig._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4.jpg"/>
                          <pic:cNvPicPr/>
                        </pic:nvPicPr>
                        <pic:blipFill>
                          <a:blip r:embed="rId80806a325dede90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2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6.1.9 Montage du couvercle des culbuteurs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500242" name="name55486a325dedef0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706a325dedef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entre le couvercle des culbuteurs et la culasse doit impérativement être remplacé après chaque démontage.</w:t>
            </w:r>
          </w:p>
          <w:p/>
          <w:p/>
          <w:p>
            <w:pPr>
              <w:numPr>
                <w:ilvl w:val="0"/>
                <w:numId w:val="27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les deux goujons de guidage  </w:t>
            </w:r>
            <w:hyperlink r:id="rId91356a325dedef5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avant de monter le couvercle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L.</w:t>
            </w:r>
          </w:p>
          <w:p>
            <w:pPr>
              <w:numPr>
                <w:ilvl w:val="0"/>
                <w:numId w:val="27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trous des vis de fixation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couvercle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l'ordre de serrage indiqué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6.27 (KDI 1903 M) ou Fig. 6.28 (KDI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Nm).</w:t>
            </w:r>
          </w:p>
          <w:p>
            <w:pPr>
              <w:numPr>
                <w:ilvl w:val="0"/>
                <w:numId w:val="27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Relier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serrer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845737" name="name43096a325dedf2b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56a325dedf2b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démontage ( </w:t>
            </w:r>
            <w:hyperlink r:id="rId76276a325dedf2f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8"/>
              </w:rPr>
              <w:drawing>
                <wp:inline distT="0" distB="0" distL="0" distR="0">
                  <wp:extent cx="2037600" cy="1368000"/>
                  <wp:effectExtent b="0" l="0" r="0" t="0"/>
                  <wp:docPr id="91110547" name="name22666a325dee07f8d" descr="Fig._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5.jpg"/>
                          <pic:cNvPicPr/>
                        </pic:nvPicPr>
                        <pic:blipFill>
                          <a:blip r:embed="rId81626a325dee07f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6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6.25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4"/>
              </w:rPr>
              <w:drawing>
                <wp:inline distT="0" distB="0" distL="0" distR="0">
                  <wp:extent cx="2095200" cy="1411200"/>
                  <wp:effectExtent b="0" l="0" r="0" t="0"/>
                  <wp:docPr id="71819852" name="name13886a325dee14c8c" descr="Fig._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6.jpg"/>
                          <pic:cNvPicPr/>
                        </pic:nvPicPr>
                        <pic:blipFill>
                          <a:blip r:embed="rId63206a325dee14c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200" cy="14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6.26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0"/>
              </w:rPr>
              <w:drawing>
                <wp:inline distT="0" distB="0" distL="0" distR="0">
                  <wp:extent cx="2052000" cy="1382400"/>
                  <wp:effectExtent b="0" l="0" r="0" t="0"/>
                  <wp:docPr id="95277241" name="name81866a325dee1f82b" descr="Fig._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7.jpg"/>
                          <pic:cNvPicPr/>
                        </pic:nvPicPr>
                        <pic:blipFill>
                          <a:blip r:embed="rId78926a325dee1f8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6.27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06"/>
              </w:rPr>
              <w:drawing>
                <wp:inline distT="0" distB="0" distL="0" distR="0">
                  <wp:extent cx="2023200" cy="1360800"/>
                  <wp:effectExtent b="0" l="0" r="0" t="0"/>
                  <wp:docPr id="94450605" name="name83516a325dee2a6c3" descr="Fig._6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8.jpg"/>
                          <pic:cNvPicPr/>
                        </pic:nvPicPr>
                        <pic:blipFill>
                          <a:blip r:embed="rId63456a325dee2a6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6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6.1.10 Montage des tuyaux d'injection carburant (pompe à injection/injecteurs)</w:t>
            </w:r>
          </w:p>
          <w:p/>
          <w:p/>
          <w:p>
            <w:pPr>
              <w:numPr>
                <w:ilvl w:val="0"/>
                <w:numId w:val="27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Positionner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injecteurs et sur la pompe à injection.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570850" name="name90286a325dee304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996a325dee30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manuellement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et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sans les serrer.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2.  Serrer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et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Monter les arrêts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Fixer la plaque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4"/>
              </w:rPr>
              <w:drawing>
                <wp:inline distT="0" distB="0" distL="0" distR="0">
                  <wp:extent cx="2001600" cy="1346400"/>
                  <wp:effectExtent b="0" l="0" r="0" t="0"/>
                  <wp:docPr id="64106224" name="name49146a325dee38e05" descr="Fig._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9.jpg"/>
                          <pic:cNvPicPr/>
                        </pic:nvPicPr>
                        <pic:blipFill>
                          <a:blip r:embed="rId43056a325dee38e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6.29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28074546" w:name="__mcenew"/>
            <w:bookmarkEnd w:id="28074546"/>
            <w:r>
              <w:rPr>
                <w:position w:val="-204"/>
              </w:rPr>
              <w:drawing>
                <wp:inline distT="0" distB="0" distL="0" distR="0">
                  <wp:extent cx="2023200" cy="1346400"/>
                  <wp:effectExtent b="0" l="0" r="0" t="0"/>
                  <wp:docPr id="34301263" name="name48006a325dee416ed" descr="Fig._6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0.jpg"/>
                          <pic:cNvPicPr/>
                        </pic:nvPicPr>
                        <pic:blipFill>
                          <a:blip r:embed="rId24246a325dee416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200" cy="134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Remplacement de la pompe réfrigérant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Démontage</w:t>
            </w:r>
          </w:p>
          <w:p>
            <w:pPr>
              <w:numPr>
                <w:ilvl w:val="0"/>
                <w:numId w:val="27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Effectuer les opérations décrites au </w:t>
            </w:r>
            <w:hyperlink r:id="rId85696a325dee41d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531026" name="name96146a325dee47e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16a325dee47e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49106a325dee481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3.3.2.</w:t>
              </w:r>
            </w:hyperlink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Desserrer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Pousser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retirer la courroie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4.  Dévisser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retirer la pompe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joint correspondant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69972707" name="name23686a325dee52575" descr="Fig._6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1.jpg"/>
                          <pic:cNvPicPr/>
                        </pic:nvPicPr>
                        <pic:blipFill>
                          <a:blip r:embed="rId39816a325dee52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70241407" name="name97226a325dee5c86a" descr="Fig._6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2.jpg"/>
                          <pic:cNvPicPr/>
                        </pic:nvPicPr>
                        <pic:blipFill>
                          <a:blip r:embed="rId42976a325dee5c8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Montage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934057" name="name32806a325dee62f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926a325dee62f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pompe réfrigérant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en interposant le nouveau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78386949" name="name23786a325dee71141" descr="Fig._6.33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3_M.jpg"/>
                          <pic:cNvPicPr/>
                        </pic:nvPicPr>
                        <pic:blipFill>
                          <a:blip r:embed="rId66076a325dee711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poulies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Pousser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Tout en maintenant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sous tension, serrer d'abord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puis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[filetage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[filetage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la tension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l'aide de l'instrument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le positionnant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(la tension doit être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 et 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7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les valeurs de tension ne correspondent pas, desserrer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et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puis répéter les opérations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 e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04000" cy="1555200"/>
                  <wp:effectExtent b="0" l="0" r="0" t="0"/>
                  <wp:docPr id="74481800" name="name85066a325dee7cf82" descr="Fig._6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4.jpg"/>
                          <pic:cNvPicPr/>
                        </pic:nvPicPr>
                        <pic:blipFill>
                          <a:blip r:embed="rId64526a325dee7cf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6.34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Remplacement de la poulie du vilebrequin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Démontage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912202" name="name95946a325dee812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646a325dee812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35556a325dee816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3.3.2.</w:t>
              </w:r>
            </w:hyperlink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Effectuer les opérations décrites aul </w:t>
            </w:r>
            <w:hyperlink r:id="rId55046a325dee817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points 2 et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vilebrequin avec le 1er cylindre au PMS,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Retirer le courroie de l'alternateur en effectuant les opérations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et 3 ( </w:t>
            </w:r>
            <w:hyperlink r:id="rId53406a325dee81b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78962246" name="name83486a325dee8b777" descr="Fig._6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5.jpg"/>
                          <pic:cNvPicPr/>
                        </pic:nvPicPr>
                        <pic:blipFill>
                          <a:blip r:embed="rId19306a325dee8b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(dans le sens horaire) et retirer la poulie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26779181" name="name44946a325dee97586" descr="Fig._6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6.jpg"/>
                          <pic:cNvPicPr/>
                        </pic:nvPicPr>
                        <pic:blipFill>
                          <a:blip r:embed="rId64476a325dee97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Montage</w:t>
            </w:r>
          </w:p>
          <w:p/>
          <w:p/>
          <w:p>
            <w:pPr>
              <w:numPr>
                <w:ilvl w:val="0"/>
                <w:numId w:val="27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Vérifier que la goupille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montée correctement sur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poulie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 repère de la goupille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Appliquer de la graisse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filet de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poulie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et enlever l'outil </w:t>
            </w:r>
            <w:hyperlink r:id="rId83556a325dee982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73196433" name="name31096a325deea0a6d" descr="Fig._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7.jpg"/>
                          <pic:cNvPicPr/>
                        </pic:nvPicPr>
                        <pic:blipFill>
                          <a:blip r:embed="rId29716a325deea0a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Remplacement de la pompe à huile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314120" name="name77336a325deea39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216a325deea39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les opérations, lire le  </w:t>
            </w:r>
            <w:hyperlink r:id="rId77376a325deea3c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3.3.2.</w:t>
              </w:r>
            </w:hyperlink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pompe à huile n’est pas réparable.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Démontage de la pompe réfrigérant</w:t>
            </w:r>
          </w:p>
          <w:p/>
          <w:p/>
          <w:p>
            <w:pPr>
              <w:numPr>
                <w:ilvl w:val="0"/>
                <w:numId w:val="27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Effectuer les opérations décrites au </w:t>
            </w:r>
            <w:hyperlink r:id="rId30126a325deea41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    Démontage de la poulie moteur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opérations décrites au </w:t>
            </w:r>
            <w:hyperlink r:id="rId66496a325deea45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6.3.1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6.4.3 Démontage du carter de distribution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152326" name="name31836a325deea71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146a325deea7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opérations décrites au </w:t>
            </w:r>
            <w:hyperlink r:id="rId24746a325deea75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S'assurer que la goupille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tournée vers le haut.</w:t>
            </w:r>
          </w:p>
          <w:p>
            <w:pPr>
              <w:numPr>
                <w:ilvl w:val="0"/>
                <w:numId w:val="27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retirer le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8"/>
              </w:rPr>
              <w:drawing>
                <wp:inline distT="0" distB="0" distL="0" distR="0">
                  <wp:extent cx="2426400" cy="1620000"/>
                  <wp:effectExtent b="0" l="0" r="0" t="0"/>
                  <wp:docPr id="13773911" name="name24526a325deeb1b8f" descr="Fig._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8.jpg"/>
                          <pic:cNvPicPr/>
                        </pic:nvPicPr>
                        <pic:blipFill>
                          <a:blip r:embed="rId66466a325deeb1b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4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6.4.4 Démontage de la pompe à huile</w:t>
            </w:r>
          </w:p>
          <w:p/>
          <w:p/>
          <w:p>
            <w:pPr>
              <w:numPr>
                <w:ilvl w:val="0"/>
                <w:numId w:val="2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retirer le groupe pompe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Retirer les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et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62419057" name="name19676a325deebd597" descr="Fig._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9.jpg"/>
                          <pic:cNvPicPr/>
                        </pic:nvPicPr>
                        <pic:blipFill>
                          <a:blip r:embed="rId68156a325deebd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52915900" name="name69936a325deec6a63" descr="Fig._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0.jpg"/>
                          <pic:cNvPicPr/>
                        </pic:nvPicPr>
                        <pic:blipFill>
                          <a:blip r:embed="rId14566a325deec6a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6.4.5 Montage de la pompe à huile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784648" name="name84756a325deec97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46a325deec9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au </w:t>
            </w:r>
            <w:hyperlink r:id="rId19686a325deec9a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avant de procéder au montage.</w:t>
            </w:r>
          </w:p>
          <w:p/>
          <w:p/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toutes les surfaces de contact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 et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exemptes d’impuretés, de rayures et de marques.</w:t>
            </w:r>
          </w:p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Lors du montage, n’utiliser aucun type de joint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et C.</w:t>
            </w:r>
          </w:p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abondamment le logement des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deux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et G.</w:t>
            </w:r>
          </w:p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 2 rotors (dans l’ordre)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et F,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références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indiqué sur la figure (ou consulter le  </w:t>
            </w:r>
            <w:hyperlink r:id="rId44616a325deeca3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2 goupilles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correctement insérées sur le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carter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les goupilles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carter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9676a325deecaa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53093540" name="name64676a325deed11af" descr="Fig._6.41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1_M.jpg"/>
                          <pic:cNvPicPr/>
                        </pic:nvPicPr>
                        <pic:blipFill>
                          <a:blip r:embed="rId72956a325deed11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  <w:r>
              <w:rPr>
                <w:position w:val="-226"/>
              </w:rPr>
              <w:drawing>
                <wp:inline distT="0" distB="0" distL="0" distR="0">
                  <wp:extent cx="2260800" cy="1483200"/>
                  <wp:effectExtent b="0" l="0" r="0" t="0"/>
                  <wp:docPr id="55477731" name="name18956a325deeda46b" descr="Fig._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2.jpg"/>
                          <pic:cNvPicPr/>
                        </pic:nvPicPr>
                        <pic:blipFill>
                          <a:blip r:embed="rId79196a325deeda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6.4.6 Montage du carter de distribution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5162" name="name27136a325deee07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266a325deee07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déflecteur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 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Pour préparer la surface du plan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la nouvelle application du mastic, il doit être nettoyé à l'aide de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puis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Evitez tout contact avec le plan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veillez à ne pas compromettre le nettoyage effectué.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lèvre inférieure du déflecteur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Appliquer un cordon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d'une épaisseur d'environ 1 mm sur les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S'assurer que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(Fig. 6.44)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insérée correctement dans le vilebrequin et qu'elle soit tournée vers le haut.</w:t>
            </w:r>
          </w:p>
          <w:p>
            <w:pPr>
              <w:numPr>
                <w:ilvl w:val="0"/>
                <w:numId w:val="27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deux goupilles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insérées correctement sur le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17600" cy="1476000"/>
                  <wp:effectExtent b="0" l="0" r="0" t="0"/>
                  <wp:docPr id="42137404" name="name14366a325deeeb3e1" descr="Fig._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3.jpg"/>
                          <pic:cNvPicPr/>
                        </pic:nvPicPr>
                        <pic:blipFill>
                          <a:blip r:embed="rId80156a325deeeb3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et 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l'outil </w:t>
            </w:r>
            <w:hyperlink r:id="rId97846a325deeeb8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vilebrequin.</w:t>
            </w:r>
          </w:p>
          <w:p>
            <w:pPr>
              <w:numPr>
                <w:ilvl w:val="0"/>
                <w:numId w:val="27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moteur, en utilisant les goupilles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en insérant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15770261" name="name56216a325def01758" descr="Fig._6.44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4_M.jpg"/>
                          <pic:cNvPicPr/>
                        </pic:nvPicPr>
                        <pic:blipFill>
                          <a:blip r:embed="rId47176a325def01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l'ordre de serrage indiqué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96000" cy="1461600"/>
                  <wp:effectExtent b="0" l="0" r="0" t="0"/>
                  <wp:docPr id="64789089" name="name10376a325def0da05" descr="Fig._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5.jpg"/>
                          <pic:cNvPicPr/>
                        </pic:nvPicPr>
                        <pic:blipFill>
                          <a:blip r:embed="rId83036a325def0da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6.4.7 Montage de la poulievilebrequin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opérations décrites au </w:t>
            </w:r>
            <w:hyperlink r:id="rId92166a325def0de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6.3.2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6.4.8 Montage de la pompe réfrigérant</w:t>
            </w:r>
          </w:p>
          <w:p/>
          <w:p/>
          <w:p>
            <w:pPr>
              <w:numPr>
                <w:ilvl w:val="0"/>
                <w:numId w:val="27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Effectuer les opérations décrites au </w:t>
            </w:r>
            <w:hyperlink r:id="rId75596a325def0e2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6.2.2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Remplacement de la soupape de réglage de la pression de l'huile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Démontage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449666" name="name58096a325def125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706a325def12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  </w:t>
            </w:r>
            <w:hyperlink r:id="rId24326a325def129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3.3.2.</w:t>
              </w:r>
            </w:hyperlink>
          </w:p>
          <w:p/>
          <w:p/>
          <w:p>
            <w:pPr>
              <w:numPr>
                <w:ilvl w:val="0"/>
                <w:numId w:val="27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Retirer du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 ressort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B.ù</w:t>
            </w:r>
          </w:p>
          <w:p>
            <w:pPr>
              <w:numPr>
                <w:ilvl w:val="0"/>
                <w:numId w:val="27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Retirer le piston du clapet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un aimant.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89600" cy="1497600"/>
                  <wp:effectExtent b="0" l="0" r="0" t="0"/>
                  <wp:docPr id="32716411" name="name45966a325def1cb6e" descr="Fig._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6.jpg"/>
                          <pic:cNvPicPr/>
                        </pic:nvPicPr>
                        <pic:blipFill>
                          <a:blip r:embed="rId33566a325def1cb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Montage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462738" name="name24046a325def21d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946a325def21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au </w:t>
            </w:r>
            <w:hyperlink r:id="rId85436a325def220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avant de procéder au montage.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numPr>
                <w:ilvl w:val="0"/>
                <w:numId w:val="2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 plongeur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l'insérer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butée.</w:t>
            </w:r>
          </w:p>
          <w:p>
            <w:pPr>
              <w:numPr>
                <w:ilvl w:val="0"/>
                <w:numId w:val="2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ressort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plongeur.</w:t>
            </w:r>
          </w:p>
          <w:p>
            <w:pPr>
              <w:numPr>
                <w:ilvl w:val="0"/>
                <w:numId w:val="2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82400" cy="1504800"/>
                  <wp:effectExtent b="0" l="0" r="0" t="0"/>
                  <wp:docPr id="97203929" name="name79986a325def2b1ff" descr="Fig._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7.jpg"/>
                          <pic:cNvPicPr/>
                        </pic:nvPicPr>
                        <pic:blipFill>
                          <a:blip r:embed="rId11736a325def2b1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Remplacement du filtre à huile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Démontage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3"/>
              </w:rPr>
              <w:drawing>
                <wp:inline distT="0" distB="0" distL="0" distR="0">
                  <wp:extent cx="432000" cy="367200"/>
                  <wp:effectExtent b="0" l="0" r="0" t="0"/>
                  <wp:docPr id="2397042" name="name73016a325def2b97b" descr="image77766a325def2b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7766a325def2b969"/>
                          <pic:cNvPicPr/>
                        </pic:nvPicPr>
                        <pic:blipFill>
                          <a:blip r:embed="rId54196a325def2b9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Important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Avant de procéder à cette opération, lire le  </w:t>
            </w:r>
            <w:hyperlink r:id="rId37346a325def2ba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3.3.2.</w:t>
              </w:r>
            </w:hyperlink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opérations décrites au </w:t>
            </w:r>
            <w:hyperlink r:id="rId92766a325def2bc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7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la cartouche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14529530" name="name15026a325def372de" descr="Fig._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8.jpg"/>
                          <pic:cNvPicPr/>
                        </pic:nvPicPr>
                        <pic:blipFill>
                          <a:blip r:embed="rId28386a325def372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Montage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3"/>
              </w:rPr>
              <w:drawing>
                <wp:inline distT="0" distB="0" distL="0" distR="0">
                  <wp:extent cx="432000" cy="367200"/>
                  <wp:effectExtent b="0" l="0" r="0" t="0"/>
                  <wp:docPr id="44468125" name="name56336a325def3764c" descr="image98606a325def37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8606a325def37646"/>
                          <pic:cNvPicPr/>
                        </pic:nvPicPr>
                        <pic:blipFill>
                          <a:blip r:embed="rId69736a325def376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Important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• En cas de montage du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27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 pas d'impuretés.</w:t>
            </w:r>
          </w:p>
          <w:p>
            <w:pPr>
              <w:numPr>
                <w:ilvl w:val="0"/>
                <w:numId w:val="27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cartouche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580166" name="name91766a325def42610" descr="Fig._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49.jpg"/>
                          <pic:cNvPicPr/>
                        </pic:nvPicPr>
                        <pic:blipFill>
                          <a:blip r:embed="rId55546a325def426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Remplacement du filtre carburant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610069" name="name11226a325def47a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476a325def47a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à cette opération, lire le </w:t>
            </w:r>
            <w:hyperlink r:id="rId31456a325def47e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867184" name="name95086a325def4b63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0906a325def4b6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Avertissement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cas d’utilisation insuffisante, remplacer tous les 12 mois.</w:t>
            </w:r>
          </w:p>
          <w:p/>
          <w:p/>
          <w:p>
            <w:pPr>
              <w:numPr>
                <w:ilvl w:val="0"/>
                <w:numId w:val="27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procurer un récipient adapté pour récupérer le carburant.</w:t>
            </w:r>
          </w:p>
          <w:p>
            <w:pPr>
              <w:numPr>
                <w:ilvl w:val="0"/>
                <w:numId w:val="27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Tourner le filtre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mettre dans la position de déblocage et l'enlever.</w:t>
            </w:r>
          </w:p>
          <w:p>
            <w:pPr>
              <w:numPr>
                <w:ilvl w:val="0"/>
                <w:numId w:val="27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Graisser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la nouvelle cartouche.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Monter le nuveau filtre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tourner jusqu'à la position de blocage.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24645" name="name39776a325def4ed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026a325def4ed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pas remplir la cartouche neuve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carburant.</w:t>
            </w:r>
          </w:p>
          <w:p/>
          <w:p/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Tourner la clé sur le tableau de commandes sur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La pompe électrique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envoie le carburant vers le filtre puis vers la pompe d'injection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Desserrer la vis de désaération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située sur le support du filtre du carburant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L'air, à l'intérieur du circuit et du filtre, commencera à sortir du logement de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de désaération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dès que le carburant commence à sortir.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546095" name="name88276a325def554fa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41766a325def554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  <w:bookmarkStart w:id="96205498" w:name="__mcenew"/>
            <w:bookmarkEnd w:id="96205498"/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288416" name="name83946a325def5e433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99206a325def5e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352515" name="name41906a325def6283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2296a325def628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Avertissement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la présence du filtre de la pompe d'alimentation de carburant et effectuer le remplacement si nécessaire.</w:t>
            </w:r>
          </w:p>
          <w:p>
            <w:pPr>
              <w:numPr>
                <w:ilvl w:val="0"/>
                <w:numId w:val="27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Décrocher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Débrancher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 filtre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la pompe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61237689" name="name17106a325def696d5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54256a325def696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7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le nouveau filtre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pompe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filtre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fixer avec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62190931" name="name24356a325def6fe6e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66656a325def6fe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Cliquer a droit pour reproduire la procédure.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3556a325def7011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https://www.youtube.com/embed/meko2s8_-U0?rel=0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924">
    <w:multiLevelType w:val="hybridMultilevel"/>
    <w:lvl w:ilvl="0" w:tplc="88945084">
      <w:start w:val="1"/>
      <w:numFmt w:val="decimal"/>
      <w:lvlText w:val="%1."/>
      <w:lvlJc w:val="left"/>
      <w:pPr>
        <w:ind w:left="720" w:hanging="360"/>
      </w:pPr>
    </w:lvl>
    <w:lvl w:ilvl="1" w:tplc="88945084" w:tentative="1">
      <w:start w:val="1"/>
      <w:numFmt w:val="lowerLetter"/>
      <w:lvlText w:val="%2."/>
      <w:lvlJc w:val="left"/>
      <w:pPr>
        <w:ind w:left="1440" w:hanging="360"/>
      </w:pPr>
    </w:lvl>
    <w:lvl w:ilvl="2" w:tplc="88945084" w:tentative="1">
      <w:start w:val="1"/>
      <w:numFmt w:val="lowerRoman"/>
      <w:lvlText w:val="%3."/>
      <w:lvlJc w:val="right"/>
      <w:pPr>
        <w:ind w:left="2160" w:hanging="180"/>
      </w:pPr>
    </w:lvl>
    <w:lvl w:ilvl="3" w:tplc="88945084" w:tentative="1">
      <w:start w:val="1"/>
      <w:numFmt w:val="decimal"/>
      <w:lvlText w:val="%4."/>
      <w:lvlJc w:val="left"/>
      <w:pPr>
        <w:ind w:left="2880" w:hanging="360"/>
      </w:pPr>
    </w:lvl>
    <w:lvl w:ilvl="4" w:tplc="88945084" w:tentative="1">
      <w:start w:val="1"/>
      <w:numFmt w:val="lowerLetter"/>
      <w:lvlText w:val="%5."/>
      <w:lvlJc w:val="left"/>
      <w:pPr>
        <w:ind w:left="3600" w:hanging="360"/>
      </w:pPr>
    </w:lvl>
    <w:lvl w:ilvl="5" w:tplc="88945084" w:tentative="1">
      <w:start w:val="1"/>
      <w:numFmt w:val="lowerRoman"/>
      <w:lvlText w:val="%6."/>
      <w:lvlJc w:val="right"/>
      <w:pPr>
        <w:ind w:left="4320" w:hanging="180"/>
      </w:pPr>
    </w:lvl>
    <w:lvl w:ilvl="6" w:tplc="88945084" w:tentative="1">
      <w:start w:val="1"/>
      <w:numFmt w:val="decimal"/>
      <w:lvlText w:val="%7."/>
      <w:lvlJc w:val="left"/>
      <w:pPr>
        <w:ind w:left="5040" w:hanging="360"/>
      </w:pPr>
    </w:lvl>
    <w:lvl w:ilvl="7" w:tplc="88945084" w:tentative="1">
      <w:start w:val="1"/>
      <w:numFmt w:val="lowerLetter"/>
      <w:lvlText w:val="%8."/>
      <w:lvlJc w:val="left"/>
      <w:pPr>
        <w:ind w:left="5760" w:hanging="360"/>
      </w:pPr>
    </w:lvl>
    <w:lvl w:ilvl="8" w:tplc="88945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3">
    <w:multiLevelType w:val="hybridMultilevel"/>
    <w:lvl w:ilvl="0" w:tplc="36043793">
      <w:start w:val="1"/>
      <w:numFmt w:val="decimal"/>
      <w:lvlText w:val="%1."/>
      <w:lvlJc w:val="left"/>
      <w:pPr>
        <w:ind w:left="720" w:hanging="360"/>
      </w:pPr>
    </w:lvl>
    <w:lvl w:ilvl="1" w:tplc="36043793" w:tentative="1">
      <w:start w:val="1"/>
      <w:numFmt w:val="lowerLetter"/>
      <w:lvlText w:val="%2."/>
      <w:lvlJc w:val="left"/>
      <w:pPr>
        <w:ind w:left="1440" w:hanging="360"/>
      </w:pPr>
    </w:lvl>
    <w:lvl w:ilvl="2" w:tplc="36043793" w:tentative="1">
      <w:start w:val="1"/>
      <w:numFmt w:val="lowerRoman"/>
      <w:lvlText w:val="%3."/>
      <w:lvlJc w:val="right"/>
      <w:pPr>
        <w:ind w:left="2160" w:hanging="180"/>
      </w:pPr>
    </w:lvl>
    <w:lvl w:ilvl="3" w:tplc="36043793" w:tentative="1">
      <w:start w:val="1"/>
      <w:numFmt w:val="decimal"/>
      <w:lvlText w:val="%4."/>
      <w:lvlJc w:val="left"/>
      <w:pPr>
        <w:ind w:left="2880" w:hanging="360"/>
      </w:pPr>
    </w:lvl>
    <w:lvl w:ilvl="4" w:tplc="36043793" w:tentative="1">
      <w:start w:val="1"/>
      <w:numFmt w:val="lowerLetter"/>
      <w:lvlText w:val="%5."/>
      <w:lvlJc w:val="left"/>
      <w:pPr>
        <w:ind w:left="3600" w:hanging="360"/>
      </w:pPr>
    </w:lvl>
    <w:lvl w:ilvl="5" w:tplc="36043793" w:tentative="1">
      <w:start w:val="1"/>
      <w:numFmt w:val="lowerRoman"/>
      <w:lvlText w:val="%6."/>
      <w:lvlJc w:val="right"/>
      <w:pPr>
        <w:ind w:left="4320" w:hanging="180"/>
      </w:pPr>
    </w:lvl>
    <w:lvl w:ilvl="6" w:tplc="36043793" w:tentative="1">
      <w:start w:val="1"/>
      <w:numFmt w:val="decimal"/>
      <w:lvlText w:val="%7."/>
      <w:lvlJc w:val="left"/>
      <w:pPr>
        <w:ind w:left="5040" w:hanging="360"/>
      </w:pPr>
    </w:lvl>
    <w:lvl w:ilvl="7" w:tplc="36043793" w:tentative="1">
      <w:start w:val="1"/>
      <w:numFmt w:val="lowerLetter"/>
      <w:lvlText w:val="%8."/>
      <w:lvlJc w:val="left"/>
      <w:pPr>
        <w:ind w:left="5760" w:hanging="360"/>
      </w:pPr>
    </w:lvl>
    <w:lvl w:ilvl="8" w:tplc="36043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2">
    <w:multiLevelType w:val="hybridMultilevel"/>
    <w:lvl w:ilvl="0" w:tplc="74451947">
      <w:start w:val="1"/>
      <w:numFmt w:val="decimal"/>
      <w:lvlText w:val="%1."/>
      <w:lvlJc w:val="left"/>
      <w:pPr>
        <w:ind w:left="720" w:hanging="360"/>
      </w:pPr>
    </w:lvl>
    <w:lvl w:ilvl="1" w:tplc="74451947" w:tentative="1">
      <w:start w:val="1"/>
      <w:numFmt w:val="lowerLetter"/>
      <w:lvlText w:val="%2."/>
      <w:lvlJc w:val="left"/>
      <w:pPr>
        <w:ind w:left="1440" w:hanging="360"/>
      </w:pPr>
    </w:lvl>
    <w:lvl w:ilvl="2" w:tplc="74451947" w:tentative="1">
      <w:start w:val="1"/>
      <w:numFmt w:val="lowerRoman"/>
      <w:lvlText w:val="%3."/>
      <w:lvlJc w:val="right"/>
      <w:pPr>
        <w:ind w:left="2160" w:hanging="180"/>
      </w:pPr>
    </w:lvl>
    <w:lvl w:ilvl="3" w:tplc="74451947" w:tentative="1">
      <w:start w:val="1"/>
      <w:numFmt w:val="decimal"/>
      <w:lvlText w:val="%4."/>
      <w:lvlJc w:val="left"/>
      <w:pPr>
        <w:ind w:left="2880" w:hanging="360"/>
      </w:pPr>
    </w:lvl>
    <w:lvl w:ilvl="4" w:tplc="74451947" w:tentative="1">
      <w:start w:val="1"/>
      <w:numFmt w:val="lowerLetter"/>
      <w:lvlText w:val="%5."/>
      <w:lvlJc w:val="left"/>
      <w:pPr>
        <w:ind w:left="3600" w:hanging="360"/>
      </w:pPr>
    </w:lvl>
    <w:lvl w:ilvl="5" w:tplc="74451947" w:tentative="1">
      <w:start w:val="1"/>
      <w:numFmt w:val="lowerRoman"/>
      <w:lvlText w:val="%6."/>
      <w:lvlJc w:val="right"/>
      <w:pPr>
        <w:ind w:left="4320" w:hanging="180"/>
      </w:pPr>
    </w:lvl>
    <w:lvl w:ilvl="6" w:tplc="74451947" w:tentative="1">
      <w:start w:val="1"/>
      <w:numFmt w:val="decimal"/>
      <w:lvlText w:val="%7."/>
      <w:lvlJc w:val="left"/>
      <w:pPr>
        <w:ind w:left="5040" w:hanging="360"/>
      </w:pPr>
    </w:lvl>
    <w:lvl w:ilvl="7" w:tplc="74451947" w:tentative="1">
      <w:start w:val="1"/>
      <w:numFmt w:val="lowerLetter"/>
      <w:lvlText w:val="%8."/>
      <w:lvlJc w:val="left"/>
      <w:pPr>
        <w:ind w:left="5760" w:hanging="360"/>
      </w:pPr>
    </w:lvl>
    <w:lvl w:ilvl="8" w:tplc="74451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1">
    <w:multiLevelType w:val="hybridMultilevel"/>
    <w:lvl w:ilvl="0" w:tplc="81903323">
      <w:start w:val="1"/>
      <w:numFmt w:val="decimal"/>
      <w:lvlText w:val="%1."/>
      <w:lvlJc w:val="left"/>
      <w:pPr>
        <w:ind w:left="720" w:hanging="360"/>
      </w:pPr>
    </w:lvl>
    <w:lvl w:ilvl="1" w:tplc="81903323" w:tentative="1">
      <w:start w:val="1"/>
      <w:numFmt w:val="lowerLetter"/>
      <w:lvlText w:val="%2."/>
      <w:lvlJc w:val="left"/>
      <w:pPr>
        <w:ind w:left="1440" w:hanging="360"/>
      </w:pPr>
    </w:lvl>
    <w:lvl w:ilvl="2" w:tplc="81903323" w:tentative="1">
      <w:start w:val="1"/>
      <w:numFmt w:val="lowerRoman"/>
      <w:lvlText w:val="%3."/>
      <w:lvlJc w:val="right"/>
      <w:pPr>
        <w:ind w:left="2160" w:hanging="180"/>
      </w:pPr>
    </w:lvl>
    <w:lvl w:ilvl="3" w:tplc="81903323" w:tentative="1">
      <w:start w:val="1"/>
      <w:numFmt w:val="decimal"/>
      <w:lvlText w:val="%4."/>
      <w:lvlJc w:val="left"/>
      <w:pPr>
        <w:ind w:left="2880" w:hanging="360"/>
      </w:pPr>
    </w:lvl>
    <w:lvl w:ilvl="4" w:tplc="81903323" w:tentative="1">
      <w:start w:val="1"/>
      <w:numFmt w:val="lowerLetter"/>
      <w:lvlText w:val="%5."/>
      <w:lvlJc w:val="left"/>
      <w:pPr>
        <w:ind w:left="3600" w:hanging="360"/>
      </w:pPr>
    </w:lvl>
    <w:lvl w:ilvl="5" w:tplc="81903323" w:tentative="1">
      <w:start w:val="1"/>
      <w:numFmt w:val="lowerRoman"/>
      <w:lvlText w:val="%6."/>
      <w:lvlJc w:val="right"/>
      <w:pPr>
        <w:ind w:left="4320" w:hanging="180"/>
      </w:pPr>
    </w:lvl>
    <w:lvl w:ilvl="6" w:tplc="81903323" w:tentative="1">
      <w:start w:val="1"/>
      <w:numFmt w:val="decimal"/>
      <w:lvlText w:val="%7."/>
      <w:lvlJc w:val="left"/>
      <w:pPr>
        <w:ind w:left="5040" w:hanging="360"/>
      </w:pPr>
    </w:lvl>
    <w:lvl w:ilvl="7" w:tplc="81903323" w:tentative="1">
      <w:start w:val="1"/>
      <w:numFmt w:val="lowerLetter"/>
      <w:lvlText w:val="%8."/>
      <w:lvlJc w:val="left"/>
      <w:pPr>
        <w:ind w:left="5760" w:hanging="360"/>
      </w:pPr>
    </w:lvl>
    <w:lvl w:ilvl="8" w:tplc="81903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0">
    <w:multiLevelType w:val="hybridMultilevel"/>
    <w:lvl w:ilvl="0" w:tplc="79498126">
      <w:start w:val="1"/>
      <w:numFmt w:val="decimal"/>
      <w:lvlText w:val="%1."/>
      <w:lvlJc w:val="left"/>
      <w:pPr>
        <w:ind w:left="720" w:hanging="360"/>
      </w:pPr>
    </w:lvl>
    <w:lvl w:ilvl="1" w:tplc="79498126" w:tentative="1">
      <w:start w:val="1"/>
      <w:numFmt w:val="lowerLetter"/>
      <w:lvlText w:val="%2."/>
      <w:lvlJc w:val="left"/>
      <w:pPr>
        <w:ind w:left="1440" w:hanging="360"/>
      </w:pPr>
    </w:lvl>
    <w:lvl w:ilvl="2" w:tplc="79498126" w:tentative="1">
      <w:start w:val="1"/>
      <w:numFmt w:val="lowerRoman"/>
      <w:lvlText w:val="%3."/>
      <w:lvlJc w:val="right"/>
      <w:pPr>
        <w:ind w:left="2160" w:hanging="180"/>
      </w:pPr>
    </w:lvl>
    <w:lvl w:ilvl="3" w:tplc="79498126" w:tentative="1">
      <w:start w:val="1"/>
      <w:numFmt w:val="decimal"/>
      <w:lvlText w:val="%4."/>
      <w:lvlJc w:val="left"/>
      <w:pPr>
        <w:ind w:left="2880" w:hanging="360"/>
      </w:pPr>
    </w:lvl>
    <w:lvl w:ilvl="4" w:tplc="79498126" w:tentative="1">
      <w:start w:val="1"/>
      <w:numFmt w:val="lowerLetter"/>
      <w:lvlText w:val="%5."/>
      <w:lvlJc w:val="left"/>
      <w:pPr>
        <w:ind w:left="3600" w:hanging="360"/>
      </w:pPr>
    </w:lvl>
    <w:lvl w:ilvl="5" w:tplc="79498126" w:tentative="1">
      <w:start w:val="1"/>
      <w:numFmt w:val="lowerRoman"/>
      <w:lvlText w:val="%6."/>
      <w:lvlJc w:val="right"/>
      <w:pPr>
        <w:ind w:left="4320" w:hanging="180"/>
      </w:pPr>
    </w:lvl>
    <w:lvl w:ilvl="6" w:tplc="79498126" w:tentative="1">
      <w:start w:val="1"/>
      <w:numFmt w:val="decimal"/>
      <w:lvlText w:val="%7."/>
      <w:lvlJc w:val="left"/>
      <w:pPr>
        <w:ind w:left="5040" w:hanging="360"/>
      </w:pPr>
    </w:lvl>
    <w:lvl w:ilvl="7" w:tplc="79498126" w:tentative="1">
      <w:start w:val="1"/>
      <w:numFmt w:val="lowerLetter"/>
      <w:lvlText w:val="%8."/>
      <w:lvlJc w:val="left"/>
      <w:pPr>
        <w:ind w:left="5760" w:hanging="360"/>
      </w:pPr>
    </w:lvl>
    <w:lvl w:ilvl="8" w:tplc="79498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9">
    <w:multiLevelType w:val="hybridMultilevel"/>
    <w:lvl w:ilvl="0" w:tplc="25930535">
      <w:start w:val="1"/>
      <w:numFmt w:val="decimal"/>
      <w:lvlText w:val="%1."/>
      <w:lvlJc w:val="left"/>
      <w:pPr>
        <w:ind w:left="720" w:hanging="360"/>
      </w:pPr>
    </w:lvl>
    <w:lvl w:ilvl="1" w:tplc="25930535" w:tentative="1">
      <w:start w:val="1"/>
      <w:numFmt w:val="lowerLetter"/>
      <w:lvlText w:val="%2."/>
      <w:lvlJc w:val="left"/>
      <w:pPr>
        <w:ind w:left="1440" w:hanging="360"/>
      </w:pPr>
    </w:lvl>
    <w:lvl w:ilvl="2" w:tplc="25930535" w:tentative="1">
      <w:start w:val="1"/>
      <w:numFmt w:val="lowerRoman"/>
      <w:lvlText w:val="%3."/>
      <w:lvlJc w:val="right"/>
      <w:pPr>
        <w:ind w:left="2160" w:hanging="180"/>
      </w:pPr>
    </w:lvl>
    <w:lvl w:ilvl="3" w:tplc="25930535" w:tentative="1">
      <w:start w:val="1"/>
      <w:numFmt w:val="decimal"/>
      <w:lvlText w:val="%4."/>
      <w:lvlJc w:val="left"/>
      <w:pPr>
        <w:ind w:left="2880" w:hanging="360"/>
      </w:pPr>
    </w:lvl>
    <w:lvl w:ilvl="4" w:tplc="25930535" w:tentative="1">
      <w:start w:val="1"/>
      <w:numFmt w:val="lowerLetter"/>
      <w:lvlText w:val="%5."/>
      <w:lvlJc w:val="left"/>
      <w:pPr>
        <w:ind w:left="3600" w:hanging="360"/>
      </w:pPr>
    </w:lvl>
    <w:lvl w:ilvl="5" w:tplc="25930535" w:tentative="1">
      <w:start w:val="1"/>
      <w:numFmt w:val="lowerRoman"/>
      <w:lvlText w:val="%6."/>
      <w:lvlJc w:val="right"/>
      <w:pPr>
        <w:ind w:left="4320" w:hanging="180"/>
      </w:pPr>
    </w:lvl>
    <w:lvl w:ilvl="6" w:tplc="25930535" w:tentative="1">
      <w:start w:val="1"/>
      <w:numFmt w:val="decimal"/>
      <w:lvlText w:val="%7."/>
      <w:lvlJc w:val="left"/>
      <w:pPr>
        <w:ind w:left="5040" w:hanging="360"/>
      </w:pPr>
    </w:lvl>
    <w:lvl w:ilvl="7" w:tplc="25930535" w:tentative="1">
      <w:start w:val="1"/>
      <w:numFmt w:val="lowerLetter"/>
      <w:lvlText w:val="%8."/>
      <w:lvlJc w:val="left"/>
      <w:pPr>
        <w:ind w:left="5760" w:hanging="360"/>
      </w:pPr>
    </w:lvl>
    <w:lvl w:ilvl="8" w:tplc="25930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8">
    <w:multiLevelType w:val="hybridMultilevel"/>
    <w:lvl w:ilvl="0" w:tplc="78093337">
      <w:start w:val="1"/>
      <w:numFmt w:val="decimal"/>
      <w:lvlText w:val="%1."/>
      <w:lvlJc w:val="left"/>
      <w:pPr>
        <w:ind w:left="720" w:hanging="360"/>
      </w:pPr>
    </w:lvl>
    <w:lvl w:ilvl="1" w:tplc="78093337" w:tentative="1">
      <w:start w:val="1"/>
      <w:numFmt w:val="lowerLetter"/>
      <w:lvlText w:val="%2."/>
      <w:lvlJc w:val="left"/>
      <w:pPr>
        <w:ind w:left="1440" w:hanging="360"/>
      </w:pPr>
    </w:lvl>
    <w:lvl w:ilvl="2" w:tplc="78093337" w:tentative="1">
      <w:start w:val="1"/>
      <w:numFmt w:val="lowerRoman"/>
      <w:lvlText w:val="%3."/>
      <w:lvlJc w:val="right"/>
      <w:pPr>
        <w:ind w:left="2160" w:hanging="180"/>
      </w:pPr>
    </w:lvl>
    <w:lvl w:ilvl="3" w:tplc="78093337" w:tentative="1">
      <w:start w:val="1"/>
      <w:numFmt w:val="decimal"/>
      <w:lvlText w:val="%4."/>
      <w:lvlJc w:val="left"/>
      <w:pPr>
        <w:ind w:left="2880" w:hanging="360"/>
      </w:pPr>
    </w:lvl>
    <w:lvl w:ilvl="4" w:tplc="78093337" w:tentative="1">
      <w:start w:val="1"/>
      <w:numFmt w:val="lowerLetter"/>
      <w:lvlText w:val="%5."/>
      <w:lvlJc w:val="left"/>
      <w:pPr>
        <w:ind w:left="3600" w:hanging="360"/>
      </w:pPr>
    </w:lvl>
    <w:lvl w:ilvl="5" w:tplc="78093337" w:tentative="1">
      <w:start w:val="1"/>
      <w:numFmt w:val="lowerRoman"/>
      <w:lvlText w:val="%6."/>
      <w:lvlJc w:val="right"/>
      <w:pPr>
        <w:ind w:left="4320" w:hanging="180"/>
      </w:pPr>
    </w:lvl>
    <w:lvl w:ilvl="6" w:tplc="78093337" w:tentative="1">
      <w:start w:val="1"/>
      <w:numFmt w:val="decimal"/>
      <w:lvlText w:val="%7."/>
      <w:lvlJc w:val="left"/>
      <w:pPr>
        <w:ind w:left="5040" w:hanging="360"/>
      </w:pPr>
    </w:lvl>
    <w:lvl w:ilvl="7" w:tplc="78093337" w:tentative="1">
      <w:start w:val="1"/>
      <w:numFmt w:val="lowerLetter"/>
      <w:lvlText w:val="%8."/>
      <w:lvlJc w:val="left"/>
      <w:pPr>
        <w:ind w:left="5760" w:hanging="360"/>
      </w:pPr>
    </w:lvl>
    <w:lvl w:ilvl="8" w:tplc="78093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7">
    <w:multiLevelType w:val="hybridMultilevel"/>
    <w:lvl w:ilvl="0" w:tplc="71959118">
      <w:start w:val="1"/>
      <w:numFmt w:val="decimal"/>
      <w:lvlText w:val="%1."/>
      <w:lvlJc w:val="left"/>
      <w:pPr>
        <w:ind w:left="720" w:hanging="360"/>
      </w:pPr>
    </w:lvl>
    <w:lvl w:ilvl="1" w:tplc="71959118" w:tentative="1">
      <w:start w:val="1"/>
      <w:numFmt w:val="lowerLetter"/>
      <w:lvlText w:val="%2."/>
      <w:lvlJc w:val="left"/>
      <w:pPr>
        <w:ind w:left="1440" w:hanging="360"/>
      </w:pPr>
    </w:lvl>
    <w:lvl w:ilvl="2" w:tplc="71959118" w:tentative="1">
      <w:start w:val="1"/>
      <w:numFmt w:val="lowerRoman"/>
      <w:lvlText w:val="%3."/>
      <w:lvlJc w:val="right"/>
      <w:pPr>
        <w:ind w:left="2160" w:hanging="180"/>
      </w:pPr>
    </w:lvl>
    <w:lvl w:ilvl="3" w:tplc="71959118" w:tentative="1">
      <w:start w:val="1"/>
      <w:numFmt w:val="decimal"/>
      <w:lvlText w:val="%4."/>
      <w:lvlJc w:val="left"/>
      <w:pPr>
        <w:ind w:left="2880" w:hanging="360"/>
      </w:pPr>
    </w:lvl>
    <w:lvl w:ilvl="4" w:tplc="71959118" w:tentative="1">
      <w:start w:val="1"/>
      <w:numFmt w:val="lowerLetter"/>
      <w:lvlText w:val="%5."/>
      <w:lvlJc w:val="left"/>
      <w:pPr>
        <w:ind w:left="3600" w:hanging="360"/>
      </w:pPr>
    </w:lvl>
    <w:lvl w:ilvl="5" w:tplc="71959118" w:tentative="1">
      <w:start w:val="1"/>
      <w:numFmt w:val="lowerRoman"/>
      <w:lvlText w:val="%6."/>
      <w:lvlJc w:val="right"/>
      <w:pPr>
        <w:ind w:left="4320" w:hanging="180"/>
      </w:pPr>
    </w:lvl>
    <w:lvl w:ilvl="6" w:tplc="71959118" w:tentative="1">
      <w:start w:val="1"/>
      <w:numFmt w:val="decimal"/>
      <w:lvlText w:val="%7."/>
      <w:lvlJc w:val="left"/>
      <w:pPr>
        <w:ind w:left="5040" w:hanging="360"/>
      </w:pPr>
    </w:lvl>
    <w:lvl w:ilvl="7" w:tplc="71959118" w:tentative="1">
      <w:start w:val="1"/>
      <w:numFmt w:val="lowerLetter"/>
      <w:lvlText w:val="%8."/>
      <w:lvlJc w:val="left"/>
      <w:pPr>
        <w:ind w:left="5760" w:hanging="360"/>
      </w:pPr>
    </w:lvl>
    <w:lvl w:ilvl="8" w:tplc="71959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6">
    <w:multiLevelType w:val="hybridMultilevel"/>
    <w:lvl w:ilvl="0" w:tplc="11113820">
      <w:start w:val="1"/>
      <w:numFmt w:val="decimal"/>
      <w:lvlText w:val="%1."/>
      <w:lvlJc w:val="left"/>
      <w:pPr>
        <w:ind w:left="720" w:hanging="360"/>
      </w:pPr>
    </w:lvl>
    <w:lvl w:ilvl="1" w:tplc="11113820" w:tentative="1">
      <w:start w:val="1"/>
      <w:numFmt w:val="lowerLetter"/>
      <w:lvlText w:val="%2."/>
      <w:lvlJc w:val="left"/>
      <w:pPr>
        <w:ind w:left="1440" w:hanging="360"/>
      </w:pPr>
    </w:lvl>
    <w:lvl w:ilvl="2" w:tplc="11113820" w:tentative="1">
      <w:start w:val="1"/>
      <w:numFmt w:val="lowerRoman"/>
      <w:lvlText w:val="%3."/>
      <w:lvlJc w:val="right"/>
      <w:pPr>
        <w:ind w:left="2160" w:hanging="180"/>
      </w:pPr>
    </w:lvl>
    <w:lvl w:ilvl="3" w:tplc="11113820" w:tentative="1">
      <w:start w:val="1"/>
      <w:numFmt w:val="decimal"/>
      <w:lvlText w:val="%4."/>
      <w:lvlJc w:val="left"/>
      <w:pPr>
        <w:ind w:left="2880" w:hanging="360"/>
      </w:pPr>
    </w:lvl>
    <w:lvl w:ilvl="4" w:tplc="11113820" w:tentative="1">
      <w:start w:val="1"/>
      <w:numFmt w:val="lowerLetter"/>
      <w:lvlText w:val="%5."/>
      <w:lvlJc w:val="left"/>
      <w:pPr>
        <w:ind w:left="3600" w:hanging="360"/>
      </w:pPr>
    </w:lvl>
    <w:lvl w:ilvl="5" w:tplc="11113820" w:tentative="1">
      <w:start w:val="1"/>
      <w:numFmt w:val="lowerRoman"/>
      <w:lvlText w:val="%6."/>
      <w:lvlJc w:val="right"/>
      <w:pPr>
        <w:ind w:left="4320" w:hanging="180"/>
      </w:pPr>
    </w:lvl>
    <w:lvl w:ilvl="6" w:tplc="11113820" w:tentative="1">
      <w:start w:val="1"/>
      <w:numFmt w:val="decimal"/>
      <w:lvlText w:val="%7."/>
      <w:lvlJc w:val="left"/>
      <w:pPr>
        <w:ind w:left="5040" w:hanging="360"/>
      </w:pPr>
    </w:lvl>
    <w:lvl w:ilvl="7" w:tplc="11113820" w:tentative="1">
      <w:start w:val="1"/>
      <w:numFmt w:val="lowerLetter"/>
      <w:lvlText w:val="%8."/>
      <w:lvlJc w:val="left"/>
      <w:pPr>
        <w:ind w:left="5760" w:hanging="360"/>
      </w:pPr>
    </w:lvl>
    <w:lvl w:ilvl="8" w:tplc="11113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5">
    <w:multiLevelType w:val="hybridMultilevel"/>
    <w:lvl w:ilvl="0" w:tplc="92060162">
      <w:start w:val="1"/>
      <w:numFmt w:val="decimal"/>
      <w:lvlText w:val="%1."/>
      <w:lvlJc w:val="left"/>
      <w:pPr>
        <w:ind w:left="720" w:hanging="360"/>
      </w:pPr>
    </w:lvl>
    <w:lvl w:ilvl="1" w:tplc="92060162" w:tentative="1">
      <w:start w:val="1"/>
      <w:numFmt w:val="lowerLetter"/>
      <w:lvlText w:val="%2."/>
      <w:lvlJc w:val="left"/>
      <w:pPr>
        <w:ind w:left="1440" w:hanging="360"/>
      </w:pPr>
    </w:lvl>
    <w:lvl w:ilvl="2" w:tplc="92060162" w:tentative="1">
      <w:start w:val="1"/>
      <w:numFmt w:val="lowerRoman"/>
      <w:lvlText w:val="%3."/>
      <w:lvlJc w:val="right"/>
      <w:pPr>
        <w:ind w:left="2160" w:hanging="180"/>
      </w:pPr>
    </w:lvl>
    <w:lvl w:ilvl="3" w:tplc="92060162" w:tentative="1">
      <w:start w:val="1"/>
      <w:numFmt w:val="decimal"/>
      <w:lvlText w:val="%4."/>
      <w:lvlJc w:val="left"/>
      <w:pPr>
        <w:ind w:left="2880" w:hanging="360"/>
      </w:pPr>
    </w:lvl>
    <w:lvl w:ilvl="4" w:tplc="92060162" w:tentative="1">
      <w:start w:val="1"/>
      <w:numFmt w:val="lowerLetter"/>
      <w:lvlText w:val="%5."/>
      <w:lvlJc w:val="left"/>
      <w:pPr>
        <w:ind w:left="3600" w:hanging="360"/>
      </w:pPr>
    </w:lvl>
    <w:lvl w:ilvl="5" w:tplc="92060162" w:tentative="1">
      <w:start w:val="1"/>
      <w:numFmt w:val="lowerRoman"/>
      <w:lvlText w:val="%6."/>
      <w:lvlJc w:val="right"/>
      <w:pPr>
        <w:ind w:left="4320" w:hanging="180"/>
      </w:pPr>
    </w:lvl>
    <w:lvl w:ilvl="6" w:tplc="92060162" w:tentative="1">
      <w:start w:val="1"/>
      <w:numFmt w:val="decimal"/>
      <w:lvlText w:val="%7."/>
      <w:lvlJc w:val="left"/>
      <w:pPr>
        <w:ind w:left="5040" w:hanging="360"/>
      </w:pPr>
    </w:lvl>
    <w:lvl w:ilvl="7" w:tplc="92060162" w:tentative="1">
      <w:start w:val="1"/>
      <w:numFmt w:val="lowerLetter"/>
      <w:lvlText w:val="%8."/>
      <w:lvlJc w:val="left"/>
      <w:pPr>
        <w:ind w:left="5760" w:hanging="360"/>
      </w:pPr>
    </w:lvl>
    <w:lvl w:ilvl="8" w:tplc="92060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4">
    <w:multiLevelType w:val="hybridMultilevel"/>
    <w:lvl w:ilvl="0" w:tplc="58131753">
      <w:start w:val="1"/>
      <w:numFmt w:val="decimal"/>
      <w:lvlText w:val="%1."/>
      <w:lvlJc w:val="left"/>
      <w:pPr>
        <w:ind w:left="720" w:hanging="360"/>
      </w:pPr>
    </w:lvl>
    <w:lvl w:ilvl="1" w:tplc="58131753" w:tentative="1">
      <w:start w:val="1"/>
      <w:numFmt w:val="lowerLetter"/>
      <w:lvlText w:val="%2."/>
      <w:lvlJc w:val="left"/>
      <w:pPr>
        <w:ind w:left="1440" w:hanging="360"/>
      </w:pPr>
    </w:lvl>
    <w:lvl w:ilvl="2" w:tplc="58131753" w:tentative="1">
      <w:start w:val="1"/>
      <w:numFmt w:val="lowerRoman"/>
      <w:lvlText w:val="%3."/>
      <w:lvlJc w:val="right"/>
      <w:pPr>
        <w:ind w:left="2160" w:hanging="180"/>
      </w:pPr>
    </w:lvl>
    <w:lvl w:ilvl="3" w:tplc="58131753" w:tentative="1">
      <w:start w:val="1"/>
      <w:numFmt w:val="decimal"/>
      <w:lvlText w:val="%4."/>
      <w:lvlJc w:val="left"/>
      <w:pPr>
        <w:ind w:left="2880" w:hanging="360"/>
      </w:pPr>
    </w:lvl>
    <w:lvl w:ilvl="4" w:tplc="58131753" w:tentative="1">
      <w:start w:val="1"/>
      <w:numFmt w:val="lowerLetter"/>
      <w:lvlText w:val="%5."/>
      <w:lvlJc w:val="left"/>
      <w:pPr>
        <w:ind w:left="3600" w:hanging="360"/>
      </w:pPr>
    </w:lvl>
    <w:lvl w:ilvl="5" w:tplc="58131753" w:tentative="1">
      <w:start w:val="1"/>
      <w:numFmt w:val="lowerRoman"/>
      <w:lvlText w:val="%6."/>
      <w:lvlJc w:val="right"/>
      <w:pPr>
        <w:ind w:left="4320" w:hanging="180"/>
      </w:pPr>
    </w:lvl>
    <w:lvl w:ilvl="6" w:tplc="58131753" w:tentative="1">
      <w:start w:val="1"/>
      <w:numFmt w:val="decimal"/>
      <w:lvlText w:val="%7."/>
      <w:lvlJc w:val="left"/>
      <w:pPr>
        <w:ind w:left="5040" w:hanging="360"/>
      </w:pPr>
    </w:lvl>
    <w:lvl w:ilvl="7" w:tplc="58131753" w:tentative="1">
      <w:start w:val="1"/>
      <w:numFmt w:val="lowerLetter"/>
      <w:lvlText w:val="%8."/>
      <w:lvlJc w:val="left"/>
      <w:pPr>
        <w:ind w:left="5760" w:hanging="360"/>
      </w:pPr>
    </w:lvl>
    <w:lvl w:ilvl="8" w:tplc="58131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3">
    <w:multiLevelType w:val="hybridMultilevel"/>
    <w:lvl w:ilvl="0" w:tplc="44351944">
      <w:start w:val="1"/>
      <w:numFmt w:val="decimal"/>
      <w:lvlText w:val="%1."/>
      <w:lvlJc w:val="left"/>
      <w:pPr>
        <w:ind w:left="720" w:hanging="360"/>
      </w:pPr>
    </w:lvl>
    <w:lvl w:ilvl="1" w:tplc="44351944" w:tentative="1">
      <w:start w:val="1"/>
      <w:numFmt w:val="lowerLetter"/>
      <w:lvlText w:val="%2."/>
      <w:lvlJc w:val="left"/>
      <w:pPr>
        <w:ind w:left="1440" w:hanging="360"/>
      </w:pPr>
    </w:lvl>
    <w:lvl w:ilvl="2" w:tplc="44351944" w:tentative="1">
      <w:start w:val="1"/>
      <w:numFmt w:val="lowerRoman"/>
      <w:lvlText w:val="%3."/>
      <w:lvlJc w:val="right"/>
      <w:pPr>
        <w:ind w:left="2160" w:hanging="180"/>
      </w:pPr>
    </w:lvl>
    <w:lvl w:ilvl="3" w:tplc="44351944" w:tentative="1">
      <w:start w:val="1"/>
      <w:numFmt w:val="decimal"/>
      <w:lvlText w:val="%4."/>
      <w:lvlJc w:val="left"/>
      <w:pPr>
        <w:ind w:left="2880" w:hanging="360"/>
      </w:pPr>
    </w:lvl>
    <w:lvl w:ilvl="4" w:tplc="44351944" w:tentative="1">
      <w:start w:val="1"/>
      <w:numFmt w:val="lowerLetter"/>
      <w:lvlText w:val="%5."/>
      <w:lvlJc w:val="left"/>
      <w:pPr>
        <w:ind w:left="3600" w:hanging="360"/>
      </w:pPr>
    </w:lvl>
    <w:lvl w:ilvl="5" w:tplc="44351944" w:tentative="1">
      <w:start w:val="1"/>
      <w:numFmt w:val="lowerRoman"/>
      <w:lvlText w:val="%6."/>
      <w:lvlJc w:val="right"/>
      <w:pPr>
        <w:ind w:left="4320" w:hanging="180"/>
      </w:pPr>
    </w:lvl>
    <w:lvl w:ilvl="6" w:tplc="44351944" w:tentative="1">
      <w:start w:val="1"/>
      <w:numFmt w:val="decimal"/>
      <w:lvlText w:val="%7."/>
      <w:lvlJc w:val="left"/>
      <w:pPr>
        <w:ind w:left="5040" w:hanging="360"/>
      </w:pPr>
    </w:lvl>
    <w:lvl w:ilvl="7" w:tplc="44351944" w:tentative="1">
      <w:start w:val="1"/>
      <w:numFmt w:val="lowerLetter"/>
      <w:lvlText w:val="%8."/>
      <w:lvlJc w:val="left"/>
      <w:pPr>
        <w:ind w:left="5760" w:hanging="360"/>
      </w:pPr>
    </w:lvl>
    <w:lvl w:ilvl="8" w:tplc="44351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2">
    <w:multiLevelType w:val="hybridMultilevel"/>
    <w:lvl w:ilvl="0" w:tplc="96194777">
      <w:start w:val="1"/>
      <w:numFmt w:val="decimal"/>
      <w:lvlText w:val="%1."/>
      <w:lvlJc w:val="left"/>
      <w:pPr>
        <w:ind w:left="720" w:hanging="360"/>
      </w:pPr>
    </w:lvl>
    <w:lvl w:ilvl="1" w:tplc="96194777" w:tentative="1">
      <w:start w:val="1"/>
      <w:numFmt w:val="lowerLetter"/>
      <w:lvlText w:val="%2."/>
      <w:lvlJc w:val="left"/>
      <w:pPr>
        <w:ind w:left="1440" w:hanging="360"/>
      </w:pPr>
    </w:lvl>
    <w:lvl w:ilvl="2" w:tplc="96194777" w:tentative="1">
      <w:start w:val="1"/>
      <w:numFmt w:val="lowerRoman"/>
      <w:lvlText w:val="%3."/>
      <w:lvlJc w:val="right"/>
      <w:pPr>
        <w:ind w:left="2160" w:hanging="180"/>
      </w:pPr>
    </w:lvl>
    <w:lvl w:ilvl="3" w:tplc="96194777" w:tentative="1">
      <w:start w:val="1"/>
      <w:numFmt w:val="decimal"/>
      <w:lvlText w:val="%4."/>
      <w:lvlJc w:val="left"/>
      <w:pPr>
        <w:ind w:left="2880" w:hanging="360"/>
      </w:pPr>
    </w:lvl>
    <w:lvl w:ilvl="4" w:tplc="96194777" w:tentative="1">
      <w:start w:val="1"/>
      <w:numFmt w:val="lowerLetter"/>
      <w:lvlText w:val="%5."/>
      <w:lvlJc w:val="left"/>
      <w:pPr>
        <w:ind w:left="3600" w:hanging="360"/>
      </w:pPr>
    </w:lvl>
    <w:lvl w:ilvl="5" w:tplc="96194777" w:tentative="1">
      <w:start w:val="1"/>
      <w:numFmt w:val="lowerRoman"/>
      <w:lvlText w:val="%6."/>
      <w:lvlJc w:val="right"/>
      <w:pPr>
        <w:ind w:left="4320" w:hanging="180"/>
      </w:pPr>
    </w:lvl>
    <w:lvl w:ilvl="6" w:tplc="96194777" w:tentative="1">
      <w:start w:val="1"/>
      <w:numFmt w:val="decimal"/>
      <w:lvlText w:val="%7."/>
      <w:lvlJc w:val="left"/>
      <w:pPr>
        <w:ind w:left="5040" w:hanging="360"/>
      </w:pPr>
    </w:lvl>
    <w:lvl w:ilvl="7" w:tplc="96194777" w:tentative="1">
      <w:start w:val="1"/>
      <w:numFmt w:val="lowerLetter"/>
      <w:lvlText w:val="%8."/>
      <w:lvlJc w:val="left"/>
      <w:pPr>
        <w:ind w:left="5760" w:hanging="360"/>
      </w:pPr>
    </w:lvl>
    <w:lvl w:ilvl="8" w:tplc="96194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1">
    <w:multiLevelType w:val="hybridMultilevel"/>
    <w:lvl w:ilvl="0" w:tplc="47858967">
      <w:start w:val="1"/>
      <w:numFmt w:val="decimal"/>
      <w:lvlText w:val="%1."/>
      <w:lvlJc w:val="left"/>
      <w:pPr>
        <w:ind w:left="720" w:hanging="360"/>
      </w:pPr>
    </w:lvl>
    <w:lvl w:ilvl="1" w:tplc="47858967" w:tentative="1">
      <w:start w:val="1"/>
      <w:numFmt w:val="lowerLetter"/>
      <w:lvlText w:val="%2."/>
      <w:lvlJc w:val="left"/>
      <w:pPr>
        <w:ind w:left="1440" w:hanging="360"/>
      </w:pPr>
    </w:lvl>
    <w:lvl w:ilvl="2" w:tplc="47858967" w:tentative="1">
      <w:start w:val="1"/>
      <w:numFmt w:val="lowerRoman"/>
      <w:lvlText w:val="%3."/>
      <w:lvlJc w:val="right"/>
      <w:pPr>
        <w:ind w:left="2160" w:hanging="180"/>
      </w:pPr>
    </w:lvl>
    <w:lvl w:ilvl="3" w:tplc="47858967" w:tentative="1">
      <w:start w:val="1"/>
      <w:numFmt w:val="decimal"/>
      <w:lvlText w:val="%4."/>
      <w:lvlJc w:val="left"/>
      <w:pPr>
        <w:ind w:left="2880" w:hanging="360"/>
      </w:pPr>
    </w:lvl>
    <w:lvl w:ilvl="4" w:tplc="47858967" w:tentative="1">
      <w:start w:val="1"/>
      <w:numFmt w:val="lowerLetter"/>
      <w:lvlText w:val="%5."/>
      <w:lvlJc w:val="left"/>
      <w:pPr>
        <w:ind w:left="3600" w:hanging="360"/>
      </w:pPr>
    </w:lvl>
    <w:lvl w:ilvl="5" w:tplc="47858967" w:tentative="1">
      <w:start w:val="1"/>
      <w:numFmt w:val="lowerRoman"/>
      <w:lvlText w:val="%6."/>
      <w:lvlJc w:val="right"/>
      <w:pPr>
        <w:ind w:left="4320" w:hanging="180"/>
      </w:pPr>
    </w:lvl>
    <w:lvl w:ilvl="6" w:tplc="47858967" w:tentative="1">
      <w:start w:val="1"/>
      <w:numFmt w:val="decimal"/>
      <w:lvlText w:val="%7."/>
      <w:lvlJc w:val="left"/>
      <w:pPr>
        <w:ind w:left="5040" w:hanging="360"/>
      </w:pPr>
    </w:lvl>
    <w:lvl w:ilvl="7" w:tplc="47858967" w:tentative="1">
      <w:start w:val="1"/>
      <w:numFmt w:val="lowerLetter"/>
      <w:lvlText w:val="%8."/>
      <w:lvlJc w:val="left"/>
      <w:pPr>
        <w:ind w:left="5760" w:hanging="360"/>
      </w:pPr>
    </w:lvl>
    <w:lvl w:ilvl="8" w:tplc="47858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0">
    <w:multiLevelType w:val="hybridMultilevel"/>
    <w:lvl w:ilvl="0" w:tplc="37310461">
      <w:start w:val="1"/>
      <w:numFmt w:val="decimal"/>
      <w:lvlText w:val="%1."/>
      <w:lvlJc w:val="left"/>
      <w:pPr>
        <w:ind w:left="720" w:hanging="360"/>
      </w:pPr>
    </w:lvl>
    <w:lvl w:ilvl="1" w:tplc="37310461" w:tentative="1">
      <w:start w:val="1"/>
      <w:numFmt w:val="lowerLetter"/>
      <w:lvlText w:val="%2."/>
      <w:lvlJc w:val="left"/>
      <w:pPr>
        <w:ind w:left="1440" w:hanging="360"/>
      </w:pPr>
    </w:lvl>
    <w:lvl w:ilvl="2" w:tplc="37310461" w:tentative="1">
      <w:start w:val="1"/>
      <w:numFmt w:val="lowerRoman"/>
      <w:lvlText w:val="%3."/>
      <w:lvlJc w:val="right"/>
      <w:pPr>
        <w:ind w:left="2160" w:hanging="180"/>
      </w:pPr>
    </w:lvl>
    <w:lvl w:ilvl="3" w:tplc="37310461" w:tentative="1">
      <w:start w:val="1"/>
      <w:numFmt w:val="decimal"/>
      <w:lvlText w:val="%4."/>
      <w:lvlJc w:val="left"/>
      <w:pPr>
        <w:ind w:left="2880" w:hanging="360"/>
      </w:pPr>
    </w:lvl>
    <w:lvl w:ilvl="4" w:tplc="37310461" w:tentative="1">
      <w:start w:val="1"/>
      <w:numFmt w:val="lowerLetter"/>
      <w:lvlText w:val="%5."/>
      <w:lvlJc w:val="left"/>
      <w:pPr>
        <w:ind w:left="3600" w:hanging="360"/>
      </w:pPr>
    </w:lvl>
    <w:lvl w:ilvl="5" w:tplc="37310461" w:tentative="1">
      <w:start w:val="1"/>
      <w:numFmt w:val="lowerRoman"/>
      <w:lvlText w:val="%6."/>
      <w:lvlJc w:val="right"/>
      <w:pPr>
        <w:ind w:left="4320" w:hanging="180"/>
      </w:pPr>
    </w:lvl>
    <w:lvl w:ilvl="6" w:tplc="37310461" w:tentative="1">
      <w:start w:val="1"/>
      <w:numFmt w:val="decimal"/>
      <w:lvlText w:val="%7."/>
      <w:lvlJc w:val="left"/>
      <w:pPr>
        <w:ind w:left="5040" w:hanging="360"/>
      </w:pPr>
    </w:lvl>
    <w:lvl w:ilvl="7" w:tplc="37310461" w:tentative="1">
      <w:start w:val="1"/>
      <w:numFmt w:val="lowerLetter"/>
      <w:lvlText w:val="%8."/>
      <w:lvlJc w:val="left"/>
      <w:pPr>
        <w:ind w:left="5760" w:hanging="360"/>
      </w:pPr>
    </w:lvl>
    <w:lvl w:ilvl="8" w:tplc="37310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9">
    <w:multiLevelType w:val="hybridMultilevel"/>
    <w:lvl w:ilvl="0" w:tplc="45426413">
      <w:start w:val="1"/>
      <w:numFmt w:val="decimal"/>
      <w:lvlText w:val="%1."/>
      <w:lvlJc w:val="left"/>
      <w:pPr>
        <w:ind w:left="720" w:hanging="360"/>
      </w:pPr>
    </w:lvl>
    <w:lvl w:ilvl="1" w:tplc="45426413" w:tentative="1">
      <w:start w:val="1"/>
      <w:numFmt w:val="lowerLetter"/>
      <w:lvlText w:val="%2."/>
      <w:lvlJc w:val="left"/>
      <w:pPr>
        <w:ind w:left="1440" w:hanging="360"/>
      </w:pPr>
    </w:lvl>
    <w:lvl w:ilvl="2" w:tplc="45426413" w:tentative="1">
      <w:start w:val="1"/>
      <w:numFmt w:val="lowerRoman"/>
      <w:lvlText w:val="%3."/>
      <w:lvlJc w:val="right"/>
      <w:pPr>
        <w:ind w:left="2160" w:hanging="180"/>
      </w:pPr>
    </w:lvl>
    <w:lvl w:ilvl="3" w:tplc="45426413" w:tentative="1">
      <w:start w:val="1"/>
      <w:numFmt w:val="decimal"/>
      <w:lvlText w:val="%4."/>
      <w:lvlJc w:val="left"/>
      <w:pPr>
        <w:ind w:left="2880" w:hanging="360"/>
      </w:pPr>
    </w:lvl>
    <w:lvl w:ilvl="4" w:tplc="45426413" w:tentative="1">
      <w:start w:val="1"/>
      <w:numFmt w:val="lowerLetter"/>
      <w:lvlText w:val="%5."/>
      <w:lvlJc w:val="left"/>
      <w:pPr>
        <w:ind w:left="3600" w:hanging="360"/>
      </w:pPr>
    </w:lvl>
    <w:lvl w:ilvl="5" w:tplc="45426413" w:tentative="1">
      <w:start w:val="1"/>
      <w:numFmt w:val="lowerRoman"/>
      <w:lvlText w:val="%6."/>
      <w:lvlJc w:val="right"/>
      <w:pPr>
        <w:ind w:left="4320" w:hanging="180"/>
      </w:pPr>
    </w:lvl>
    <w:lvl w:ilvl="6" w:tplc="45426413" w:tentative="1">
      <w:start w:val="1"/>
      <w:numFmt w:val="decimal"/>
      <w:lvlText w:val="%7."/>
      <w:lvlJc w:val="left"/>
      <w:pPr>
        <w:ind w:left="5040" w:hanging="360"/>
      </w:pPr>
    </w:lvl>
    <w:lvl w:ilvl="7" w:tplc="45426413" w:tentative="1">
      <w:start w:val="1"/>
      <w:numFmt w:val="lowerLetter"/>
      <w:lvlText w:val="%8."/>
      <w:lvlJc w:val="left"/>
      <w:pPr>
        <w:ind w:left="5760" w:hanging="360"/>
      </w:pPr>
    </w:lvl>
    <w:lvl w:ilvl="8" w:tplc="45426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8">
    <w:multiLevelType w:val="hybridMultilevel"/>
    <w:lvl w:ilvl="0" w:tplc="93764716">
      <w:start w:val="1"/>
      <w:numFmt w:val="decimal"/>
      <w:lvlText w:val="%1."/>
      <w:lvlJc w:val="left"/>
      <w:pPr>
        <w:ind w:left="720" w:hanging="360"/>
      </w:pPr>
    </w:lvl>
    <w:lvl w:ilvl="1" w:tplc="93764716" w:tentative="1">
      <w:start w:val="1"/>
      <w:numFmt w:val="lowerLetter"/>
      <w:lvlText w:val="%2."/>
      <w:lvlJc w:val="left"/>
      <w:pPr>
        <w:ind w:left="1440" w:hanging="360"/>
      </w:pPr>
    </w:lvl>
    <w:lvl w:ilvl="2" w:tplc="93764716" w:tentative="1">
      <w:start w:val="1"/>
      <w:numFmt w:val="lowerRoman"/>
      <w:lvlText w:val="%3."/>
      <w:lvlJc w:val="right"/>
      <w:pPr>
        <w:ind w:left="2160" w:hanging="180"/>
      </w:pPr>
    </w:lvl>
    <w:lvl w:ilvl="3" w:tplc="93764716" w:tentative="1">
      <w:start w:val="1"/>
      <w:numFmt w:val="decimal"/>
      <w:lvlText w:val="%4."/>
      <w:lvlJc w:val="left"/>
      <w:pPr>
        <w:ind w:left="2880" w:hanging="360"/>
      </w:pPr>
    </w:lvl>
    <w:lvl w:ilvl="4" w:tplc="93764716" w:tentative="1">
      <w:start w:val="1"/>
      <w:numFmt w:val="lowerLetter"/>
      <w:lvlText w:val="%5."/>
      <w:lvlJc w:val="left"/>
      <w:pPr>
        <w:ind w:left="3600" w:hanging="360"/>
      </w:pPr>
    </w:lvl>
    <w:lvl w:ilvl="5" w:tplc="93764716" w:tentative="1">
      <w:start w:val="1"/>
      <w:numFmt w:val="lowerRoman"/>
      <w:lvlText w:val="%6."/>
      <w:lvlJc w:val="right"/>
      <w:pPr>
        <w:ind w:left="4320" w:hanging="180"/>
      </w:pPr>
    </w:lvl>
    <w:lvl w:ilvl="6" w:tplc="93764716" w:tentative="1">
      <w:start w:val="1"/>
      <w:numFmt w:val="decimal"/>
      <w:lvlText w:val="%7."/>
      <w:lvlJc w:val="left"/>
      <w:pPr>
        <w:ind w:left="5040" w:hanging="360"/>
      </w:pPr>
    </w:lvl>
    <w:lvl w:ilvl="7" w:tplc="93764716" w:tentative="1">
      <w:start w:val="1"/>
      <w:numFmt w:val="lowerLetter"/>
      <w:lvlText w:val="%8."/>
      <w:lvlJc w:val="left"/>
      <w:pPr>
        <w:ind w:left="5760" w:hanging="360"/>
      </w:pPr>
    </w:lvl>
    <w:lvl w:ilvl="8" w:tplc="93764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7">
    <w:multiLevelType w:val="hybridMultilevel"/>
    <w:lvl w:ilvl="0" w:tplc="47615656">
      <w:start w:val="1"/>
      <w:numFmt w:val="decimal"/>
      <w:lvlText w:val="%1."/>
      <w:lvlJc w:val="left"/>
      <w:pPr>
        <w:ind w:left="720" w:hanging="360"/>
      </w:pPr>
    </w:lvl>
    <w:lvl w:ilvl="1" w:tplc="47615656" w:tentative="1">
      <w:start w:val="1"/>
      <w:numFmt w:val="lowerLetter"/>
      <w:lvlText w:val="%2."/>
      <w:lvlJc w:val="left"/>
      <w:pPr>
        <w:ind w:left="1440" w:hanging="360"/>
      </w:pPr>
    </w:lvl>
    <w:lvl w:ilvl="2" w:tplc="47615656" w:tentative="1">
      <w:start w:val="1"/>
      <w:numFmt w:val="lowerRoman"/>
      <w:lvlText w:val="%3."/>
      <w:lvlJc w:val="right"/>
      <w:pPr>
        <w:ind w:left="2160" w:hanging="180"/>
      </w:pPr>
    </w:lvl>
    <w:lvl w:ilvl="3" w:tplc="47615656" w:tentative="1">
      <w:start w:val="1"/>
      <w:numFmt w:val="decimal"/>
      <w:lvlText w:val="%4."/>
      <w:lvlJc w:val="left"/>
      <w:pPr>
        <w:ind w:left="2880" w:hanging="360"/>
      </w:pPr>
    </w:lvl>
    <w:lvl w:ilvl="4" w:tplc="47615656" w:tentative="1">
      <w:start w:val="1"/>
      <w:numFmt w:val="lowerLetter"/>
      <w:lvlText w:val="%5."/>
      <w:lvlJc w:val="left"/>
      <w:pPr>
        <w:ind w:left="3600" w:hanging="360"/>
      </w:pPr>
    </w:lvl>
    <w:lvl w:ilvl="5" w:tplc="47615656" w:tentative="1">
      <w:start w:val="1"/>
      <w:numFmt w:val="lowerRoman"/>
      <w:lvlText w:val="%6."/>
      <w:lvlJc w:val="right"/>
      <w:pPr>
        <w:ind w:left="4320" w:hanging="180"/>
      </w:pPr>
    </w:lvl>
    <w:lvl w:ilvl="6" w:tplc="47615656" w:tentative="1">
      <w:start w:val="1"/>
      <w:numFmt w:val="decimal"/>
      <w:lvlText w:val="%7."/>
      <w:lvlJc w:val="left"/>
      <w:pPr>
        <w:ind w:left="5040" w:hanging="360"/>
      </w:pPr>
    </w:lvl>
    <w:lvl w:ilvl="7" w:tplc="47615656" w:tentative="1">
      <w:start w:val="1"/>
      <w:numFmt w:val="lowerLetter"/>
      <w:lvlText w:val="%8."/>
      <w:lvlJc w:val="left"/>
      <w:pPr>
        <w:ind w:left="5760" w:hanging="360"/>
      </w:pPr>
    </w:lvl>
    <w:lvl w:ilvl="8" w:tplc="47615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6">
    <w:multiLevelType w:val="hybridMultilevel"/>
    <w:lvl w:ilvl="0" w:tplc="35300771">
      <w:start w:val="1"/>
      <w:numFmt w:val="decimal"/>
      <w:lvlText w:val="%1."/>
      <w:lvlJc w:val="left"/>
      <w:pPr>
        <w:ind w:left="720" w:hanging="360"/>
      </w:pPr>
    </w:lvl>
    <w:lvl w:ilvl="1" w:tplc="35300771" w:tentative="1">
      <w:start w:val="1"/>
      <w:numFmt w:val="lowerLetter"/>
      <w:lvlText w:val="%2."/>
      <w:lvlJc w:val="left"/>
      <w:pPr>
        <w:ind w:left="1440" w:hanging="360"/>
      </w:pPr>
    </w:lvl>
    <w:lvl w:ilvl="2" w:tplc="35300771" w:tentative="1">
      <w:start w:val="1"/>
      <w:numFmt w:val="lowerRoman"/>
      <w:lvlText w:val="%3."/>
      <w:lvlJc w:val="right"/>
      <w:pPr>
        <w:ind w:left="2160" w:hanging="180"/>
      </w:pPr>
    </w:lvl>
    <w:lvl w:ilvl="3" w:tplc="35300771" w:tentative="1">
      <w:start w:val="1"/>
      <w:numFmt w:val="decimal"/>
      <w:lvlText w:val="%4."/>
      <w:lvlJc w:val="left"/>
      <w:pPr>
        <w:ind w:left="2880" w:hanging="360"/>
      </w:pPr>
    </w:lvl>
    <w:lvl w:ilvl="4" w:tplc="35300771" w:tentative="1">
      <w:start w:val="1"/>
      <w:numFmt w:val="lowerLetter"/>
      <w:lvlText w:val="%5."/>
      <w:lvlJc w:val="left"/>
      <w:pPr>
        <w:ind w:left="3600" w:hanging="360"/>
      </w:pPr>
    </w:lvl>
    <w:lvl w:ilvl="5" w:tplc="35300771" w:tentative="1">
      <w:start w:val="1"/>
      <w:numFmt w:val="lowerRoman"/>
      <w:lvlText w:val="%6."/>
      <w:lvlJc w:val="right"/>
      <w:pPr>
        <w:ind w:left="4320" w:hanging="180"/>
      </w:pPr>
    </w:lvl>
    <w:lvl w:ilvl="6" w:tplc="35300771" w:tentative="1">
      <w:start w:val="1"/>
      <w:numFmt w:val="decimal"/>
      <w:lvlText w:val="%7."/>
      <w:lvlJc w:val="left"/>
      <w:pPr>
        <w:ind w:left="5040" w:hanging="360"/>
      </w:pPr>
    </w:lvl>
    <w:lvl w:ilvl="7" w:tplc="35300771" w:tentative="1">
      <w:start w:val="1"/>
      <w:numFmt w:val="lowerLetter"/>
      <w:lvlText w:val="%8."/>
      <w:lvlJc w:val="left"/>
      <w:pPr>
        <w:ind w:left="5760" w:hanging="360"/>
      </w:pPr>
    </w:lvl>
    <w:lvl w:ilvl="8" w:tplc="35300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5">
    <w:multiLevelType w:val="hybridMultilevel"/>
    <w:lvl w:ilvl="0" w:tplc="75488145">
      <w:start w:val="1"/>
      <w:numFmt w:val="decimal"/>
      <w:lvlText w:val="%1."/>
      <w:lvlJc w:val="left"/>
      <w:pPr>
        <w:ind w:left="720" w:hanging="360"/>
      </w:pPr>
    </w:lvl>
    <w:lvl w:ilvl="1" w:tplc="75488145" w:tentative="1">
      <w:start w:val="1"/>
      <w:numFmt w:val="lowerLetter"/>
      <w:lvlText w:val="%2."/>
      <w:lvlJc w:val="left"/>
      <w:pPr>
        <w:ind w:left="1440" w:hanging="360"/>
      </w:pPr>
    </w:lvl>
    <w:lvl w:ilvl="2" w:tplc="75488145" w:tentative="1">
      <w:start w:val="1"/>
      <w:numFmt w:val="lowerRoman"/>
      <w:lvlText w:val="%3."/>
      <w:lvlJc w:val="right"/>
      <w:pPr>
        <w:ind w:left="2160" w:hanging="180"/>
      </w:pPr>
    </w:lvl>
    <w:lvl w:ilvl="3" w:tplc="75488145" w:tentative="1">
      <w:start w:val="1"/>
      <w:numFmt w:val="decimal"/>
      <w:lvlText w:val="%4."/>
      <w:lvlJc w:val="left"/>
      <w:pPr>
        <w:ind w:left="2880" w:hanging="360"/>
      </w:pPr>
    </w:lvl>
    <w:lvl w:ilvl="4" w:tplc="75488145" w:tentative="1">
      <w:start w:val="1"/>
      <w:numFmt w:val="lowerLetter"/>
      <w:lvlText w:val="%5."/>
      <w:lvlJc w:val="left"/>
      <w:pPr>
        <w:ind w:left="3600" w:hanging="360"/>
      </w:pPr>
    </w:lvl>
    <w:lvl w:ilvl="5" w:tplc="75488145" w:tentative="1">
      <w:start w:val="1"/>
      <w:numFmt w:val="lowerRoman"/>
      <w:lvlText w:val="%6."/>
      <w:lvlJc w:val="right"/>
      <w:pPr>
        <w:ind w:left="4320" w:hanging="180"/>
      </w:pPr>
    </w:lvl>
    <w:lvl w:ilvl="6" w:tplc="75488145" w:tentative="1">
      <w:start w:val="1"/>
      <w:numFmt w:val="decimal"/>
      <w:lvlText w:val="%7."/>
      <w:lvlJc w:val="left"/>
      <w:pPr>
        <w:ind w:left="5040" w:hanging="360"/>
      </w:pPr>
    </w:lvl>
    <w:lvl w:ilvl="7" w:tplc="75488145" w:tentative="1">
      <w:start w:val="1"/>
      <w:numFmt w:val="lowerLetter"/>
      <w:lvlText w:val="%8."/>
      <w:lvlJc w:val="left"/>
      <w:pPr>
        <w:ind w:left="5760" w:hanging="360"/>
      </w:pPr>
    </w:lvl>
    <w:lvl w:ilvl="8" w:tplc="75488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4">
    <w:multiLevelType w:val="hybridMultilevel"/>
    <w:lvl w:ilvl="0" w:tplc="41979603">
      <w:start w:val="1"/>
      <w:numFmt w:val="decimal"/>
      <w:lvlText w:val="%1."/>
      <w:lvlJc w:val="left"/>
      <w:pPr>
        <w:ind w:left="720" w:hanging="360"/>
      </w:pPr>
    </w:lvl>
    <w:lvl w:ilvl="1" w:tplc="41979603" w:tentative="1">
      <w:start w:val="1"/>
      <w:numFmt w:val="lowerLetter"/>
      <w:lvlText w:val="%2."/>
      <w:lvlJc w:val="left"/>
      <w:pPr>
        <w:ind w:left="1440" w:hanging="360"/>
      </w:pPr>
    </w:lvl>
    <w:lvl w:ilvl="2" w:tplc="41979603" w:tentative="1">
      <w:start w:val="1"/>
      <w:numFmt w:val="lowerRoman"/>
      <w:lvlText w:val="%3."/>
      <w:lvlJc w:val="right"/>
      <w:pPr>
        <w:ind w:left="2160" w:hanging="180"/>
      </w:pPr>
    </w:lvl>
    <w:lvl w:ilvl="3" w:tplc="41979603" w:tentative="1">
      <w:start w:val="1"/>
      <w:numFmt w:val="decimal"/>
      <w:lvlText w:val="%4."/>
      <w:lvlJc w:val="left"/>
      <w:pPr>
        <w:ind w:left="2880" w:hanging="360"/>
      </w:pPr>
    </w:lvl>
    <w:lvl w:ilvl="4" w:tplc="41979603" w:tentative="1">
      <w:start w:val="1"/>
      <w:numFmt w:val="lowerLetter"/>
      <w:lvlText w:val="%5."/>
      <w:lvlJc w:val="left"/>
      <w:pPr>
        <w:ind w:left="3600" w:hanging="360"/>
      </w:pPr>
    </w:lvl>
    <w:lvl w:ilvl="5" w:tplc="41979603" w:tentative="1">
      <w:start w:val="1"/>
      <w:numFmt w:val="lowerRoman"/>
      <w:lvlText w:val="%6."/>
      <w:lvlJc w:val="right"/>
      <w:pPr>
        <w:ind w:left="4320" w:hanging="180"/>
      </w:pPr>
    </w:lvl>
    <w:lvl w:ilvl="6" w:tplc="41979603" w:tentative="1">
      <w:start w:val="1"/>
      <w:numFmt w:val="decimal"/>
      <w:lvlText w:val="%7."/>
      <w:lvlJc w:val="left"/>
      <w:pPr>
        <w:ind w:left="5040" w:hanging="360"/>
      </w:pPr>
    </w:lvl>
    <w:lvl w:ilvl="7" w:tplc="41979603" w:tentative="1">
      <w:start w:val="1"/>
      <w:numFmt w:val="lowerLetter"/>
      <w:lvlText w:val="%8."/>
      <w:lvlJc w:val="left"/>
      <w:pPr>
        <w:ind w:left="5760" w:hanging="360"/>
      </w:pPr>
    </w:lvl>
    <w:lvl w:ilvl="8" w:tplc="41979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3">
    <w:multiLevelType w:val="hybridMultilevel"/>
    <w:lvl w:ilvl="0" w:tplc="46949281">
      <w:start w:val="1"/>
      <w:numFmt w:val="decimal"/>
      <w:lvlText w:val="%1."/>
      <w:lvlJc w:val="left"/>
      <w:pPr>
        <w:ind w:left="720" w:hanging="360"/>
      </w:pPr>
    </w:lvl>
    <w:lvl w:ilvl="1" w:tplc="46949281" w:tentative="1">
      <w:start w:val="1"/>
      <w:numFmt w:val="lowerLetter"/>
      <w:lvlText w:val="%2."/>
      <w:lvlJc w:val="left"/>
      <w:pPr>
        <w:ind w:left="1440" w:hanging="360"/>
      </w:pPr>
    </w:lvl>
    <w:lvl w:ilvl="2" w:tplc="46949281" w:tentative="1">
      <w:start w:val="1"/>
      <w:numFmt w:val="lowerRoman"/>
      <w:lvlText w:val="%3."/>
      <w:lvlJc w:val="right"/>
      <w:pPr>
        <w:ind w:left="2160" w:hanging="180"/>
      </w:pPr>
    </w:lvl>
    <w:lvl w:ilvl="3" w:tplc="46949281" w:tentative="1">
      <w:start w:val="1"/>
      <w:numFmt w:val="decimal"/>
      <w:lvlText w:val="%4."/>
      <w:lvlJc w:val="left"/>
      <w:pPr>
        <w:ind w:left="2880" w:hanging="360"/>
      </w:pPr>
    </w:lvl>
    <w:lvl w:ilvl="4" w:tplc="46949281" w:tentative="1">
      <w:start w:val="1"/>
      <w:numFmt w:val="lowerLetter"/>
      <w:lvlText w:val="%5."/>
      <w:lvlJc w:val="left"/>
      <w:pPr>
        <w:ind w:left="3600" w:hanging="360"/>
      </w:pPr>
    </w:lvl>
    <w:lvl w:ilvl="5" w:tplc="46949281" w:tentative="1">
      <w:start w:val="1"/>
      <w:numFmt w:val="lowerRoman"/>
      <w:lvlText w:val="%6."/>
      <w:lvlJc w:val="right"/>
      <w:pPr>
        <w:ind w:left="4320" w:hanging="180"/>
      </w:pPr>
    </w:lvl>
    <w:lvl w:ilvl="6" w:tplc="46949281" w:tentative="1">
      <w:start w:val="1"/>
      <w:numFmt w:val="decimal"/>
      <w:lvlText w:val="%7."/>
      <w:lvlJc w:val="left"/>
      <w:pPr>
        <w:ind w:left="5040" w:hanging="360"/>
      </w:pPr>
    </w:lvl>
    <w:lvl w:ilvl="7" w:tplc="46949281" w:tentative="1">
      <w:start w:val="1"/>
      <w:numFmt w:val="lowerLetter"/>
      <w:lvlText w:val="%8."/>
      <w:lvlJc w:val="left"/>
      <w:pPr>
        <w:ind w:left="5760" w:hanging="360"/>
      </w:pPr>
    </w:lvl>
    <w:lvl w:ilvl="8" w:tplc="46949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2">
    <w:multiLevelType w:val="hybridMultilevel"/>
    <w:lvl w:ilvl="0" w:tplc="90765996">
      <w:start w:val="1"/>
      <w:numFmt w:val="decimal"/>
      <w:lvlText w:val="%1."/>
      <w:lvlJc w:val="left"/>
      <w:pPr>
        <w:ind w:left="720" w:hanging="360"/>
      </w:pPr>
    </w:lvl>
    <w:lvl w:ilvl="1" w:tplc="90765996" w:tentative="1">
      <w:start w:val="1"/>
      <w:numFmt w:val="lowerLetter"/>
      <w:lvlText w:val="%2."/>
      <w:lvlJc w:val="left"/>
      <w:pPr>
        <w:ind w:left="1440" w:hanging="360"/>
      </w:pPr>
    </w:lvl>
    <w:lvl w:ilvl="2" w:tplc="90765996" w:tentative="1">
      <w:start w:val="1"/>
      <w:numFmt w:val="lowerRoman"/>
      <w:lvlText w:val="%3."/>
      <w:lvlJc w:val="right"/>
      <w:pPr>
        <w:ind w:left="2160" w:hanging="180"/>
      </w:pPr>
    </w:lvl>
    <w:lvl w:ilvl="3" w:tplc="90765996" w:tentative="1">
      <w:start w:val="1"/>
      <w:numFmt w:val="decimal"/>
      <w:lvlText w:val="%4."/>
      <w:lvlJc w:val="left"/>
      <w:pPr>
        <w:ind w:left="2880" w:hanging="360"/>
      </w:pPr>
    </w:lvl>
    <w:lvl w:ilvl="4" w:tplc="90765996" w:tentative="1">
      <w:start w:val="1"/>
      <w:numFmt w:val="lowerLetter"/>
      <w:lvlText w:val="%5."/>
      <w:lvlJc w:val="left"/>
      <w:pPr>
        <w:ind w:left="3600" w:hanging="360"/>
      </w:pPr>
    </w:lvl>
    <w:lvl w:ilvl="5" w:tplc="90765996" w:tentative="1">
      <w:start w:val="1"/>
      <w:numFmt w:val="lowerRoman"/>
      <w:lvlText w:val="%6."/>
      <w:lvlJc w:val="right"/>
      <w:pPr>
        <w:ind w:left="4320" w:hanging="180"/>
      </w:pPr>
    </w:lvl>
    <w:lvl w:ilvl="6" w:tplc="90765996" w:tentative="1">
      <w:start w:val="1"/>
      <w:numFmt w:val="decimal"/>
      <w:lvlText w:val="%7."/>
      <w:lvlJc w:val="left"/>
      <w:pPr>
        <w:ind w:left="5040" w:hanging="360"/>
      </w:pPr>
    </w:lvl>
    <w:lvl w:ilvl="7" w:tplc="90765996" w:tentative="1">
      <w:start w:val="1"/>
      <w:numFmt w:val="lowerLetter"/>
      <w:lvlText w:val="%8."/>
      <w:lvlJc w:val="left"/>
      <w:pPr>
        <w:ind w:left="5760" w:hanging="360"/>
      </w:pPr>
    </w:lvl>
    <w:lvl w:ilvl="8" w:tplc="90765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1">
    <w:multiLevelType w:val="hybridMultilevel"/>
    <w:lvl w:ilvl="0" w:tplc="18956679">
      <w:start w:val="1"/>
      <w:numFmt w:val="decimal"/>
      <w:lvlText w:val="%1."/>
      <w:lvlJc w:val="left"/>
      <w:pPr>
        <w:ind w:left="720" w:hanging="360"/>
      </w:pPr>
    </w:lvl>
    <w:lvl w:ilvl="1" w:tplc="18956679" w:tentative="1">
      <w:start w:val="1"/>
      <w:numFmt w:val="lowerLetter"/>
      <w:lvlText w:val="%2."/>
      <w:lvlJc w:val="left"/>
      <w:pPr>
        <w:ind w:left="1440" w:hanging="360"/>
      </w:pPr>
    </w:lvl>
    <w:lvl w:ilvl="2" w:tplc="18956679" w:tentative="1">
      <w:start w:val="1"/>
      <w:numFmt w:val="lowerRoman"/>
      <w:lvlText w:val="%3."/>
      <w:lvlJc w:val="right"/>
      <w:pPr>
        <w:ind w:left="2160" w:hanging="180"/>
      </w:pPr>
    </w:lvl>
    <w:lvl w:ilvl="3" w:tplc="18956679" w:tentative="1">
      <w:start w:val="1"/>
      <w:numFmt w:val="decimal"/>
      <w:lvlText w:val="%4."/>
      <w:lvlJc w:val="left"/>
      <w:pPr>
        <w:ind w:left="2880" w:hanging="360"/>
      </w:pPr>
    </w:lvl>
    <w:lvl w:ilvl="4" w:tplc="18956679" w:tentative="1">
      <w:start w:val="1"/>
      <w:numFmt w:val="lowerLetter"/>
      <w:lvlText w:val="%5."/>
      <w:lvlJc w:val="left"/>
      <w:pPr>
        <w:ind w:left="3600" w:hanging="360"/>
      </w:pPr>
    </w:lvl>
    <w:lvl w:ilvl="5" w:tplc="18956679" w:tentative="1">
      <w:start w:val="1"/>
      <w:numFmt w:val="lowerRoman"/>
      <w:lvlText w:val="%6."/>
      <w:lvlJc w:val="right"/>
      <w:pPr>
        <w:ind w:left="4320" w:hanging="180"/>
      </w:pPr>
    </w:lvl>
    <w:lvl w:ilvl="6" w:tplc="18956679" w:tentative="1">
      <w:start w:val="1"/>
      <w:numFmt w:val="decimal"/>
      <w:lvlText w:val="%7."/>
      <w:lvlJc w:val="left"/>
      <w:pPr>
        <w:ind w:left="5040" w:hanging="360"/>
      </w:pPr>
    </w:lvl>
    <w:lvl w:ilvl="7" w:tplc="18956679" w:tentative="1">
      <w:start w:val="1"/>
      <w:numFmt w:val="lowerLetter"/>
      <w:lvlText w:val="%8."/>
      <w:lvlJc w:val="left"/>
      <w:pPr>
        <w:ind w:left="5760" w:hanging="360"/>
      </w:pPr>
    </w:lvl>
    <w:lvl w:ilvl="8" w:tplc="18956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0">
    <w:multiLevelType w:val="hybridMultilevel"/>
    <w:lvl w:ilvl="0" w:tplc="67305993">
      <w:start w:val="1"/>
      <w:numFmt w:val="decimal"/>
      <w:lvlText w:val="%1."/>
      <w:lvlJc w:val="left"/>
      <w:pPr>
        <w:ind w:left="720" w:hanging="360"/>
      </w:pPr>
    </w:lvl>
    <w:lvl w:ilvl="1" w:tplc="67305993" w:tentative="1">
      <w:start w:val="1"/>
      <w:numFmt w:val="lowerLetter"/>
      <w:lvlText w:val="%2."/>
      <w:lvlJc w:val="left"/>
      <w:pPr>
        <w:ind w:left="1440" w:hanging="360"/>
      </w:pPr>
    </w:lvl>
    <w:lvl w:ilvl="2" w:tplc="67305993" w:tentative="1">
      <w:start w:val="1"/>
      <w:numFmt w:val="lowerRoman"/>
      <w:lvlText w:val="%3."/>
      <w:lvlJc w:val="right"/>
      <w:pPr>
        <w:ind w:left="2160" w:hanging="180"/>
      </w:pPr>
    </w:lvl>
    <w:lvl w:ilvl="3" w:tplc="67305993" w:tentative="1">
      <w:start w:val="1"/>
      <w:numFmt w:val="decimal"/>
      <w:lvlText w:val="%4."/>
      <w:lvlJc w:val="left"/>
      <w:pPr>
        <w:ind w:left="2880" w:hanging="360"/>
      </w:pPr>
    </w:lvl>
    <w:lvl w:ilvl="4" w:tplc="67305993" w:tentative="1">
      <w:start w:val="1"/>
      <w:numFmt w:val="lowerLetter"/>
      <w:lvlText w:val="%5."/>
      <w:lvlJc w:val="left"/>
      <w:pPr>
        <w:ind w:left="3600" w:hanging="360"/>
      </w:pPr>
    </w:lvl>
    <w:lvl w:ilvl="5" w:tplc="67305993" w:tentative="1">
      <w:start w:val="1"/>
      <w:numFmt w:val="lowerRoman"/>
      <w:lvlText w:val="%6."/>
      <w:lvlJc w:val="right"/>
      <w:pPr>
        <w:ind w:left="4320" w:hanging="180"/>
      </w:pPr>
    </w:lvl>
    <w:lvl w:ilvl="6" w:tplc="67305993" w:tentative="1">
      <w:start w:val="1"/>
      <w:numFmt w:val="decimal"/>
      <w:lvlText w:val="%7."/>
      <w:lvlJc w:val="left"/>
      <w:pPr>
        <w:ind w:left="5040" w:hanging="360"/>
      </w:pPr>
    </w:lvl>
    <w:lvl w:ilvl="7" w:tplc="67305993" w:tentative="1">
      <w:start w:val="1"/>
      <w:numFmt w:val="lowerLetter"/>
      <w:lvlText w:val="%8."/>
      <w:lvlJc w:val="left"/>
      <w:pPr>
        <w:ind w:left="5760" w:hanging="360"/>
      </w:pPr>
    </w:lvl>
    <w:lvl w:ilvl="8" w:tplc="67305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9">
    <w:multiLevelType w:val="hybridMultilevel"/>
    <w:lvl w:ilvl="0" w:tplc="53287156">
      <w:start w:val="1"/>
      <w:numFmt w:val="decimal"/>
      <w:lvlText w:val="%1."/>
      <w:lvlJc w:val="left"/>
      <w:pPr>
        <w:ind w:left="720" w:hanging="360"/>
      </w:pPr>
    </w:lvl>
    <w:lvl w:ilvl="1" w:tplc="53287156" w:tentative="1">
      <w:start w:val="1"/>
      <w:numFmt w:val="lowerLetter"/>
      <w:lvlText w:val="%2."/>
      <w:lvlJc w:val="left"/>
      <w:pPr>
        <w:ind w:left="1440" w:hanging="360"/>
      </w:pPr>
    </w:lvl>
    <w:lvl w:ilvl="2" w:tplc="53287156" w:tentative="1">
      <w:start w:val="1"/>
      <w:numFmt w:val="lowerRoman"/>
      <w:lvlText w:val="%3."/>
      <w:lvlJc w:val="right"/>
      <w:pPr>
        <w:ind w:left="2160" w:hanging="180"/>
      </w:pPr>
    </w:lvl>
    <w:lvl w:ilvl="3" w:tplc="53287156" w:tentative="1">
      <w:start w:val="1"/>
      <w:numFmt w:val="decimal"/>
      <w:lvlText w:val="%4."/>
      <w:lvlJc w:val="left"/>
      <w:pPr>
        <w:ind w:left="2880" w:hanging="360"/>
      </w:pPr>
    </w:lvl>
    <w:lvl w:ilvl="4" w:tplc="53287156" w:tentative="1">
      <w:start w:val="1"/>
      <w:numFmt w:val="lowerLetter"/>
      <w:lvlText w:val="%5."/>
      <w:lvlJc w:val="left"/>
      <w:pPr>
        <w:ind w:left="3600" w:hanging="360"/>
      </w:pPr>
    </w:lvl>
    <w:lvl w:ilvl="5" w:tplc="53287156" w:tentative="1">
      <w:start w:val="1"/>
      <w:numFmt w:val="lowerRoman"/>
      <w:lvlText w:val="%6."/>
      <w:lvlJc w:val="right"/>
      <w:pPr>
        <w:ind w:left="4320" w:hanging="180"/>
      </w:pPr>
    </w:lvl>
    <w:lvl w:ilvl="6" w:tplc="53287156" w:tentative="1">
      <w:start w:val="1"/>
      <w:numFmt w:val="decimal"/>
      <w:lvlText w:val="%7."/>
      <w:lvlJc w:val="left"/>
      <w:pPr>
        <w:ind w:left="5040" w:hanging="360"/>
      </w:pPr>
    </w:lvl>
    <w:lvl w:ilvl="7" w:tplc="53287156" w:tentative="1">
      <w:start w:val="1"/>
      <w:numFmt w:val="lowerLetter"/>
      <w:lvlText w:val="%8."/>
      <w:lvlJc w:val="left"/>
      <w:pPr>
        <w:ind w:left="5760" w:hanging="360"/>
      </w:pPr>
    </w:lvl>
    <w:lvl w:ilvl="8" w:tplc="53287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8">
    <w:multiLevelType w:val="hybridMultilevel"/>
    <w:lvl w:ilvl="0" w:tplc="87932960">
      <w:start w:val="1"/>
      <w:numFmt w:val="decimal"/>
      <w:lvlText w:val="%1."/>
      <w:lvlJc w:val="left"/>
      <w:pPr>
        <w:ind w:left="720" w:hanging="360"/>
      </w:pPr>
    </w:lvl>
    <w:lvl w:ilvl="1" w:tplc="87932960" w:tentative="1">
      <w:start w:val="1"/>
      <w:numFmt w:val="lowerLetter"/>
      <w:lvlText w:val="%2."/>
      <w:lvlJc w:val="left"/>
      <w:pPr>
        <w:ind w:left="1440" w:hanging="360"/>
      </w:pPr>
    </w:lvl>
    <w:lvl w:ilvl="2" w:tplc="87932960" w:tentative="1">
      <w:start w:val="1"/>
      <w:numFmt w:val="lowerRoman"/>
      <w:lvlText w:val="%3."/>
      <w:lvlJc w:val="right"/>
      <w:pPr>
        <w:ind w:left="2160" w:hanging="180"/>
      </w:pPr>
    </w:lvl>
    <w:lvl w:ilvl="3" w:tplc="87932960" w:tentative="1">
      <w:start w:val="1"/>
      <w:numFmt w:val="decimal"/>
      <w:lvlText w:val="%4."/>
      <w:lvlJc w:val="left"/>
      <w:pPr>
        <w:ind w:left="2880" w:hanging="360"/>
      </w:pPr>
    </w:lvl>
    <w:lvl w:ilvl="4" w:tplc="87932960" w:tentative="1">
      <w:start w:val="1"/>
      <w:numFmt w:val="lowerLetter"/>
      <w:lvlText w:val="%5."/>
      <w:lvlJc w:val="left"/>
      <w:pPr>
        <w:ind w:left="3600" w:hanging="360"/>
      </w:pPr>
    </w:lvl>
    <w:lvl w:ilvl="5" w:tplc="87932960" w:tentative="1">
      <w:start w:val="1"/>
      <w:numFmt w:val="lowerRoman"/>
      <w:lvlText w:val="%6."/>
      <w:lvlJc w:val="right"/>
      <w:pPr>
        <w:ind w:left="4320" w:hanging="180"/>
      </w:pPr>
    </w:lvl>
    <w:lvl w:ilvl="6" w:tplc="87932960" w:tentative="1">
      <w:start w:val="1"/>
      <w:numFmt w:val="decimal"/>
      <w:lvlText w:val="%7."/>
      <w:lvlJc w:val="left"/>
      <w:pPr>
        <w:ind w:left="5040" w:hanging="360"/>
      </w:pPr>
    </w:lvl>
    <w:lvl w:ilvl="7" w:tplc="87932960" w:tentative="1">
      <w:start w:val="1"/>
      <w:numFmt w:val="lowerLetter"/>
      <w:lvlText w:val="%8."/>
      <w:lvlJc w:val="left"/>
      <w:pPr>
        <w:ind w:left="5760" w:hanging="360"/>
      </w:pPr>
    </w:lvl>
    <w:lvl w:ilvl="8" w:tplc="87932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7">
    <w:multiLevelType w:val="hybridMultilevel"/>
    <w:lvl w:ilvl="0" w:tplc="51690177">
      <w:start w:val="1"/>
      <w:numFmt w:val="decimal"/>
      <w:lvlText w:val="%1."/>
      <w:lvlJc w:val="left"/>
      <w:pPr>
        <w:ind w:left="720" w:hanging="360"/>
      </w:pPr>
    </w:lvl>
    <w:lvl w:ilvl="1" w:tplc="51690177" w:tentative="1">
      <w:start w:val="1"/>
      <w:numFmt w:val="lowerLetter"/>
      <w:lvlText w:val="%2."/>
      <w:lvlJc w:val="left"/>
      <w:pPr>
        <w:ind w:left="1440" w:hanging="360"/>
      </w:pPr>
    </w:lvl>
    <w:lvl w:ilvl="2" w:tplc="51690177" w:tentative="1">
      <w:start w:val="1"/>
      <w:numFmt w:val="lowerRoman"/>
      <w:lvlText w:val="%3."/>
      <w:lvlJc w:val="right"/>
      <w:pPr>
        <w:ind w:left="2160" w:hanging="180"/>
      </w:pPr>
    </w:lvl>
    <w:lvl w:ilvl="3" w:tplc="51690177" w:tentative="1">
      <w:start w:val="1"/>
      <w:numFmt w:val="decimal"/>
      <w:lvlText w:val="%4."/>
      <w:lvlJc w:val="left"/>
      <w:pPr>
        <w:ind w:left="2880" w:hanging="360"/>
      </w:pPr>
    </w:lvl>
    <w:lvl w:ilvl="4" w:tplc="51690177" w:tentative="1">
      <w:start w:val="1"/>
      <w:numFmt w:val="lowerLetter"/>
      <w:lvlText w:val="%5."/>
      <w:lvlJc w:val="left"/>
      <w:pPr>
        <w:ind w:left="3600" w:hanging="360"/>
      </w:pPr>
    </w:lvl>
    <w:lvl w:ilvl="5" w:tplc="51690177" w:tentative="1">
      <w:start w:val="1"/>
      <w:numFmt w:val="lowerRoman"/>
      <w:lvlText w:val="%6."/>
      <w:lvlJc w:val="right"/>
      <w:pPr>
        <w:ind w:left="4320" w:hanging="180"/>
      </w:pPr>
    </w:lvl>
    <w:lvl w:ilvl="6" w:tplc="51690177" w:tentative="1">
      <w:start w:val="1"/>
      <w:numFmt w:val="decimal"/>
      <w:lvlText w:val="%7."/>
      <w:lvlJc w:val="left"/>
      <w:pPr>
        <w:ind w:left="5040" w:hanging="360"/>
      </w:pPr>
    </w:lvl>
    <w:lvl w:ilvl="7" w:tplc="51690177" w:tentative="1">
      <w:start w:val="1"/>
      <w:numFmt w:val="lowerLetter"/>
      <w:lvlText w:val="%8."/>
      <w:lvlJc w:val="left"/>
      <w:pPr>
        <w:ind w:left="5760" w:hanging="360"/>
      </w:pPr>
    </w:lvl>
    <w:lvl w:ilvl="8" w:tplc="51690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6">
    <w:multiLevelType w:val="hybridMultilevel"/>
    <w:lvl w:ilvl="0" w:tplc="66949439">
      <w:start w:val="1"/>
      <w:numFmt w:val="decimal"/>
      <w:lvlText w:val="%1."/>
      <w:lvlJc w:val="left"/>
      <w:pPr>
        <w:ind w:left="720" w:hanging="360"/>
      </w:pPr>
    </w:lvl>
    <w:lvl w:ilvl="1" w:tplc="66949439" w:tentative="1">
      <w:start w:val="1"/>
      <w:numFmt w:val="lowerLetter"/>
      <w:lvlText w:val="%2."/>
      <w:lvlJc w:val="left"/>
      <w:pPr>
        <w:ind w:left="1440" w:hanging="360"/>
      </w:pPr>
    </w:lvl>
    <w:lvl w:ilvl="2" w:tplc="66949439" w:tentative="1">
      <w:start w:val="1"/>
      <w:numFmt w:val="lowerRoman"/>
      <w:lvlText w:val="%3."/>
      <w:lvlJc w:val="right"/>
      <w:pPr>
        <w:ind w:left="2160" w:hanging="180"/>
      </w:pPr>
    </w:lvl>
    <w:lvl w:ilvl="3" w:tplc="66949439" w:tentative="1">
      <w:start w:val="1"/>
      <w:numFmt w:val="decimal"/>
      <w:lvlText w:val="%4."/>
      <w:lvlJc w:val="left"/>
      <w:pPr>
        <w:ind w:left="2880" w:hanging="360"/>
      </w:pPr>
    </w:lvl>
    <w:lvl w:ilvl="4" w:tplc="66949439" w:tentative="1">
      <w:start w:val="1"/>
      <w:numFmt w:val="lowerLetter"/>
      <w:lvlText w:val="%5."/>
      <w:lvlJc w:val="left"/>
      <w:pPr>
        <w:ind w:left="3600" w:hanging="360"/>
      </w:pPr>
    </w:lvl>
    <w:lvl w:ilvl="5" w:tplc="66949439" w:tentative="1">
      <w:start w:val="1"/>
      <w:numFmt w:val="lowerRoman"/>
      <w:lvlText w:val="%6."/>
      <w:lvlJc w:val="right"/>
      <w:pPr>
        <w:ind w:left="4320" w:hanging="180"/>
      </w:pPr>
    </w:lvl>
    <w:lvl w:ilvl="6" w:tplc="66949439" w:tentative="1">
      <w:start w:val="1"/>
      <w:numFmt w:val="decimal"/>
      <w:lvlText w:val="%7."/>
      <w:lvlJc w:val="left"/>
      <w:pPr>
        <w:ind w:left="5040" w:hanging="360"/>
      </w:pPr>
    </w:lvl>
    <w:lvl w:ilvl="7" w:tplc="66949439" w:tentative="1">
      <w:start w:val="1"/>
      <w:numFmt w:val="lowerLetter"/>
      <w:lvlText w:val="%8."/>
      <w:lvlJc w:val="left"/>
      <w:pPr>
        <w:ind w:left="5760" w:hanging="360"/>
      </w:pPr>
    </w:lvl>
    <w:lvl w:ilvl="8" w:tplc="66949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5">
    <w:multiLevelType w:val="hybridMultilevel"/>
    <w:lvl w:ilvl="0" w:tplc="82735316">
      <w:start w:val="1"/>
      <w:numFmt w:val="decimal"/>
      <w:lvlText w:val="%1."/>
      <w:lvlJc w:val="left"/>
      <w:pPr>
        <w:ind w:left="720" w:hanging="360"/>
      </w:pPr>
    </w:lvl>
    <w:lvl w:ilvl="1" w:tplc="82735316" w:tentative="1">
      <w:start w:val="1"/>
      <w:numFmt w:val="lowerLetter"/>
      <w:lvlText w:val="%2."/>
      <w:lvlJc w:val="left"/>
      <w:pPr>
        <w:ind w:left="1440" w:hanging="360"/>
      </w:pPr>
    </w:lvl>
    <w:lvl w:ilvl="2" w:tplc="82735316" w:tentative="1">
      <w:start w:val="1"/>
      <w:numFmt w:val="lowerRoman"/>
      <w:lvlText w:val="%3."/>
      <w:lvlJc w:val="right"/>
      <w:pPr>
        <w:ind w:left="2160" w:hanging="180"/>
      </w:pPr>
    </w:lvl>
    <w:lvl w:ilvl="3" w:tplc="82735316" w:tentative="1">
      <w:start w:val="1"/>
      <w:numFmt w:val="decimal"/>
      <w:lvlText w:val="%4."/>
      <w:lvlJc w:val="left"/>
      <w:pPr>
        <w:ind w:left="2880" w:hanging="360"/>
      </w:pPr>
    </w:lvl>
    <w:lvl w:ilvl="4" w:tplc="82735316" w:tentative="1">
      <w:start w:val="1"/>
      <w:numFmt w:val="lowerLetter"/>
      <w:lvlText w:val="%5."/>
      <w:lvlJc w:val="left"/>
      <w:pPr>
        <w:ind w:left="3600" w:hanging="360"/>
      </w:pPr>
    </w:lvl>
    <w:lvl w:ilvl="5" w:tplc="82735316" w:tentative="1">
      <w:start w:val="1"/>
      <w:numFmt w:val="lowerRoman"/>
      <w:lvlText w:val="%6."/>
      <w:lvlJc w:val="right"/>
      <w:pPr>
        <w:ind w:left="4320" w:hanging="180"/>
      </w:pPr>
    </w:lvl>
    <w:lvl w:ilvl="6" w:tplc="82735316" w:tentative="1">
      <w:start w:val="1"/>
      <w:numFmt w:val="decimal"/>
      <w:lvlText w:val="%7."/>
      <w:lvlJc w:val="left"/>
      <w:pPr>
        <w:ind w:left="5040" w:hanging="360"/>
      </w:pPr>
    </w:lvl>
    <w:lvl w:ilvl="7" w:tplc="82735316" w:tentative="1">
      <w:start w:val="1"/>
      <w:numFmt w:val="lowerLetter"/>
      <w:lvlText w:val="%8."/>
      <w:lvlJc w:val="left"/>
      <w:pPr>
        <w:ind w:left="5760" w:hanging="360"/>
      </w:pPr>
    </w:lvl>
    <w:lvl w:ilvl="8" w:tplc="82735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4">
    <w:multiLevelType w:val="hybridMultilevel"/>
    <w:lvl w:ilvl="0" w:tplc="25104150">
      <w:start w:val="1"/>
      <w:numFmt w:val="decimal"/>
      <w:lvlText w:val="%1."/>
      <w:lvlJc w:val="left"/>
      <w:pPr>
        <w:ind w:left="720" w:hanging="360"/>
      </w:pPr>
    </w:lvl>
    <w:lvl w:ilvl="1" w:tplc="25104150" w:tentative="1">
      <w:start w:val="1"/>
      <w:numFmt w:val="lowerLetter"/>
      <w:lvlText w:val="%2."/>
      <w:lvlJc w:val="left"/>
      <w:pPr>
        <w:ind w:left="1440" w:hanging="360"/>
      </w:pPr>
    </w:lvl>
    <w:lvl w:ilvl="2" w:tplc="25104150" w:tentative="1">
      <w:start w:val="1"/>
      <w:numFmt w:val="lowerRoman"/>
      <w:lvlText w:val="%3."/>
      <w:lvlJc w:val="right"/>
      <w:pPr>
        <w:ind w:left="2160" w:hanging="180"/>
      </w:pPr>
    </w:lvl>
    <w:lvl w:ilvl="3" w:tplc="25104150" w:tentative="1">
      <w:start w:val="1"/>
      <w:numFmt w:val="decimal"/>
      <w:lvlText w:val="%4."/>
      <w:lvlJc w:val="left"/>
      <w:pPr>
        <w:ind w:left="2880" w:hanging="360"/>
      </w:pPr>
    </w:lvl>
    <w:lvl w:ilvl="4" w:tplc="25104150" w:tentative="1">
      <w:start w:val="1"/>
      <w:numFmt w:val="lowerLetter"/>
      <w:lvlText w:val="%5."/>
      <w:lvlJc w:val="left"/>
      <w:pPr>
        <w:ind w:left="3600" w:hanging="360"/>
      </w:pPr>
    </w:lvl>
    <w:lvl w:ilvl="5" w:tplc="25104150" w:tentative="1">
      <w:start w:val="1"/>
      <w:numFmt w:val="lowerRoman"/>
      <w:lvlText w:val="%6."/>
      <w:lvlJc w:val="right"/>
      <w:pPr>
        <w:ind w:left="4320" w:hanging="180"/>
      </w:pPr>
    </w:lvl>
    <w:lvl w:ilvl="6" w:tplc="25104150" w:tentative="1">
      <w:start w:val="1"/>
      <w:numFmt w:val="decimal"/>
      <w:lvlText w:val="%7."/>
      <w:lvlJc w:val="left"/>
      <w:pPr>
        <w:ind w:left="5040" w:hanging="360"/>
      </w:pPr>
    </w:lvl>
    <w:lvl w:ilvl="7" w:tplc="25104150" w:tentative="1">
      <w:start w:val="1"/>
      <w:numFmt w:val="lowerLetter"/>
      <w:lvlText w:val="%8."/>
      <w:lvlJc w:val="left"/>
      <w:pPr>
        <w:ind w:left="5760" w:hanging="360"/>
      </w:pPr>
    </w:lvl>
    <w:lvl w:ilvl="8" w:tplc="25104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3">
    <w:multiLevelType w:val="hybridMultilevel"/>
    <w:lvl w:ilvl="0" w:tplc="13949594">
      <w:start w:val="1"/>
      <w:numFmt w:val="decimal"/>
      <w:lvlText w:val="%1."/>
      <w:lvlJc w:val="left"/>
      <w:pPr>
        <w:ind w:left="720" w:hanging="360"/>
      </w:pPr>
    </w:lvl>
    <w:lvl w:ilvl="1" w:tplc="13949594" w:tentative="1">
      <w:start w:val="1"/>
      <w:numFmt w:val="lowerLetter"/>
      <w:lvlText w:val="%2."/>
      <w:lvlJc w:val="left"/>
      <w:pPr>
        <w:ind w:left="1440" w:hanging="360"/>
      </w:pPr>
    </w:lvl>
    <w:lvl w:ilvl="2" w:tplc="13949594" w:tentative="1">
      <w:start w:val="1"/>
      <w:numFmt w:val="lowerRoman"/>
      <w:lvlText w:val="%3."/>
      <w:lvlJc w:val="right"/>
      <w:pPr>
        <w:ind w:left="2160" w:hanging="180"/>
      </w:pPr>
    </w:lvl>
    <w:lvl w:ilvl="3" w:tplc="13949594" w:tentative="1">
      <w:start w:val="1"/>
      <w:numFmt w:val="decimal"/>
      <w:lvlText w:val="%4."/>
      <w:lvlJc w:val="left"/>
      <w:pPr>
        <w:ind w:left="2880" w:hanging="360"/>
      </w:pPr>
    </w:lvl>
    <w:lvl w:ilvl="4" w:tplc="13949594" w:tentative="1">
      <w:start w:val="1"/>
      <w:numFmt w:val="lowerLetter"/>
      <w:lvlText w:val="%5."/>
      <w:lvlJc w:val="left"/>
      <w:pPr>
        <w:ind w:left="3600" w:hanging="360"/>
      </w:pPr>
    </w:lvl>
    <w:lvl w:ilvl="5" w:tplc="13949594" w:tentative="1">
      <w:start w:val="1"/>
      <w:numFmt w:val="lowerRoman"/>
      <w:lvlText w:val="%6."/>
      <w:lvlJc w:val="right"/>
      <w:pPr>
        <w:ind w:left="4320" w:hanging="180"/>
      </w:pPr>
    </w:lvl>
    <w:lvl w:ilvl="6" w:tplc="13949594" w:tentative="1">
      <w:start w:val="1"/>
      <w:numFmt w:val="decimal"/>
      <w:lvlText w:val="%7."/>
      <w:lvlJc w:val="left"/>
      <w:pPr>
        <w:ind w:left="5040" w:hanging="360"/>
      </w:pPr>
    </w:lvl>
    <w:lvl w:ilvl="7" w:tplc="13949594" w:tentative="1">
      <w:start w:val="1"/>
      <w:numFmt w:val="lowerLetter"/>
      <w:lvlText w:val="%8."/>
      <w:lvlJc w:val="left"/>
      <w:pPr>
        <w:ind w:left="5760" w:hanging="360"/>
      </w:pPr>
    </w:lvl>
    <w:lvl w:ilvl="8" w:tplc="13949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2">
    <w:multiLevelType w:val="hybridMultilevel"/>
    <w:lvl w:ilvl="0" w:tplc="12756573">
      <w:start w:val="1"/>
      <w:numFmt w:val="decimal"/>
      <w:lvlText w:val="%1."/>
      <w:lvlJc w:val="left"/>
      <w:pPr>
        <w:ind w:left="720" w:hanging="360"/>
      </w:pPr>
    </w:lvl>
    <w:lvl w:ilvl="1" w:tplc="12756573" w:tentative="1">
      <w:start w:val="1"/>
      <w:numFmt w:val="lowerLetter"/>
      <w:lvlText w:val="%2."/>
      <w:lvlJc w:val="left"/>
      <w:pPr>
        <w:ind w:left="1440" w:hanging="360"/>
      </w:pPr>
    </w:lvl>
    <w:lvl w:ilvl="2" w:tplc="12756573" w:tentative="1">
      <w:start w:val="1"/>
      <w:numFmt w:val="lowerRoman"/>
      <w:lvlText w:val="%3."/>
      <w:lvlJc w:val="right"/>
      <w:pPr>
        <w:ind w:left="2160" w:hanging="180"/>
      </w:pPr>
    </w:lvl>
    <w:lvl w:ilvl="3" w:tplc="12756573" w:tentative="1">
      <w:start w:val="1"/>
      <w:numFmt w:val="decimal"/>
      <w:lvlText w:val="%4."/>
      <w:lvlJc w:val="left"/>
      <w:pPr>
        <w:ind w:left="2880" w:hanging="360"/>
      </w:pPr>
    </w:lvl>
    <w:lvl w:ilvl="4" w:tplc="12756573" w:tentative="1">
      <w:start w:val="1"/>
      <w:numFmt w:val="lowerLetter"/>
      <w:lvlText w:val="%5."/>
      <w:lvlJc w:val="left"/>
      <w:pPr>
        <w:ind w:left="3600" w:hanging="360"/>
      </w:pPr>
    </w:lvl>
    <w:lvl w:ilvl="5" w:tplc="12756573" w:tentative="1">
      <w:start w:val="1"/>
      <w:numFmt w:val="lowerRoman"/>
      <w:lvlText w:val="%6."/>
      <w:lvlJc w:val="right"/>
      <w:pPr>
        <w:ind w:left="4320" w:hanging="180"/>
      </w:pPr>
    </w:lvl>
    <w:lvl w:ilvl="6" w:tplc="12756573" w:tentative="1">
      <w:start w:val="1"/>
      <w:numFmt w:val="decimal"/>
      <w:lvlText w:val="%7."/>
      <w:lvlJc w:val="left"/>
      <w:pPr>
        <w:ind w:left="5040" w:hanging="360"/>
      </w:pPr>
    </w:lvl>
    <w:lvl w:ilvl="7" w:tplc="12756573" w:tentative="1">
      <w:start w:val="1"/>
      <w:numFmt w:val="lowerLetter"/>
      <w:lvlText w:val="%8."/>
      <w:lvlJc w:val="left"/>
      <w:pPr>
        <w:ind w:left="5760" w:hanging="360"/>
      </w:pPr>
    </w:lvl>
    <w:lvl w:ilvl="8" w:tplc="12756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1">
    <w:multiLevelType w:val="hybridMultilevel"/>
    <w:lvl w:ilvl="0" w:tplc="20767063">
      <w:start w:val="1"/>
      <w:numFmt w:val="decimal"/>
      <w:lvlText w:val="%1."/>
      <w:lvlJc w:val="left"/>
      <w:pPr>
        <w:ind w:left="720" w:hanging="360"/>
      </w:pPr>
    </w:lvl>
    <w:lvl w:ilvl="1" w:tplc="20767063" w:tentative="1">
      <w:start w:val="1"/>
      <w:numFmt w:val="lowerLetter"/>
      <w:lvlText w:val="%2."/>
      <w:lvlJc w:val="left"/>
      <w:pPr>
        <w:ind w:left="1440" w:hanging="360"/>
      </w:pPr>
    </w:lvl>
    <w:lvl w:ilvl="2" w:tplc="20767063" w:tentative="1">
      <w:start w:val="1"/>
      <w:numFmt w:val="lowerRoman"/>
      <w:lvlText w:val="%3."/>
      <w:lvlJc w:val="right"/>
      <w:pPr>
        <w:ind w:left="2160" w:hanging="180"/>
      </w:pPr>
    </w:lvl>
    <w:lvl w:ilvl="3" w:tplc="20767063" w:tentative="1">
      <w:start w:val="1"/>
      <w:numFmt w:val="decimal"/>
      <w:lvlText w:val="%4."/>
      <w:lvlJc w:val="left"/>
      <w:pPr>
        <w:ind w:left="2880" w:hanging="360"/>
      </w:pPr>
    </w:lvl>
    <w:lvl w:ilvl="4" w:tplc="20767063" w:tentative="1">
      <w:start w:val="1"/>
      <w:numFmt w:val="lowerLetter"/>
      <w:lvlText w:val="%5."/>
      <w:lvlJc w:val="left"/>
      <w:pPr>
        <w:ind w:left="3600" w:hanging="360"/>
      </w:pPr>
    </w:lvl>
    <w:lvl w:ilvl="5" w:tplc="20767063" w:tentative="1">
      <w:start w:val="1"/>
      <w:numFmt w:val="lowerRoman"/>
      <w:lvlText w:val="%6."/>
      <w:lvlJc w:val="right"/>
      <w:pPr>
        <w:ind w:left="4320" w:hanging="180"/>
      </w:pPr>
    </w:lvl>
    <w:lvl w:ilvl="6" w:tplc="20767063" w:tentative="1">
      <w:start w:val="1"/>
      <w:numFmt w:val="decimal"/>
      <w:lvlText w:val="%7."/>
      <w:lvlJc w:val="left"/>
      <w:pPr>
        <w:ind w:left="5040" w:hanging="360"/>
      </w:pPr>
    </w:lvl>
    <w:lvl w:ilvl="7" w:tplc="20767063" w:tentative="1">
      <w:start w:val="1"/>
      <w:numFmt w:val="lowerLetter"/>
      <w:lvlText w:val="%8."/>
      <w:lvlJc w:val="left"/>
      <w:pPr>
        <w:ind w:left="5760" w:hanging="360"/>
      </w:pPr>
    </w:lvl>
    <w:lvl w:ilvl="8" w:tplc="20767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0">
    <w:multiLevelType w:val="hybridMultilevel"/>
    <w:lvl w:ilvl="0" w:tplc="81041679">
      <w:start w:val="1"/>
      <w:numFmt w:val="decimal"/>
      <w:lvlText w:val="%1."/>
      <w:lvlJc w:val="left"/>
      <w:pPr>
        <w:ind w:left="720" w:hanging="360"/>
      </w:pPr>
    </w:lvl>
    <w:lvl w:ilvl="1" w:tplc="81041679" w:tentative="1">
      <w:start w:val="1"/>
      <w:numFmt w:val="lowerLetter"/>
      <w:lvlText w:val="%2."/>
      <w:lvlJc w:val="left"/>
      <w:pPr>
        <w:ind w:left="1440" w:hanging="360"/>
      </w:pPr>
    </w:lvl>
    <w:lvl w:ilvl="2" w:tplc="81041679" w:tentative="1">
      <w:start w:val="1"/>
      <w:numFmt w:val="lowerRoman"/>
      <w:lvlText w:val="%3."/>
      <w:lvlJc w:val="right"/>
      <w:pPr>
        <w:ind w:left="2160" w:hanging="180"/>
      </w:pPr>
    </w:lvl>
    <w:lvl w:ilvl="3" w:tplc="81041679" w:tentative="1">
      <w:start w:val="1"/>
      <w:numFmt w:val="decimal"/>
      <w:lvlText w:val="%4."/>
      <w:lvlJc w:val="left"/>
      <w:pPr>
        <w:ind w:left="2880" w:hanging="360"/>
      </w:pPr>
    </w:lvl>
    <w:lvl w:ilvl="4" w:tplc="81041679" w:tentative="1">
      <w:start w:val="1"/>
      <w:numFmt w:val="lowerLetter"/>
      <w:lvlText w:val="%5."/>
      <w:lvlJc w:val="left"/>
      <w:pPr>
        <w:ind w:left="3600" w:hanging="360"/>
      </w:pPr>
    </w:lvl>
    <w:lvl w:ilvl="5" w:tplc="81041679" w:tentative="1">
      <w:start w:val="1"/>
      <w:numFmt w:val="lowerRoman"/>
      <w:lvlText w:val="%6."/>
      <w:lvlJc w:val="right"/>
      <w:pPr>
        <w:ind w:left="4320" w:hanging="180"/>
      </w:pPr>
    </w:lvl>
    <w:lvl w:ilvl="6" w:tplc="81041679" w:tentative="1">
      <w:start w:val="1"/>
      <w:numFmt w:val="decimal"/>
      <w:lvlText w:val="%7."/>
      <w:lvlJc w:val="left"/>
      <w:pPr>
        <w:ind w:left="5040" w:hanging="360"/>
      </w:pPr>
    </w:lvl>
    <w:lvl w:ilvl="7" w:tplc="81041679" w:tentative="1">
      <w:start w:val="1"/>
      <w:numFmt w:val="lowerLetter"/>
      <w:lvlText w:val="%8."/>
      <w:lvlJc w:val="left"/>
      <w:pPr>
        <w:ind w:left="5760" w:hanging="360"/>
      </w:pPr>
    </w:lvl>
    <w:lvl w:ilvl="8" w:tplc="81041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9">
    <w:multiLevelType w:val="hybridMultilevel"/>
    <w:lvl w:ilvl="0" w:tplc="14056018">
      <w:start w:val="1"/>
      <w:numFmt w:val="decimal"/>
      <w:lvlText w:val="%1."/>
      <w:lvlJc w:val="left"/>
      <w:pPr>
        <w:ind w:left="720" w:hanging="360"/>
      </w:pPr>
    </w:lvl>
    <w:lvl w:ilvl="1" w:tplc="14056018" w:tentative="1">
      <w:start w:val="1"/>
      <w:numFmt w:val="lowerLetter"/>
      <w:lvlText w:val="%2."/>
      <w:lvlJc w:val="left"/>
      <w:pPr>
        <w:ind w:left="1440" w:hanging="360"/>
      </w:pPr>
    </w:lvl>
    <w:lvl w:ilvl="2" w:tplc="14056018" w:tentative="1">
      <w:start w:val="1"/>
      <w:numFmt w:val="lowerRoman"/>
      <w:lvlText w:val="%3."/>
      <w:lvlJc w:val="right"/>
      <w:pPr>
        <w:ind w:left="2160" w:hanging="180"/>
      </w:pPr>
    </w:lvl>
    <w:lvl w:ilvl="3" w:tplc="14056018" w:tentative="1">
      <w:start w:val="1"/>
      <w:numFmt w:val="decimal"/>
      <w:lvlText w:val="%4."/>
      <w:lvlJc w:val="left"/>
      <w:pPr>
        <w:ind w:left="2880" w:hanging="360"/>
      </w:pPr>
    </w:lvl>
    <w:lvl w:ilvl="4" w:tplc="14056018" w:tentative="1">
      <w:start w:val="1"/>
      <w:numFmt w:val="lowerLetter"/>
      <w:lvlText w:val="%5."/>
      <w:lvlJc w:val="left"/>
      <w:pPr>
        <w:ind w:left="3600" w:hanging="360"/>
      </w:pPr>
    </w:lvl>
    <w:lvl w:ilvl="5" w:tplc="14056018" w:tentative="1">
      <w:start w:val="1"/>
      <w:numFmt w:val="lowerRoman"/>
      <w:lvlText w:val="%6."/>
      <w:lvlJc w:val="right"/>
      <w:pPr>
        <w:ind w:left="4320" w:hanging="180"/>
      </w:pPr>
    </w:lvl>
    <w:lvl w:ilvl="6" w:tplc="14056018" w:tentative="1">
      <w:start w:val="1"/>
      <w:numFmt w:val="decimal"/>
      <w:lvlText w:val="%7."/>
      <w:lvlJc w:val="left"/>
      <w:pPr>
        <w:ind w:left="5040" w:hanging="360"/>
      </w:pPr>
    </w:lvl>
    <w:lvl w:ilvl="7" w:tplc="14056018" w:tentative="1">
      <w:start w:val="1"/>
      <w:numFmt w:val="lowerLetter"/>
      <w:lvlText w:val="%8."/>
      <w:lvlJc w:val="left"/>
      <w:pPr>
        <w:ind w:left="5760" w:hanging="360"/>
      </w:pPr>
    </w:lvl>
    <w:lvl w:ilvl="8" w:tplc="14056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8">
    <w:multiLevelType w:val="hybridMultilevel"/>
    <w:lvl w:ilvl="0" w:tplc="27982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888">
    <w:abstractNumId w:val="27888"/>
  </w:num>
  <w:num w:numId="27889">
    <w:abstractNumId w:val="27889"/>
  </w:num>
  <w:num w:numId="27890">
    <w:abstractNumId w:val="27890"/>
  </w:num>
  <w:num w:numId="27891">
    <w:abstractNumId w:val="27891"/>
  </w:num>
  <w:num w:numId="27892">
    <w:abstractNumId w:val="27892"/>
  </w:num>
  <w:num w:numId="27893">
    <w:abstractNumId w:val="27893"/>
  </w:num>
  <w:num w:numId="27894">
    <w:abstractNumId w:val="27894"/>
  </w:num>
  <w:num w:numId="27895">
    <w:abstractNumId w:val="27895"/>
  </w:num>
  <w:num w:numId="27896">
    <w:abstractNumId w:val="27896"/>
  </w:num>
  <w:num w:numId="27897">
    <w:abstractNumId w:val="27897"/>
  </w:num>
  <w:num w:numId="27898">
    <w:abstractNumId w:val="27898"/>
  </w:num>
  <w:num w:numId="27899">
    <w:abstractNumId w:val="27899"/>
  </w:num>
  <w:num w:numId="27900">
    <w:abstractNumId w:val="27900"/>
  </w:num>
  <w:num w:numId="27901">
    <w:abstractNumId w:val="27901"/>
  </w:num>
  <w:num w:numId="27902">
    <w:abstractNumId w:val="27902"/>
  </w:num>
  <w:num w:numId="27903">
    <w:abstractNumId w:val="27903"/>
  </w:num>
  <w:num w:numId="27904">
    <w:abstractNumId w:val="27904"/>
  </w:num>
  <w:num w:numId="27905">
    <w:abstractNumId w:val="27905"/>
  </w:num>
  <w:num w:numId="27906">
    <w:abstractNumId w:val="27906"/>
  </w:num>
  <w:num w:numId="27907">
    <w:abstractNumId w:val="27907"/>
  </w:num>
  <w:num w:numId="27908">
    <w:abstractNumId w:val="27908"/>
  </w:num>
  <w:num w:numId="27909">
    <w:abstractNumId w:val="27909"/>
  </w:num>
  <w:num w:numId="27910">
    <w:abstractNumId w:val="27910"/>
  </w:num>
  <w:num w:numId="27911">
    <w:abstractNumId w:val="27911"/>
  </w:num>
  <w:num w:numId="27912">
    <w:abstractNumId w:val="27912"/>
  </w:num>
  <w:num w:numId="27913">
    <w:abstractNumId w:val="27913"/>
  </w:num>
  <w:num w:numId="27914">
    <w:abstractNumId w:val="27914"/>
  </w:num>
  <w:num w:numId="27915">
    <w:abstractNumId w:val="27915"/>
  </w:num>
  <w:num w:numId="27916">
    <w:abstractNumId w:val="27916"/>
  </w:num>
  <w:num w:numId="27917">
    <w:abstractNumId w:val="27917"/>
  </w:num>
  <w:num w:numId="27918">
    <w:abstractNumId w:val="27918"/>
  </w:num>
  <w:num w:numId="27919">
    <w:abstractNumId w:val="27919"/>
  </w:num>
  <w:num w:numId="27920">
    <w:abstractNumId w:val="27920"/>
  </w:num>
  <w:num w:numId="27921">
    <w:abstractNumId w:val="27921"/>
  </w:num>
  <w:num w:numId="27922">
    <w:abstractNumId w:val="27922"/>
  </w:num>
  <w:num w:numId="27923">
    <w:abstractNumId w:val="27923"/>
  </w:num>
  <w:num w:numId="27924">
    <w:abstractNumId w:val="279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33671423" Type="http://schemas.openxmlformats.org/officeDocument/2006/relationships/comments" Target="comments.xml"/><Relationship Id="rId935124564" Type="http://schemas.microsoft.com/office/2011/relationships/commentsExtended" Target="commentsExtended.xml"/><Relationship Id="rId10415585" Type="http://schemas.openxmlformats.org/officeDocument/2006/relationships/image" Target="media/imgrId10415585.jpg"/><Relationship Id="rId75256a325decc9f8e" Type="http://schemas.openxmlformats.org/officeDocument/2006/relationships/hyperlink" Target="https://iservice.lombardini.it/jsp/Template2/manuale.jsp?id=283&amp;parent=1136" TargetMode="External"/><Relationship Id="rId45986a325decca277" Type="http://schemas.openxmlformats.org/officeDocument/2006/relationships/hyperlink" Target="https://iservice.lombardini.it/jsp/Template2/manuale.jsp?id=279&amp;parent=1136&amp;txts=2.18" TargetMode="External"/><Relationship Id="rId51816a325decca3f6" Type="http://schemas.openxmlformats.org/officeDocument/2006/relationships/hyperlink" Target="https://iservice.lombardini.it/jsp/Template2/manuale.jsp?id=269&amp;parent=1136" TargetMode="External"/><Relationship Id="rId34486a325ded08bf8" Type="http://schemas.openxmlformats.org/officeDocument/2006/relationships/hyperlink" Target="https://iservice.lombardini.it/jsp/Template2/manuale.jsp?id=269&amp;parent=1136" TargetMode="External"/><Relationship Id="rId58776a325ded212ef" Type="http://schemas.openxmlformats.org/officeDocument/2006/relationships/hyperlink" Target="https://iservice.lombardini.it/jsp/Template2/manuale.jsp?id=269&amp;parent=1136" TargetMode="External"/><Relationship Id="rId37566a325ded21485" Type="http://schemas.openxmlformats.org/officeDocument/2006/relationships/hyperlink" Target="https://partners.lombardini.it/App/SparepartCatalogue/Default/Catalogue.aspx" TargetMode="External"/><Relationship Id="rId70286a325ded215fd" Type="http://schemas.openxmlformats.org/officeDocument/2006/relationships/hyperlink" Target="https://iservice.lombardini.it/jsp/Template2/manuale.jsp?id=339&amp;parent=1136" TargetMode="External"/><Relationship Id="rId24496a325ded21b85" Type="http://schemas.openxmlformats.org/officeDocument/2006/relationships/hyperlink" Target="https://iservice.lombardini.it/jsp/Template2/manuale.jsp?id=339&amp;parent=1136" TargetMode="External"/><Relationship Id="rId96446a325ded21d98" Type="http://schemas.openxmlformats.org/officeDocument/2006/relationships/hyperlink" Target="https://iservice.lombardini.it/jsp/Template2/manuale.jsp?id=339&amp;parent=1136" TargetMode="External"/><Relationship Id="rId47136a325ded4877e" Type="http://schemas.openxmlformats.org/officeDocument/2006/relationships/hyperlink" Target="https://iservice.lombardini.it/jsp/Template2/manuale.jsp?id=339&amp;parent=1136" TargetMode="External"/><Relationship Id="rId24666a325ded48bcc" Type="http://schemas.openxmlformats.org/officeDocument/2006/relationships/hyperlink" Target="https://iservice.lombardini.it/jsp/Template2/manuale.jsp?id=339&amp;parent=1136" TargetMode="External"/><Relationship Id="rId94896a325ded48e88" Type="http://schemas.openxmlformats.org/officeDocument/2006/relationships/hyperlink" Target="https://iservice.lombardini.it/jsp/Template2/manuale.jsp?id=339&amp;parent=1136" TargetMode="External"/><Relationship Id="rId85806a325ded607e9" Type="http://schemas.openxmlformats.org/officeDocument/2006/relationships/hyperlink" Target="https://iservice.lombardini.it/jsp/Template2/manuale.jsp?id=339&amp;parent=1136" TargetMode="External"/><Relationship Id="rId16066a325ded65fbe" Type="http://schemas.openxmlformats.org/officeDocument/2006/relationships/hyperlink" Target="https://iservice.lombardini.it/jsp/Template2/manuale.jsp?id=339&amp;parent=1136" TargetMode="External"/><Relationship Id="rId89346a325ded66297" Type="http://schemas.openxmlformats.org/officeDocument/2006/relationships/hyperlink" Target="https://iservice.lombardini.it/jsp/Template2/manuale.jsp?id=339&amp;parent=1136" TargetMode="External"/><Relationship Id="rId99426a325ded78bc3" Type="http://schemas.openxmlformats.org/officeDocument/2006/relationships/hyperlink" Target="https://iservice.lombardini.it/jsp/Template2/manuale.jsp?id=339&amp;parent=1136" TargetMode="External"/><Relationship Id="rId99886a325ded78fa3" Type="http://schemas.openxmlformats.org/officeDocument/2006/relationships/hyperlink" Target="https://iservice.lombardini.it/jsp/Template2/manuale.jsp?id=339&amp;parent=1136" TargetMode="External"/><Relationship Id="rId32396a325ded8276e" Type="http://schemas.openxmlformats.org/officeDocument/2006/relationships/hyperlink" Target="https://www.youtube.com/embed/zqY-GFl8lG0?rel=0" TargetMode="External"/><Relationship Id="rId91036a325ded88c1c" Type="http://schemas.openxmlformats.org/officeDocument/2006/relationships/hyperlink" Target="https://iservice.lombardini.it/jsp/Template2/manuale.jsp?id=339&amp;parent=1136" TargetMode="External"/><Relationship Id="rId68936a325ded9dbe7" Type="http://schemas.openxmlformats.org/officeDocument/2006/relationships/hyperlink" Target="https://iservice.lombardini.it/jsp/Template2/manuale.jsp?id=339&amp;parent=1136" TargetMode="External"/><Relationship Id="rId80386a325ded9dd3b" Type="http://schemas.openxmlformats.org/officeDocument/2006/relationships/hyperlink" Target="https://iservice.lombardini.it/jsp/Template2/manuale.jsp?id=339&amp;parent=1136" TargetMode="External"/><Relationship Id="rId91076a325dedb43f2" Type="http://schemas.openxmlformats.org/officeDocument/2006/relationships/hyperlink" Target="https://www.youtube.com/embed/RJLCkTqlczU?rel=0" TargetMode="External"/><Relationship Id="rId37316a325dedb9bcd" Type="http://schemas.openxmlformats.org/officeDocument/2006/relationships/hyperlink" Target="https://iservice.lombardini.it/jsp/Template2/manuale.jsp?id=269&amp;parent=1136" TargetMode="External"/><Relationship Id="rId74916a325dedd5dc7" Type="http://schemas.openxmlformats.org/officeDocument/2006/relationships/hyperlink" Target="https://iservice.lombardini.it/jsp/Template2/manuale.jsp?id=339&amp;parent=1136" TargetMode="External"/><Relationship Id="rId65756a325dede0603" Type="http://schemas.openxmlformats.org/officeDocument/2006/relationships/hyperlink" Target="https://www.youtube.com/embed/Kcv-_3Edask?rel=0" TargetMode="External"/><Relationship Id="rId91356a325dedef538" Type="http://schemas.openxmlformats.org/officeDocument/2006/relationships/hyperlink" Target="https://iservice.lombardini.it/jsp/Template2/manuale.jsp?id=339&amp;parent=1136" TargetMode="External"/><Relationship Id="rId76276a325dedf2f58" Type="http://schemas.openxmlformats.org/officeDocument/2006/relationships/hyperlink" Target="https://iservice.lombardini.it/jsp/Template2/manuale.jsp?id=339&amp;parent=1136" TargetMode="External"/><Relationship Id="rId85696a325dee41de4" Type="http://schemas.openxmlformats.org/officeDocument/2006/relationships/hyperlink" Target="https://iservice.lombardini.it/jsp/Template2/manuale.jsp?id=289&amp;parent=1136" TargetMode="External"/><Relationship Id="rId49106a325dee481df" Type="http://schemas.openxmlformats.org/officeDocument/2006/relationships/hyperlink" Target="https://iservice.lombardini.it/jsp/Template2/manuale.jsp?id=283&amp;parent=1136" TargetMode="External"/><Relationship Id="rId35556a325dee8163d" Type="http://schemas.openxmlformats.org/officeDocument/2006/relationships/hyperlink" Target="https://iservice.lombardini.it/jsp/Template2/manuale.jsp?id=283&amp;parent=1136" TargetMode="External"/><Relationship Id="rId55046a325dee817d4" Type="http://schemas.openxmlformats.org/officeDocument/2006/relationships/hyperlink" Target="https://iservice.lombardini.it/jsp/Template2/manuale.jsp?id=291&amp;parent=1136" TargetMode="External"/><Relationship Id="rId53406a325dee81b4c" Type="http://schemas.openxmlformats.org/officeDocument/2006/relationships/hyperlink" Target="https://iservice.lombardini.it/jsp/Template2/manuale.jsp?id=292&amp;parent=1136" TargetMode="External"/><Relationship Id="rId83556a325dee98228" Type="http://schemas.openxmlformats.org/officeDocument/2006/relationships/hyperlink" Target="https://iservice.lombardini.it/jsp/Template2/manuale.jsp?id=339&amp;parent=1136" TargetMode="External"/><Relationship Id="rId77376a325deea3cac" Type="http://schemas.openxmlformats.org/officeDocument/2006/relationships/hyperlink" Target="https://iservice.lombardini.it/jsp/Template2/manuale.jsp?id=283&amp;parent=1136" TargetMode="External"/><Relationship Id="rId30126a325deea412c" Type="http://schemas.openxmlformats.org/officeDocument/2006/relationships/hyperlink" Target="https://iservice.lombardini.it/jsp/Template2/manuale.jsp?id=292&amp;parent=1136" TargetMode="External"/><Relationship Id="rId66496a325deea4539" Type="http://schemas.openxmlformats.org/officeDocument/2006/relationships/hyperlink" Target="https://iservice.lombardini.it/jsp/Template2/manuale.jsp?id=337&amp;parent=1136" TargetMode="External"/><Relationship Id="rId24746a325deea750d" Type="http://schemas.openxmlformats.org/officeDocument/2006/relationships/hyperlink" Target="https://iservice.lombardini.it/jsp/Template2/manuale.jsp?id=290&amp;parent=1136" TargetMode="External"/><Relationship Id="rId19686a325deec9adf" Type="http://schemas.openxmlformats.org/officeDocument/2006/relationships/hyperlink" Target="https://iservice.lombardini.it/jsp/Template2/manuale.jsp?id=317&amp;parent=1136" TargetMode="External"/><Relationship Id="rId44616a325deeca34c" Type="http://schemas.openxmlformats.org/officeDocument/2006/relationships/hyperlink" Target="https://iservice.lombardini.it/jsp/Template2/manuale.jsp?id=271&amp;parent=1136" TargetMode="External"/><Relationship Id="rId99676a325deecaa78" Type="http://schemas.openxmlformats.org/officeDocument/2006/relationships/hyperlink" Target="https://iservice.lombardini.it/jsp/Template2/manuale.jsp?id=339&amp;parent=1136" TargetMode="External"/><Relationship Id="rId97846a325deeeb8f9" Type="http://schemas.openxmlformats.org/officeDocument/2006/relationships/hyperlink" Target="https://iservice.lombardini.it/jsp/Template2/manuale.jsp?id=339&amp;parent=1136" TargetMode="External"/><Relationship Id="rId92166a325def0dea5" Type="http://schemas.openxmlformats.org/officeDocument/2006/relationships/hyperlink" Target="https://iservice.lombardini.it/jsp/Template2/manuale.jsp?id=337&amp;parent=1136" TargetMode="External"/><Relationship Id="rId75596a325def0e250" Type="http://schemas.openxmlformats.org/officeDocument/2006/relationships/hyperlink" Target="https://iservice.lombardini.it/jsp/Template2/manuale.jsp?id=292&amp;parent=1136" TargetMode="External"/><Relationship Id="rId24326a325def12956" Type="http://schemas.openxmlformats.org/officeDocument/2006/relationships/hyperlink" Target="https://iservice.lombardini.it/jsp/Template2/manuale.jsp?id=283&amp;parent=1136" TargetMode="External"/><Relationship Id="rId85436a325def22071" Type="http://schemas.openxmlformats.org/officeDocument/2006/relationships/hyperlink" Target="https://iservice.lombardini.it/jsp/Template2/manuale.jsp?id=317&amp;parent=1136" TargetMode="External"/><Relationship Id="rId37346a325def2bae4" Type="http://schemas.openxmlformats.org/officeDocument/2006/relationships/hyperlink" Target="https://iservice.lombardini.it/jsp/Template2/manuale.jsp?id=283&amp;parent=1136" TargetMode="External"/><Relationship Id="rId92766a325def2bc39" Type="http://schemas.openxmlformats.org/officeDocument/2006/relationships/hyperlink" Target="https://iservice.lombardini.it/jsp/Template2/manuale.jsp?id=290&amp;parent=1136" TargetMode="External"/><Relationship Id="rId31456a325def47e5c" Type="http://schemas.openxmlformats.org/officeDocument/2006/relationships/hyperlink" Target="https://iservice.lombardini.it/jsp/Template2/manuale.jsp?id=283&amp;parent=1136" TargetMode="External"/><Relationship Id="rId63556a325def70117" Type="http://schemas.openxmlformats.org/officeDocument/2006/relationships/hyperlink" Target="https://www.youtube.com/embed/meko2s8_-U0?rel=0" TargetMode="External"/><Relationship Id="rId13376a325decc9b9d" Type="http://schemas.openxmlformats.org/officeDocument/2006/relationships/image" Target="media/imgrId13376a325decc9b9d.jpg"/><Relationship Id="rId23096a325decd0050" Type="http://schemas.openxmlformats.org/officeDocument/2006/relationships/image" Target="media/imgrId23096a325decd0050.jpg"/><Relationship Id="rId16416a325decdb8cf" Type="http://schemas.openxmlformats.org/officeDocument/2006/relationships/image" Target="media/imgrId16416a325decdb8cf.jpg"/><Relationship Id="rId81876a325dece6660" Type="http://schemas.openxmlformats.org/officeDocument/2006/relationships/image" Target="media/imgrId81876a325dece6660.jpg"/><Relationship Id="rId35256a325decf0dd8" Type="http://schemas.openxmlformats.org/officeDocument/2006/relationships/image" Target="media/imgrId35256a325decf0dd8.jpg"/><Relationship Id="rId29906a325ded0819d" Type="http://schemas.openxmlformats.org/officeDocument/2006/relationships/image" Target="media/imgrId29906a325ded0819d.jpg"/><Relationship Id="rId81666a325ded14800" Type="http://schemas.openxmlformats.org/officeDocument/2006/relationships/image" Target="media/imgrId81666a325ded14800.jpg"/><Relationship Id="rId84286a325ded1b47c" Type="http://schemas.openxmlformats.org/officeDocument/2006/relationships/image" Target="media/imgrId84286a325ded1b47c.jpg"/><Relationship Id="rId14746a325ded20f6e" Type="http://schemas.openxmlformats.org/officeDocument/2006/relationships/image" Target="media/imgrId14746a325ded20f6e.jpg"/><Relationship Id="rId30136a325ded2e3fd" Type="http://schemas.openxmlformats.org/officeDocument/2006/relationships/image" Target="media/imgrId30136a325ded2e3fd.jpg"/><Relationship Id="rId37166a325ded3d9c9" Type="http://schemas.openxmlformats.org/officeDocument/2006/relationships/image" Target="media/imgrId37166a325ded3d9c9.jpg"/><Relationship Id="rId73836a325ded4835b" Type="http://schemas.openxmlformats.org/officeDocument/2006/relationships/image" Target="media/imgrId73836a325ded4835b.jpg"/><Relationship Id="rId46686a325ded54f5a" Type="http://schemas.openxmlformats.org/officeDocument/2006/relationships/image" Target="media/imgrId46686a325ded54f5a.jpg"/><Relationship Id="rId86166a325ded604c1" Type="http://schemas.openxmlformats.org/officeDocument/2006/relationships/image" Target="media/imgrId86166a325ded604c1.jpg"/><Relationship Id="rId48766a325ded65bba" Type="http://schemas.openxmlformats.org/officeDocument/2006/relationships/image" Target="media/imgrId48766a325ded65bba.jpg"/><Relationship Id="rId80256a325ded6fa45" Type="http://schemas.openxmlformats.org/officeDocument/2006/relationships/image" Target="media/imgrId80256a325ded6fa45.jpg"/><Relationship Id="rId91086a325ded788db" Type="http://schemas.openxmlformats.org/officeDocument/2006/relationships/image" Target="media/imgrId91086a325ded788db.jpg"/><Relationship Id="rId41146a325ded823a4" Type="http://schemas.openxmlformats.org/officeDocument/2006/relationships/image" Target="media/imgrId41146a325ded823a4.jpg"/><Relationship Id="rId15186a325ded88280" Type="http://schemas.openxmlformats.org/officeDocument/2006/relationships/image" Target="media/imgrId15186a325ded88280.jpg"/><Relationship Id="rId87396a325ded8b487" Type="http://schemas.openxmlformats.org/officeDocument/2006/relationships/image" Target="media/imgrId87396a325ded8b487.jpg"/><Relationship Id="rId67286a325ded9437c" Type="http://schemas.openxmlformats.org/officeDocument/2006/relationships/image" Target="media/imgrId67286a325ded9437c.jpg"/><Relationship Id="rId41176a325ded9d5a6" Type="http://schemas.openxmlformats.org/officeDocument/2006/relationships/image" Target="media/imgrId41176a325ded9d5a6.png"/><Relationship Id="rId75756a325deda87af" Type="http://schemas.openxmlformats.org/officeDocument/2006/relationships/image" Target="media/imgrId75756a325deda87af.jpg"/><Relationship Id="rId80216a325dedb406a" Type="http://schemas.openxmlformats.org/officeDocument/2006/relationships/image" Target="media/imgrId80216a325dedb406a.jpg"/><Relationship Id="rId40976a325dedb986d" Type="http://schemas.openxmlformats.org/officeDocument/2006/relationships/image" Target="media/imgrId40976a325dedb986d.jpg"/><Relationship Id="rId35776a325dedc0614" Type="http://schemas.openxmlformats.org/officeDocument/2006/relationships/image" Target="media/imgrId35776a325dedc0614.jpg"/><Relationship Id="rId72096a325dedca6bd" Type="http://schemas.openxmlformats.org/officeDocument/2006/relationships/image" Target="media/imgrId72096a325dedca6bd.jpg"/><Relationship Id="rId52996a325dedd5b0e" Type="http://schemas.openxmlformats.org/officeDocument/2006/relationships/image" Target="media/imgrId52996a325dedd5b0e.jpg"/><Relationship Id="rId57866a325dede025b" Type="http://schemas.openxmlformats.org/officeDocument/2006/relationships/image" Target="media/imgrId57866a325dede025b.jpg"/><Relationship Id="rId80806a325dede905f" Type="http://schemas.openxmlformats.org/officeDocument/2006/relationships/image" Target="media/imgrId80806a325dede905f.jpg"/><Relationship Id="rId98706a325dedef03c" Type="http://schemas.openxmlformats.org/officeDocument/2006/relationships/image" Target="media/imgrId98706a325dedef03c.jpg"/><Relationship Id="rId32556a325dedf2b58" Type="http://schemas.openxmlformats.org/officeDocument/2006/relationships/image" Target="media/imgrId32556a325dedf2b58.jpg"/><Relationship Id="rId81626a325dee07f8b" Type="http://schemas.openxmlformats.org/officeDocument/2006/relationships/image" Target="media/imgrId81626a325dee07f8b.jpg"/><Relationship Id="rId63206a325dee14c8a" Type="http://schemas.openxmlformats.org/officeDocument/2006/relationships/image" Target="media/imgrId63206a325dee14c8a.jpg"/><Relationship Id="rId78926a325dee1f828" Type="http://schemas.openxmlformats.org/officeDocument/2006/relationships/image" Target="media/imgrId78926a325dee1f828.jpg"/><Relationship Id="rId63456a325dee2a6c0" Type="http://schemas.openxmlformats.org/officeDocument/2006/relationships/image" Target="media/imgrId63456a325dee2a6c0.jpg"/><Relationship Id="rId67996a325dee30408" Type="http://schemas.openxmlformats.org/officeDocument/2006/relationships/image" Target="media/imgrId67996a325dee30408.jpg"/><Relationship Id="rId43056a325dee38e02" Type="http://schemas.openxmlformats.org/officeDocument/2006/relationships/image" Target="media/imgrId43056a325dee38e02.jpg"/><Relationship Id="rId24246a325dee416ea" Type="http://schemas.openxmlformats.org/officeDocument/2006/relationships/image" Target="media/imgrId24246a325dee416ea.jpg"/><Relationship Id="rId59216a325dee47e79" Type="http://schemas.openxmlformats.org/officeDocument/2006/relationships/image" Target="media/imgrId59216a325dee47e79.jpg"/><Relationship Id="rId39816a325dee52572" Type="http://schemas.openxmlformats.org/officeDocument/2006/relationships/image" Target="media/imgrId39816a325dee52572.jpg"/><Relationship Id="rId42976a325dee5c867" Type="http://schemas.openxmlformats.org/officeDocument/2006/relationships/image" Target="media/imgrId42976a325dee5c867.jpg"/><Relationship Id="rId18926a325dee62f65" Type="http://schemas.openxmlformats.org/officeDocument/2006/relationships/image" Target="media/imgrId18926a325dee62f65.jpg"/><Relationship Id="rId66076a325dee7113e" Type="http://schemas.openxmlformats.org/officeDocument/2006/relationships/image" Target="media/imgrId66076a325dee7113e.jpg"/><Relationship Id="rId64526a325dee7cf7f" Type="http://schemas.openxmlformats.org/officeDocument/2006/relationships/image" Target="media/imgrId64526a325dee7cf7f.jpg"/><Relationship Id="rId71646a325dee812bb" Type="http://schemas.openxmlformats.org/officeDocument/2006/relationships/image" Target="media/imgrId71646a325dee812bb.jpg"/><Relationship Id="rId19306a325dee8b774" Type="http://schemas.openxmlformats.org/officeDocument/2006/relationships/image" Target="media/imgrId19306a325dee8b774.jpg"/><Relationship Id="rId64476a325dee97583" Type="http://schemas.openxmlformats.org/officeDocument/2006/relationships/image" Target="media/imgrId64476a325dee97583.jpg"/><Relationship Id="rId29716a325deea0a6a" Type="http://schemas.openxmlformats.org/officeDocument/2006/relationships/image" Target="media/imgrId29716a325deea0a6a.jpg"/><Relationship Id="rId46216a325deea392e" Type="http://schemas.openxmlformats.org/officeDocument/2006/relationships/image" Target="media/imgrId46216a325deea392e.jpg"/><Relationship Id="rId29146a325deea7199" Type="http://schemas.openxmlformats.org/officeDocument/2006/relationships/image" Target="media/imgrId29146a325deea7199.jpg"/><Relationship Id="rId66466a325deeb1b8c" Type="http://schemas.openxmlformats.org/officeDocument/2006/relationships/image" Target="media/imgrId66466a325deeb1b8c.jpg"/><Relationship Id="rId68156a325deebd595" Type="http://schemas.openxmlformats.org/officeDocument/2006/relationships/image" Target="media/imgrId68156a325deebd595.jpg"/><Relationship Id="rId14566a325deec6a61" Type="http://schemas.openxmlformats.org/officeDocument/2006/relationships/image" Target="media/imgrId14566a325deec6a61.jpg"/><Relationship Id="rId71246a325deec9745" Type="http://schemas.openxmlformats.org/officeDocument/2006/relationships/image" Target="media/imgrId71246a325deec9745.jpg"/><Relationship Id="rId72956a325deed11ad" Type="http://schemas.openxmlformats.org/officeDocument/2006/relationships/image" Target="media/imgrId72956a325deed11ad.jpg"/><Relationship Id="rId79196a325deeda469" Type="http://schemas.openxmlformats.org/officeDocument/2006/relationships/image" Target="media/imgrId79196a325deeda469.jpg"/><Relationship Id="rId35266a325deee07dc" Type="http://schemas.openxmlformats.org/officeDocument/2006/relationships/image" Target="media/imgrId35266a325deee07dc.jpg"/><Relationship Id="rId80156a325deeeb3df" Type="http://schemas.openxmlformats.org/officeDocument/2006/relationships/image" Target="media/imgrId80156a325deeeb3df.jpg"/><Relationship Id="rId47176a325def01756" Type="http://schemas.openxmlformats.org/officeDocument/2006/relationships/image" Target="media/imgrId47176a325def01756.jpg"/><Relationship Id="rId83036a325def0da02" Type="http://schemas.openxmlformats.org/officeDocument/2006/relationships/image" Target="media/imgrId83036a325def0da02.jpg"/><Relationship Id="rId40706a325def125f9" Type="http://schemas.openxmlformats.org/officeDocument/2006/relationships/image" Target="media/imgrId40706a325def125f9.jpg"/><Relationship Id="rId33566a325def1cb6b" Type="http://schemas.openxmlformats.org/officeDocument/2006/relationships/image" Target="media/imgrId33566a325def1cb6b.jpg"/><Relationship Id="rId67946a325def21d34" Type="http://schemas.openxmlformats.org/officeDocument/2006/relationships/image" Target="media/imgrId67946a325def21d34.jpg"/><Relationship Id="rId11736a325def2b1fc" Type="http://schemas.openxmlformats.org/officeDocument/2006/relationships/image" Target="media/imgrId11736a325def2b1fc.jpg"/><Relationship Id="rId54196a325def2b97a" Type="http://schemas.openxmlformats.org/officeDocument/2006/relationships/image" Target="media/imgrId54196a325def2b97a.png"/><Relationship Id="rId28386a325def372dc" Type="http://schemas.openxmlformats.org/officeDocument/2006/relationships/image" Target="media/imgrId28386a325def372dc.jpg"/><Relationship Id="rId69736a325def3764b" Type="http://schemas.openxmlformats.org/officeDocument/2006/relationships/image" Target="media/imgrId69736a325def3764b.png"/><Relationship Id="rId55546a325def4260d" Type="http://schemas.openxmlformats.org/officeDocument/2006/relationships/image" Target="media/imgrId55546a325def4260d.jpg"/><Relationship Id="rId47476a325def47ae2" Type="http://schemas.openxmlformats.org/officeDocument/2006/relationships/image" Target="media/imgrId47476a325def47ae2.jpg"/><Relationship Id="rId30906a325def4b62f" Type="http://schemas.openxmlformats.org/officeDocument/2006/relationships/image" Target="media/imgrId30906a325def4b62f.jpg"/><Relationship Id="rId40026a325def4eda9" Type="http://schemas.openxmlformats.org/officeDocument/2006/relationships/image" Target="media/imgrId40026a325def4eda9.jpg"/><Relationship Id="rId41766a325def554f7" Type="http://schemas.openxmlformats.org/officeDocument/2006/relationships/image" Target="media/imgrId41766a325def554f7.jpg"/><Relationship Id="rId99206a325def5e430" Type="http://schemas.openxmlformats.org/officeDocument/2006/relationships/image" Target="media/imgrId99206a325def5e430.jpg"/><Relationship Id="rId82296a325def6283c" Type="http://schemas.openxmlformats.org/officeDocument/2006/relationships/image" Target="media/imgrId82296a325def6283c.jpg"/><Relationship Id="rId54256a325def696d3" Type="http://schemas.openxmlformats.org/officeDocument/2006/relationships/image" Target="media/imgrId54256a325def696d3.png"/><Relationship Id="rId66656a325def6fe6c" Type="http://schemas.openxmlformats.org/officeDocument/2006/relationships/image" Target="media/imgrId66656a325def6fe6c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415585" Type="http://schemas.openxmlformats.org/officeDocument/2006/relationships/image" Target="media/imgrId1041558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415585" Type="http://schemas.openxmlformats.org/officeDocument/2006/relationships/image" Target="media/imgrId1041558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415585" Type="http://schemas.openxmlformats.org/officeDocument/2006/relationships/image" Target="media/imgrId1041558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415585" Type="http://schemas.openxmlformats.org/officeDocument/2006/relationships/image" Target="media/imgrId1041558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415585" Type="http://schemas.openxmlformats.org/officeDocument/2006/relationships/image" Target="media/imgrId1041558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415585" Type="http://schemas.openxmlformats.org/officeDocument/2006/relationships/image" Target="media/imgrId1041558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