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Procedure di manutenzione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KSD 1403 (Rev. 00_DRAFT_03)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28417130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14187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KSD1403-WS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4456023" w:name="ctxt"/>
    <w:bookmarkEnd w:id="9445602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Procedure di manutenzione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Controllo e pulizia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89940" name="name41076a325dc0ad0cd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7286a325dc0ad0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qualsiasi operazione a motore spento e a temperatura ambiente.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rifornimento e il controllo livello olio deve essere effettuato con il motore in posizione orizzontale.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266867" name="name68086a325dc0b0ad2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3736a325dc0b0a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Gli intervalli di manutenzione preventiva nelle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4.1,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4.2,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4.3 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4.4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sono relativi all'utilizzo del motore in condizioni di esercizio normali e con carburante e olio conformi alle caratteristiche tecniche approvate in questo manuale.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4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CONTROLLO E PULIZIA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DESCRIZIONE OPERAZIONE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FREQUENZA (ORE)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olio motore 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(8)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liquido refrigerante 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(8) (9)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Presenza acqua nel filtro carburante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Cartuccia filtro aria 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color w:val="000000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Tubi olio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color w:val="000000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Cinghia alternatore 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(8)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Manicotti in gomma (asp. aria/refrigerante) - Tubi carburante 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Motorino di avviamento 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Alternatore 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(1) - In caso di scarso utilizzo: 12 mesi.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(2) - Il periodo di tempo che deve intercorrere prima di controllare gli elementi del filtro dipende dall’ambiente in cui viene usato il motore. Il filtro dell’aria deve essere pulito e sostituito più frequentemente in condizioni molto polverose.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(3) - In caso di scarso utilizzo: 36 mesi.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(4) - In caso di scarso utilizzo: 5 anni.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(5) - In caso di scarso utilizzo: 24 mesi.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(6) - Rivolgersi alle officine autorizzate KOHLER.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(7) - Gli intervalli di sostituzione sono puramente indicativi, dipendono fortemente dalle condizioni ambientali e dallo stato dei tubi rilevato durate le regolari ispezioni visive.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(8) - Il primo controllo deve essere eseguito dopo 10 ore.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(9) - Testare annualmente le condizioni del refrigerante usando delle strisce per il controllo del refrigerante.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Livello olio motore</w:t>
            </w:r>
          </w:p>
          <w:p>
            <w:pPr>
              <w:numPr>
                <w:ilvl w:val="0"/>
                <w:numId w:val="27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Prima di controllare il livello dell'olio motore assicurasi che la macchina sia in piano.</w:t>
            </w:r>
          </w:p>
          <w:p>
            <w:pPr>
              <w:numPr>
                <w:ilvl w:val="0"/>
                <w:numId w:val="27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l'asta livello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 controllare che il livello sia prossimo ma non oltre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se il livello non è prossimo al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 reinserire in modo corretto l'asta livello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Riavvitare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24614361" name="name40456a325dc0b9d66" descr="Cap_4_04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_Tavola%2520disegno%25201.png"/>
                          <pic:cNvPicPr/>
                        </pic:nvPicPr>
                        <pic:blipFill>
                          <a:blip r:embed="rId82166a325dc0b9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  </w:t>
            </w: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50564548" name="name45956a325dc0bccf6" descr="Cap_4_05_Tavola_disegno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5_Tavola_disegno_1.png"/>
                          <pic:cNvPicPr/>
                        </pic:nvPicPr>
                        <pic:blipFill>
                          <a:blip r:embed="rId67346a325dc0bcc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390762" name="name89586a325dc0c2e60" descr="Cap_4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.png"/>
                          <pic:cNvPicPr/>
                        </pic:nvPicPr>
                        <pic:blipFill>
                          <a:blip r:embed="rId20926a325dc0c2e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536454" name="name55486a325dc0cafe1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23916a325dc0caf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485341" name="name15146a325dc0d1fb1" descr="Cap_4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.png"/>
                          <pic:cNvPicPr/>
                        </pic:nvPicPr>
                        <pic:blipFill>
                          <a:blip r:embed="rId88606a325dc0d1f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Livello liquido refrigerante</w:t>
            </w:r>
          </w:p>
          <w:p/>
          <w:p/>
          <w:p>
            <w:pPr>
              <w:numPr>
                <w:ilvl w:val="0"/>
                <w:numId w:val="27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liquido deve ricoprire i tubi all'interno del radiatore di circa 5 mm.</w:t>
            </w:r>
          </w:p>
          <w:p>
            <w:pPr>
              <w:numPr>
                <w:ilvl w:val="0"/>
                <w:numId w:val="27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motori provvisti di vaschetta d'espansione, introdurre il liquido sino al riferimento di livello massimo.</w:t>
            </w:r>
          </w:p>
          <w:p>
            <w:pPr>
              <w:numPr>
                <w:ilvl w:val="0"/>
                <w:numId w:val="27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 radiatore 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vaschetta d'espansione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132583" name="name75426a325dc0d872b" descr="Cap_4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9.png"/>
                          <pic:cNvPicPr/>
                        </pic:nvPicPr>
                        <pic:blipFill>
                          <a:blip r:embed="rId34226a325dc0d87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250595" name="name59346a325dc0e037d" descr="Cap_4_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3.png"/>
                          <pic:cNvPicPr/>
                        </pic:nvPicPr>
                        <pic:blipFill>
                          <a:blip r:embed="rId89526a325dc0e03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4"/>
              </w:rPr>
              <w:drawing>
                <wp:inline distT="0" distB="0" distL="0" distR="0">
                  <wp:extent cx="2232000" cy="1663200"/>
                  <wp:effectExtent b="0" l="0" r="0" t="0"/>
                  <wp:docPr id="68673488" name="name54006a325dc0e74c6" descr="5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8.jpg"/>
                          <pic:cNvPicPr/>
                        </pic:nvPicPr>
                        <pic:blipFill>
                          <a:blip r:embed="rId90506a325dc0e74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Filtro Aria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i due ganci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internamente i componenti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l'ausilio di un panno umido.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 le condizioni della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procedere alla sostituzione se si sospetta un livello di intasamento elevato anche se non si raggiungono le ore previste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Rimontare: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-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-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verificando la corretta tenuta dei ganci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82195714" name="name48946a325dc101beb" descr="Cap_4_39a-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9a-c.png"/>
                          <pic:cNvPicPr/>
                        </pic:nvPicPr>
                        <pic:blipFill>
                          <a:blip r:embed="rId83446a325dc101b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Presenza acqua nel filtro carburante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990637" name="name44166a325dc104c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676a325dc104c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624165" name="name97576a325dc1096c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1076a325dc1096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3.</w:t>
            </w:r>
          </w:p>
          <w:p/>
          <w:p/>
          <w:p>
            <w:pPr>
              <w:numPr>
                <w:ilvl w:val="0"/>
                <w:numId w:val="27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leggermente il tappo drenaggio acqua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senza smontarlo.</w:t>
            </w:r>
          </w:p>
          <w:p>
            <w:pPr>
              <w:numPr>
                <w:ilvl w:val="0"/>
                <w:numId w:val="27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Far fuoriuscire l'acqua se presente.</w:t>
            </w:r>
          </w:p>
          <w:p>
            <w:pPr>
              <w:numPr>
                <w:ilvl w:val="0"/>
                <w:numId w:val="27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nuovamente il tappo drenaggio acqua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non appena il carburante fuoriesce.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927142" name="name66146a325dc10e648" descr="Cap_4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2.png"/>
                          <pic:cNvPicPr/>
                        </pic:nvPicPr>
                        <pic:blipFill>
                          <a:blip r:embed="rId80546a325dc10e6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radiatore - superficie di scambio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542968" name="name59016a325dc114273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5226a325dc1142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Componente non necessariamente fornito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450983" name="name35766a325dc116c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836a325dc116c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Indossare occhiali protettivi in caso di l'utilizzo di aria compressa.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superficie di scambio del radiatore deve essere pulita da entrambi i lati.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le superfici di scambio del radiatore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le superfici con un pennello imbevuto di apposito detergente nel caso risultassero intasate.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623472" name="name15186a325dc11f244" descr="Cap_4_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4.png"/>
                          <pic:cNvPicPr/>
                        </pic:nvPicPr>
                        <pic:blipFill>
                          <a:blip r:embed="rId98926a325dc11f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Cinghia alternatore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524832" name="name83736a325dc12d3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126a325dc12d3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La cinghia è a regolazione fissa.</w:t>
            </w:r>
          </w:p>
          <w:p/>
          <w:p/>
          <w:p>
            <w:pPr>
              <w:numPr>
                <w:ilvl w:val="0"/>
                <w:numId w:val="27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la stato della cinghia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nel caso fosse deteriorata o non integra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sostituirla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Assicurasi che le costole della cinghia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siano inserite correttamente dentro le gole delle pulegge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2920140" name="name35936a325dc136ca0" descr="Cap_4_19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9_23.png"/>
                          <pic:cNvPicPr/>
                        </pic:nvPicPr>
                        <pic:blipFill>
                          <a:blip r:embed="rId24106a325dc136c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Manicotti in gomma (asp. aria/refrigerante /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carburante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63519838" name="name49566a325dc13ef91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87766a325dc13ef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controllo si effettua esercitando un leggero schiacciamento o flessione, lungo tutto il percorso del tubo ed in prossimità delle fascette di fissaggio. I componenti devono essere sostituiti se presentano screpolature, crepe, tagli, perdite e non conservano una certa elasticità.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83139021" name="name42656a325dc146cfb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31486a325dc146c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i tubi siano danneggiati rivolgersi ad una officina autorizzata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gli altri tubi non illustrati fare riferimento alla documentazione tecnica della macchina.</w:t>
            </w:r>
          </w:p>
          <w:p>
            <w:pPr>
              <w:numPr>
                <w:ilvl w:val="0"/>
                <w:numId w:val="27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Verificare l'integrità dei tubi e manicotti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968314" name="name14486a325dc151117" descr="Cap_4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6.png"/>
                          <pic:cNvPicPr/>
                        </pic:nvPicPr>
                        <pic:blipFill>
                          <a:blip r:embed="rId73676a325dc151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573042" name="name59276a325dc159051" descr="Cap_4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7.png"/>
                          <pic:cNvPicPr/>
                        </pic:nvPicPr>
                        <pic:blipFill>
                          <a:blip r:embed="rId49466a325dc1590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esternamente lo stato ed eseguire la pulizia del motorino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aria compressa.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96215" name="name33766a325dc1600ce" descr="Cap_4_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5.png"/>
                          <pic:cNvPicPr/>
                        </pic:nvPicPr>
                        <pic:blipFill>
                          <a:blip r:embed="rId70636a325dc1600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esternamente lo stato ed eseguire la pulizia dell'alternatore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aria compressa.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276342" name="name64026a325dc16a3e0" descr="Cap_4_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6.png"/>
                          <pic:cNvPicPr/>
                        </pic:nvPicPr>
                        <pic:blipFill>
                          <a:blip r:embed="rId72886a325dc16a3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controlli periodici e le operazioni di manutenzione devono essere eseguiti nei tempi e nei modi indicati in questo manuale e sono a carico dell'utente.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mancata osservanza di norme e tempi di manutenzione pregiudica il buon funzionamento del motore e la sua durata e di conseguenza decadrà la garanzia.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 fine di prevenire danni a persone e cose è necessario leggere attentamente le avvertenze qui di seguito riportate prima di intervenire sul motore.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583272" name="name45816a325dc16cf2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2496a325dc16cf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qualsiasi operazione a motore spento e a temperatura ambiente.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rifornimento e il controllo livello olio deve essere effettuato con il motore in posizione orizzontale.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ogni avviamento, per evitare fuoriuscite d'olio, accertarsi che: - l'asta livello olio sia inserita correttamente;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siano serrati correttamente: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il tappo scarico olio;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il tappo rifornimento olio.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678624" name="name67066a325dc1734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046a325dc1734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068305" name="name20046a325dc1772e0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0666a325dc1772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Gli intervalli di manutenzione preventiva nelle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4.1,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4.2,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4.3 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4.4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sono relativi all'utilizzo del motore in condizioni di esercizio normali e con carburante e olio conformi alle caratteristiche tecniche approvate in questo manuale.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7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SOSTITUZIONE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gridSpan w:val="3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DESCRIZIONE OPERAZIONE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FREQUENZA (ORE)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3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gridSpan w:val="3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Cartuccia filtro aria 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(2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gridSpan w:val="3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Tubi olio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color w:val="000000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(5)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gridSpan w:val="3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Cinghia alternatore 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3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gridSpan w:val="3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Manicotti in gomma (asp. aria/refrigerante) 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(4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) 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 (6) (7)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gridSpan w:val="3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Tubi carburante 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4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) 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(6) (7)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Liquido refrigerante</w:t>
                  </w:r>
                </w:p>
                <w:p/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OAT 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4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) 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(6)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HOAT 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4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) 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(6) 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 (10)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4.3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3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SOSTITUZIONE DELLA CARTUCCIA DEL FILTRO DELL’OLIO E DELL’OLIO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VERSIONE MOTORE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FREQUENZA (ORE)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r>
                    <w:rPr>
                      <w:position w:val="-63"/>
                    </w:rPr>
                    <w:drawing>
                      <wp:inline distT="0" distB="0" distL="0" distR="0">
                        <wp:extent cx="1152000" cy="864000"/>
                        <wp:effectExtent b="0" l="0" r="0" t="0"/>
                        <wp:docPr id="48376522" name="name74616a325dc17f5e3" descr="Cap_4_Compact_Sum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4_Compact_Sump.png"/>
                                <pic:cNvPicPr/>
                              </pic:nvPicPr>
                              <pic:blipFill>
                                <a:blip r:embed="rId81906a325dc17f5e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000" cy="8640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 Compact Sump 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r>
                    <w:rPr>
                      <w:position w:val="-63"/>
                    </w:rPr>
                    <w:drawing>
                      <wp:inline distT="0" distB="0" distL="0" distR="0">
                        <wp:extent cx="1152000" cy="864000"/>
                        <wp:effectExtent b="0" l="0" r="0" t="0"/>
                        <wp:docPr id="51340053" name="name97496a325dc1839b8" descr="Cap_4_Deep_Sum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4_Deep_Sump.png"/>
                                <pic:cNvPicPr/>
                              </pic:nvPicPr>
                              <pic:blipFill>
                                <a:blip r:embed="rId71196a325dc1839b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000" cy="8640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 Deep Sump 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4.4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3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SOSTITUZIONE DELLA CARTUCCIA DEL PREFILTRO E DEL FILTRO DEL CARBURANTE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VERSIONE MOTORE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FREQUENZA (ORE)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r>
                    <w:rPr>
                      <w:position w:val="-63"/>
                    </w:rPr>
                    <w:drawing>
                      <wp:inline distT="0" distB="0" distL="0" distR="0">
                        <wp:extent cx="1152000" cy="864000"/>
                        <wp:effectExtent b="0" l="0" r="0" t="0"/>
                        <wp:docPr id="9274343" name="name51476a325dc18a6d5" descr="_.Cap_04_Fuel_500h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_.Cap_04_Fuel_500h.png"/>
                                <pic:cNvPicPr/>
                              </pic:nvPicPr>
                              <pic:blipFill>
                                <a:blip r:embed="rId84666a325dc18a6d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000" cy="8640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 STD Filtration 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r>
                    <w:rPr>
                      <w:position w:val="-63"/>
                    </w:rPr>
                    <w:drawing>
                      <wp:inline distT="0" distB="0" distL="0" distR="0">
                        <wp:extent cx="1152000" cy="864000"/>
                        <wp:effectExtent b="0" l="0" r="0" t="0"/>
                        <wp:docPr id="48859876" name="name30046a325dc18e54d" descr="_.Cap_04_Fuel_1000h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_.Cap_04_Fuel_1000h.png"/>
                                <pic:cNvPicPr/>
                              </pic:nvPicPr>
                              <pic:blipFill>
                                <a:blip r:embed="rId19336a325dc18e54b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000" cy="8640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 High Filtration 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  <w:p/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(1) - In caso di scarso utilizzo: 12 mesi.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(2) - Il periodo di tempo che deve intercorrere prima di controllare gli elementi del filtro dipende dall’ambiente in cui viene usato il motore. Il filtro dell’aria deve essere pulito e sostituito più frequentemente in condizioni molto polverose.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(3) - In caso di scarso utilizzo: 36 mesi.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(4) - In caso di scarso utilizzo: 5 anni.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(5) - In caso di scarso utilizzo: 24 mesi.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(6) - Rivolgersi alle officine autorizzate KOHLER.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(7) - Gli intervalli di sostituzione sono puramente indicativi, dipendono fortemente dalle condizioni ambientali e dallo stato dei tubi rilevato durate le regolari ispezioni visive.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(8) - Il primo controllo deve essere eseguito dopo 10 ore.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(9) - Testare annualmente le condizioni del refrigerante usando delle strisce per il controllo del refrigerante.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(10) - Si raccomanda di aggiungere SCA (Supplemental Coolant Additive, additivi di raffreddamento supplementari) al primo intervallo di manutenzione.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1985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hd w:val="clear" w:color="auto" w:fill="1985FF"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hd w:val="clear" w:color="auto" w:fill="1985FF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Olio motore e filtro olio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Eseguire questa operazione a motore caldo, per avere una migliore fluidità dell'olio ed ottenere uno scarico completo delle impurità in esso contenute.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rifornimento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 il tappo di rifornimento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non risultasse accessibile.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550789" name="name73076a325dc19521d" descr="Cap_4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.png"/>
                          <pic:cNvPicPr/>
                        </pic:nvPicPr>
                        <pic:blipFill>
                          <a:blip r:embed="rId61776a325dc1952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220133" name="name41866a325dc19d39e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53886a325dc19d3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con apposita chiave la cartuccia filtro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avvitare la nuova cartuccia filtro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699907" name="name50356a325dc1a2de9" descr="Cap_4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8.png"/>
                          <pic:cNvPicPr/>
                        </pic:nvPicPr>
                        <pic:blipFill>
                          <a:blip r:embed="rId48726a325dc1a2d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149367" name="name96776a325dc1a8647" descr="Cap_4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9.png"/>
                          <pic:cNvPicPr/>
                        </pic:nvPicPr>
                        <pic:blipFill>
                          <a:blip r:embed="rId67096a325dc1a86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l'asta livello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tappo scarico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 la guarnizione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(il tappo scarico olio è presente su entrambi i lati della coppa olio).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Scaricare l'olio in un contenitore appropriato.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la guarnizione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+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 del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scarico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(coppia di serraggio 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66218712" name="name88386a325dc1adfaf" descr="Cap_4_04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_Tavola%2520disegno%25201.png"/>
                          <pic:cNvPicPr/>
                        </pic:nvPicPr>
                        <pic:blipFill>
                          <a:blip r:embed="rId13796a325dc1adf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  </w:t>
            </w: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96383169" name="name55236a325dc1b1b49" descr="Cap_4_06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6_Tavola%2520disegno%25201.png"/>
                          <pic:cNvPicPr/>
                        </pic:nvPicPr>
                        <pic:blipFill>
                          <a:blip r:embed="rId86526a325dc1b1b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82971631" name="name59696a325dc1b609e" descr="Cap_4_07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7_Tavola%2520disegno%25201.png"/>
                          <pic:cNvPicPr/>
                        </pic:nvPicPr>
                        <pic:blipFill>
                          <a:blip r:embed="rId64386a325dc1b60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  </w:t>
            </w: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33989208" name="name59856a325dc1b954b" descr="Cap_4_20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0_Tavola%2520disegno%25201.png"/>
                          <pic:cNvPicPr/>
                        </pic:nvPicPr>
                        <pic:blipFill>
                          <a:blip r:embed="rId30126a325dc1b95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con olio del tipo e quantità prescritto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rimuovere l'asta livello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per controllare il livello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se il livello non è prossimo al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 operazione conclusa, reinserire in modo corretto l'asta livello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068882" name="name43356a325dc1bf9cd" descr="Cap_4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.png"/>
                          <pic:cNvPicPr/>
                        </pic:nvPicPr>
                        <pic:blipFill>
                          <a:blip r:embed="rId27906a325dc1bf9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20980277" name="name87066a325dc1c5639" descr="Cap_4_04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_Tavola%2520disegno%25201.png"/>
                          <pic:cNvPicPr/>
                        </pic:nvPicPr>
                        <pic:blipFill>
                          <a:blip r:embed="rId69576a325dc1c56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  </w:t>
            </w: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64431515" name="name31756a325dc1c7f13" descr="Cap_4_05_Tavola_disegno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5_Tavola_disegno_1.png"/>
                          <pic:cNvPicPr/>
                        </pic:nvPicPr>
                        <pic:blipFill>
                          <a:blip r:embed="rId10546a325dc1c7f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1985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Cartuccia filtro carburante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646372" name="name32086a325dc1ca6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296a325dc1ca6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riempire la cartuccia nuova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con il carburante.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Procurarsi un recipiente adatto per raccogliere il carburante.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la cartuccia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la guarnizione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della nuova cartuccia.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nuova cartuccia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sul supporto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(serrare manualmente).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722621" name="name28706a325dc1d6262" descr="Cap_4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3.png"/>
                          <pic:cNvPicPr/>
                        </pic:nvPicPr>
                        <pic:blipFill>
                          <a:blip r:embed="rId65716a325dc1d6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77706" name="name83966a325dc1dbbf9" descr="Cap_4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4.png"/>
                          <pic:cNvPicPr/>
                        </pic:nvPicPr>
                        <pic:blipFill>
                          <a:blip r:embed="rId10126a325dc1dbb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il prefiltro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 presente.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xx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140398" name="name53556a325dc1df61d" descr="Cap_4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5.png"/>
                          <pic:cNvPicPr/>
                        </pic:nvPicPr>
                        <pic:blipFill>
                          <a:blip r:embed="rId46706a325dc1df6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1985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hd w:val="clear" w:color="auto" w:fill="1985FF"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hd w:val="clear" w:color="auto" w:fill="1985FF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Cartuccia filtro aria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610637" name="name90346a325dc1e27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136a325dc1e27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Componenti non necessariamente forniti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i due ganci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 coperchio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la cartuccia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internamente i componenti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con l'ausilio di un panno umido.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Rimontare: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la nuova cartuccia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il coperchio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verificando la corretta tenuta dei ganci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174303" name="name94036a325dc1e78fe" descr="Cap_4_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7.png"/>
                          <pic:cNvPicPr/>
                        </pic:nvPicPr>
                        <pic:blipFill>
                          <a:blip r:embed="rId55266a325dc1e78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704875" name="name82146a325dc1eb503" descr="Cap_4_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8.png"/>
                          <pic:cNvPicPr/>
                        </pic:nvPicPr>
                        <pic:blipFill>
                          <a:blip r:embed="rId62356a325dc1eb5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1985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Cinghia alternatore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cinghia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tramite l'utilizzo dell' attrezzo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nuova cinghia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tramite l'utilizzo dell' attrezzo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Assicurasi che le costole della cinghia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siano inserite correttamente dentro le gole delle pulegge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9364396" name="name32656a325dc2005f0" descr="Cap_4_19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9_23.png"/>
                          <pic:cNvPicPr/>
                        </pic:nvPicPr>
                        <pic:blipFill>
                          <a:blip r:embed="rId17176a325dc2005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19586221" name="name82296a325dc2058d3" descr="poly_v_belt_remov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removal.png"/>
                          <pic:cNvPicPr/>
                        </pic:nvPicPr>
                        <pic:blipFill>
                          <a:blip r:embed="rId28746a325dc2058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SMONTAGGIO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76923098" name="name42516a325dc208830" descr="poly_v_belt_install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installation.png"/>
                          <pic:cNvPicPr/>
                        </pic:nvPicPr>
                        <pic:blipFill>
                          <a:blip r:embed="rId12606a325dc2088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MONTAGGIO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1985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hd w:val="clear" w:color="auto" w:fill="1985FF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Manicotti in gomma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con cautela (circuito in pressione). 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Scaricare tutto il liquido contenuto all'interno del radiatore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tramite il rubinetto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un contenitore appropriato.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96990" name="name95046a325dc20d022" descr="Cap_4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9.png"/>
                          <pic:cNvPicPr/>
                        </pic:nvPicPr>
                        <pic:blipFill>
                          <a:blip r:embed="rId36606a325dc20d0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096366" name="name45396a325dc211ee4" descr="Cap_4_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0.png"/>
                          <pic:cNvPicPr/>
                        </pic:nvPicPr>
                        <pic:blipFill>
                          <a:blip r:embed="rId75466a325dc211e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 rimuovere il supporto filtro carburante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rimuovere la guarnizione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per consentire di scaricare tutto il liquido dell'impianto contenuto all'interno dei condotti nel basamento motore.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la guarnizione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G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8972271" name="name57926a325dc21c056" descr="Cap_4_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1.png"/>
                          <pic:cNvPicPr/>
                        </pic:nvPicPr>
                        <pic:blipFill>
                          <a:blip r:embed="rId39306a325dc21c0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450822" name="name95816a325dc22367d" descr="Cap_4_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2.png"/>
                          <pic:cNvPicPr/>
                        </pic:nvPicPr>
                        <pic:blipFill>
                          <a:blip r:embed="rId14716a325dc2236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639348" name="name50726a325dc22b3d6" descr="Cap_4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4.png"/>
                          <pic:cNvPicPr/>
                        </pic:nvPicPr>
                        <pic:blipFill>
                          <a:blip r:embed="rId88886a325dc22b3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855438" name="name74866a325dc2323a9" descr="Cap_4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5.png"/>
                          <pic:cNvPicPr/>
                        </pic:nvPicPr>
                        <pic:blipFill>
                          <a:blip r:embed="rId90006a325dc2323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378458" name="name40736a325dc23a242" descr="Cap_4_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6.png"/>
                          <pic:cNvPicPr/>
                        </pic:nvPicPr>
                        <pic:blipFill>
                          <a:blip r:embed="rId40196a325dc23a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tutti i manicotti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205708" name="name84136a325dc2423c7" descr="Cap_5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2.png"/>
                          <pic:cNvPicPr/>
                        </pic:nvPicPr>
                        <pic:blipFill>
                          <a:blip r:embed="rId92116a325dc2423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402369" name="name98826a325dc249a47" descr="Cap_5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1.png"/>
                          <pic:cNvPicPr/>
                        </pic:nvPicPr>
                        <pic:blipFill>
                          <a:blip r:embed="rId40916a325dc249a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 rifornire il radiatore con il refrigerante composto da: 50% ANTIFREEZE e 50% acqua decalcificata.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liquido deve ricoprire i tubi all'interno del radiatore di circa 5 mm. Non riempire completamente il radiatore ma lasciare un volume libero adeguato per l'espansione del liquido refrigerante.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motori provvisti di vaschetta d'espansione, introdurre il liquido sino al riferimento di livello massimo.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Riavvitare a fondo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Mantenere il motore a regime minimo di rotazione o senza carico fino ad abbassamento e stabilizzazione del livello liquido refrigerante (il tempo di attesa varia in base alla temperatura ambiente).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Spegnere il motore e attendere che il motore raggiunga la temperatura ambiente.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fino al riferimento di livello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 presente la vaschetta d'espansione.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assenza della vaschetta d'espansione il liquido deve ricoprire i tubi all'interno del radiatore di circa 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Non riempire completamente il radiatore ma lasciare un volume libero adeguato per l'espansione del liquido refrigerante.</w:t>
            </w:r>
          </w:p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 radiatore o della vaschetta d'espansione.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637606" name="name41566a325dc24fc91" descr="Cap_4_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3.png"/>
                          <pic:cNvPicPr/>
                        </pic:nvPicPr>
                        <pic:blipFill>
                          <a:blip r:embed="rId42636a325dc24fc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084930" name="name28676a325dc257144" descr="Cap_4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9.png"/>
                          <pic:cNvPicPr/>
                        </pic:nvPicPr>
                        <pic:blipFill>
                          <a:blip r:embed="rId87306a325dc257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1985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Tubi carburante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tutti i tubi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841511" name="name57146a325dc26031c" descr="Cap_5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3.png"/>
                          <pic:cNvPicPr/>
                        </pic:nvPicPr>
                        <pic:blipFill>
                          <a:blip r:embed="rId18226a325dc260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712">
    <w:multiLevelType w:val="hybridMultilevel"/>
    <w:lvl w:ilvl="0" w:tplc="94997523">
      <w:start w:val="1"/>
      <w:numFmt w:val="decimal"/>
      <w:lvlText w:val="%1."/>
      <w:lvlJc w:val="left"/>
      <w:pPr>
        <w:ind w:left="720" w:hanging="360"/>
      </w:pPr>
    </w:lvl>
    <w:lvl w:ilvl="1" w:tplc="94997523" w:tentative="1">
      <w:start w:val="1"/>
      <w:numFmt w:val="lowerLetter"/>
      <w:lvlText w:val="%2."/>
      <w:lvlJc w:val="left"/>
      <w:pPr>
        <w:ind w:left="1440" w:hanging="360"/>
      </w:pPr>
    </w:lvl>
    <w:lvl w:ilvl="2" w:tplc="94997523" w:tentative="1">
      <w:start w:val="1"/>
      <w:numFmt w:val="lowerRoman"/>
      <w:lvlText w:val="%3."/>
      <w:lvlJc w:val="right"/>
      <w:pPr>
        <w:ind w:left="2160" w:hanging="180"/>
      </w:pPr>
    </w:lvl>
    <w:lvl w:ilvl="3" w:tplc="94997523" w:tentative="1">
      <w:start w:val="1"/>
      <w:numFmt w:val="decimal"/>
      <w:lvlText w:val="%4."/>
      <w:lvlJc w:val="left"/>
      <w:pPr>
        <w:ind w:left="2880" w:hanging="360"/>
      </w:pPr>
    </w:lvl>
    <w:lvl w:ilvl="4" w:tplc="94997523" w:tentative="1">
      <w:start w:val="1"/>
      <w:numFmt w:val="lowerLetter"/>
      <w:lvlText w:val="%5."/>
      <w:lvlJc w:val="left"/>
      <w:pPr>
        <w:ind w:left="3600" w:hanging="360"/>
      </w:pPr>
    </w:lvl>
    <w:lvl w:ilvl="5" w:tplc="94997523" w:tentative="1">
      <w:start w:val="1"/>
      <w:numFmt w:val="lowerRoman"/>
      <w:lvlText w:val="%6."/>
      <w:lvlJc w:val="right"/>
      <w:pPr>
        <w:ind w:left="4320" w:hanging="180"/>
      </w:pPr>
    </w:lvl>
    <w:lvl w:ilvl="6" w:tplc="94997523" w:tentative="1">
      <w:start w:val="1"/>
      <w:numFmt w:val="decimal"/>
      <w:lvlText w:val="%7."/>
      <w:lvlJc w:val="left"/>
      <w:pPr>
        <w:ind w:left="5040" w:hanging="360"/>
      </w:pPr>
    </w:lvl>
    <w:lvl w:ilvl="7" w:tplc="94997523" w:tentative="1">
      <w:start w:val="1"/>
      <w:numFmt w:val="lowerLetter"/>
      <w:lvlText w:val="%8."/>
      <w:lvlJc w:val="left"/>
      <w:pPr>
        <w:ind w:left="5760" w:hanging="360"/>
      </w:pPr>
    </w:lvl>
    <w:lvl w:ilvl="8" w:tplc="949975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11">
    <w:multiLevelType w:val="hybridMultilevel"/>
    <w:lvl w:ilvl="0" w:tplc="97853993">
      <w:start w:val="1"/>
      <w:numFmt w:val="decimal"/>
      <w:lvlText w:val="%1."/>
      <w:lvlJc w:val="left"/>
      <w:pPr>
        <w:ind w:left="720" w:hanging="360"/>
      </w:pPr>
    </w:lvl>
    <w:lvl w:ilvl="1" w:tplc="97853993" w:tentative="1">
      <w:start w:val="1"/>
      <w:numFmt w:val="lowerLetter"/>
      <w:lvlText w:val="%2."/>
      <w:lvlJc w:val="left"/>
      <w:pPr>
        <w:ind w:left="1440" w:hanging="360"/>
      </w:pPr>
    </w:lvl>
    <w:lvl w:ilvl="2" w:tplc="97853993" w:tentative="1">
      <w:start w:val="1"/>
      <w:numFmt w:val="lowerRoman"/>
      <w:lvlText w:val="%3."/>
      <w:lvlJc w:val="right"/>
      <w:pPr>
        <w:ind w:left="2160" w:hanging="180"/>
      </w:pPr>
    </w:lvl>
    <w:lvl w:ilvl="3" w:tplc="97853993" w:tentative="1">
      <w:start w:val="1"/>
      <w:numFmt w:val="decimal"/>
      <w:lvlText w:val="%4."/>
      <w:lvlJc w:val="left"/>
      <w:pPr>
        <w:ind w:left="2880" w:hanging="360"/>
      </w:pPr>
    </w:lvl>
    <w:lvl w:ilvl="4" w:tplc="97853993" w:tentative="1">
      <w:start w:val="1"/>
      <w:numFmt w:val="lowerLetter"/>
      <w:lvlText w:val="%5."/>
      <w:lvlJc w:val="left"/>
      <w:pPr>
        <w:ind w:left="3600" w:hanging="360"/>
      </w:pPr>
    </w:lvl>
    <w:lvl w:ilvl="5" w:tplc="97853993" w:tentative="1">
      <w:start w:val="1"/>
      <w:numFmt w:val="lowerRoman"/>
      <w:lvlText w:val="%6."/>
      <w:lvlJc w:val="right"/>
      <w:pPr>
        <w:ind w:left="4320" w:hanging="180"/>
      </w:pPr>
    </w:lvl>
    <w:lvl w:ilvl="6" w:tplc="97853993" w:tentative="1">
      <w:start w:val="1"/>
      <w:numFmt w:val="decimal"/>
      <w:lvlText w:val="%7."/>
      <w:lvlJc w:val="left"/>
      <w:pPr>
        <w:ind w:left="5040" w:hanging="360"/>
      </w:pPr>
    </w:lvl>
    <w:lvl w:ilvl="7" w:tplc="97853993" w:tentative="1">
      <w:start w:val="1"/>
      <w:numFmt w:val="lowerLetter"/>
      <w:lvlText w:val="%8."/>
      <w:lvlJc w:val="left"/>
      <w:pPr>
        <w:ind w:left="5760" w:hanging="360"/>
      </w:pPr>
    </w:lvl>
    <w:lvl w:ilvl="8" w:tplc="978539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10">
    <w:multiLevelType w:val="hybridMultilevel"/>
    <w:lvl w:ilvl="0" w:tplc="95773789">
      <w:start w:val="1"/>
      <w:numFmt w:val="decimal"/>
      <w:lvlText w:val="%1."/>
      <w:lvlJc w:val="left"/>
      <w:pPr>
        <w:ind w:left="720" w:hanging="360"/>
      </w:pPr>
    </w:lvl>
    <w:lvl w:ilvl="1" w:tplc="95773789" w:tentative="1">
      <w:start w:val="1"/>
      <w:numFmt w:val="lowerLetter"/>
      <w:lvlText w:val="%2."/>
      <w:lvlJc w:val="left"/>
      <w:pPr>
        <w:ind w:left="1440" w:hanging="360"/>
      </w:pPr>
    </w:lvl>
    <w:lvl w:ilvl="2" w:tplc="95773789" w:tentative="1">
      <w:start w:val="1"/>
      <w:numFmt w:val="lowerRoman"/>
      <w:lvlText w:val="%3."/>
      <w:lvlJc w:val="right"/>
      <w:pPr>
        <w:ind w:left="2160" w:hanging="180"/>
      </w:pPr>
    </w:lvl>
    <w:lvl w:ilvl="3" w:tplc="95773789" w:tentative="1">
      <w:start w:val="1"/>
      <w:numFmt w:val="decimal"/>
      <w:lvlText w:val="%4."/>
      <w:lvlJc w:val="left"/>
      <w:pPr>
        <w:ind w:left="2880" w:hanging="360"/>
      </w:pPr>
    </w:lvl>
    <w:lvl w:ilvl="4" w:tplc="95773789" w:tentative="1">
      <w:start w:val="1"/>
      <w:numFmt w:val="lowerLetter"/>
      <w:lvlText w:val="%5."/>
      <w:lvlJc w:val="left"/>
      <w:pPr>
        <w:ind w:left="3600" w:hanging="360"/>
      </w:pPr>
    </w:lvl>
    <w:lvl w:ilvl="5" w:tplc="95773789" w:tentative="1">
      <w:start w:val="1"/>
      <w:numFmt w:val="lowerRoman"/>
      <w:lvlText w:val="%6."/>
      <w:lvlJc w:val="right"/>
      <w:pPr>
        <w:ind w:left="4320" w:hanging="180"/>
      </w:pPr>
    </w:lvl>
    <w:lvl w:ilvl="6" w:tplc="95773789" w:tentative="1">
      <w:start w:val="1"/>
      <w:numFmt w:val="decimal"/>
      <w:lvlText w:val="%7."/>
      <w:lvlJc w:val="left"/>
      <w:pPr>
        <w:ind w:left="5040" w:hanging="360"/>
      </w:pPr>
    </w:lvl>
    <w:lvl w:ilvl="7" w:tplc="95773789" w:tentative="1">
      <w:start w:val="1"/>
      <w:numFmt w:val="lowerLetter"/>
      <w:lvlText w:val="%8."/>
      <w:lvlJc w:val="left"/>
      <w:pPr>
        <w:ind w:left="5760" w:hanging="360"/>
      </w:pPr>
    </w:lvl>
    <w:lvl w:ilvl="8" w:tplc="957737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09">
    <w:multiLevelType w:val="hybridMultilevel"/>
    <w:lvl w:ilvl="0" w:tplc="28964725">
      <w:start w:val="1"/>
      <w:numFmt w:val="decimal"/>
      <w:lvlText w:val="%1."/>
      <w:lvlJc w:val="left"/>
      <w:pPr>
        <w:ind w:left="720" w:hanging="360"/>
      </w:pPr>
    </w:lvl>
    <w:lvl w:ilvl="1" w:tplc="28964725" w:tentative="1">
      <w:start w:val="1"/>
      <w:numFmt w:val="lowerLetter"/>
      <w:lvlText w:val="%2."/>
      <w:lvlJc w:val="left"/>
      <w:pPr>
        <w:ind w:left="1440" w:hanging="360"/>
      </w:pPr>
    </w:lvl>
    <w:lvl w:ilvl="2" w:tplc="28964725" w:tentative="1">
      <w:start w:val="1"/>
      <w:numFmt w:val="lowerRoman"/>
      <w:lvlText w:val="%3."/>
      <w:lvlJc w:val="right"/>
      <w:pPr>
        <w:ind w:left="2160" w:hanging="180"/>
      </w:pPr>
    </w:lvl>
    <w:lvl w:ilvl="3" w:tplc="28964725" w:tentative="1">
      <w:start w:val="1"/>
      <w:numFmt w:val="decimal"/>
      <w:lvlText w:val="%4."/>
      <w:lvlJc w:val="left"/>
      <w:pPr>
        <w:ind w:left="2880" w:hanging="360"/>
      </w:pPr>
    </w:lvl>
    <w:lvl w:ilvl="4" w:tplc="28964725" w:tentative="1">
      <w:start w:val="1"/>
      <w:numFmt w:val="lowerLetter"/>
      <w:lvlText w:val="%5."/>
      <w:lvlJc w:val="left"/>
      <w:pPr>
        <w:ind w:left="3600" w:hanging="360"/>
      </w:pPr>
    </w:lvl>
    <w:lvl w:ilvl="5" w:tplc="28964725" w:tentative="1">
      <w:start w:val="1"/>
      <w:numFmt w:val="lowerRoman"/>
      <w:lvlText w:val="%6."/>
      <w:lvlJc w:val="right"/>
      <w:pPr>
        <w:ind w:left="4320" w:hanging="180"/>
      </w:pPr>
    </w:lvl>
    <w:lvl w:ilvl="6" w:tplc="28964725" w:tentative="1">
      <w:start w:val="1"/>
      <w:numFmt w:val="decimal"/>
      <w:lvlText w:val="%7."/>
      <w:lvlJc w:val="left"/>
      <w:pPr>
        <w:ind w:left="5040" w:hanging="360"/>
      </w:pPr>
    </w:lvl>
    <w:lvl w:ilvl="7" w:tplc="28964725" w:tentative="1">
      <w:start w:val="1"/>
      <w:numFmt w:val="lowerLetter"/>
      <w:lvlText w:val="%8."/>
      <w:lvlJc w:val="left"/>
      <w:pPr>
        <w:ind w:left="5760" w:hanging="360"/>
      </w:pPr>
    </w:lvl>
    <w:lvl w:ilvl="8" w:tplc="28964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08">
    <w:multiLevelType w:val="hybridMultilevel"/>
    <w:lvl w:ilvl="0" w:tplc="72716903">
      <w:start w:val="1"/>
      <w:numFmt w:val="decimal"/>
      <w:lvlText w:val="%1."/>
      <w:lvlJc w:val="left"/>
      <w:pPr>
        <w:ind w:left="720" w:hanging="360"/>
      </w:pPr>
    </w:lvl>
    <w:lvl w:ilvl="1" w:tplc="72716903" w:tentative="1">
      <w:start w:val="1"/>
      <w:numFmt w:val="lowerLetter"/>
      <w:lvlText w:val="%2."/>
      <w:lvlJc w:val="left"/>
      <w:pPr>
        <w:ind w:left="1440" w:hanging="360"/>
      </w:pPr>
    </w:lvl>
    <w:lvl w:ilvl="2" w:tplc="72716903" w:tentative="1">
      <w:start w:val="1"/>
      <w:numFmt w:val="lowerRoman"/>
      <w:lvlText w:val="%3."/>
      <w:lvlJc w:val="right"/>
      <w:pPr>
        <w:ind w:left="2160" w:hanging="180"/>
      </w:pPr>
    </w:lvl>
    <w:lvl w:ilvl="3" w:tplc="72716903" w:tentative="1">
      <w:start w:val="1"/>
      <w:numFmt w:val="decimal"/>
      <w:lvlText w:val="%4."/>
      <w:lvlJc w:val="left"/>
      <w:pPr>
        <w:ind w:left="2880" w:hanging="360"/>
      </w:pPr>
    </w:lvl>
    <w:lvl w:ilvl="4" w:tplc="72716903" w:tentative="1">
      <w:start w:val="1"/>
      <w:numFmt w:val="lowerLetter"/>
      <w:lvlText w:val="%5."/>
      <w:lvlJc w:val="left"/>
      <w:pPr>
        <w:ind w:left="3600" w:hanging="360"/>
      </w:pPr>
    </w:lvl>
    <w:lvl w:ilvl="5" w:tplc="72716903" w:tentative="1">
      <w:start w:val="1"/>
      <w:numFmt w:val="lowerRoman"/>
      <w:lvlText w:val="%6."/>
      <w:lvlJc w:val="right"/>
      <w:pPr>
        <w:ind w:left="4320" w:hanging="180"/>
      </w:pPr>
    </w:lvl>
    <w:lvl w:ilvl="6" w:tplc="72716903" w:tentative="1">
      <w:start w:val="1"/>
      <w:numFmt w:val="decimal"/>
      <w:lvlText w:val="%7."/>
      <w:lvlJc w:val="left"/>
      <w:pPr>
        <w:ind w:left="5040" w:hanging="360"/>
      </w:pPr>
    </w:lvl>
    <w:lvl w:ilvl="7" w:tplc="72716903" w:tentative="1">
      <w:start w:val="1"/>
      <w:numFmt w:val="lowerLetter"/>
      <w:lvlText w:val="%8."/>
      <w:lvlJc w:val="left"/>
      <w:pPr>
        <w:ind w:left="5760" w:hanging="360"/>
      </w:pPr>
    </w:lvl>
    <w:lvl w:ilvl="8" w:tplc="72716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07">
    <w:multiLevelType w:val="hybridMultilevel"/>
    <w:lvl w:ilvl="0" w:tplc="47805006">
      <w:start w:val="1"/>
      <w:numFmt w:val="decimal"/>
      <w:lvlText w:val="%1."/>
      <w:lvlJc w:val="left"/>
      <w:pPr>
        <w:ind w:left="720" w:hanging="360"/>
      </w:pPr>
    </w:lvl>
    <w:lvl w:ilvl="1" w:tplc="47805006" w:tentative="1">
      <w:start w:val="1"/>
      <w:numFmt w:val="lowerLetter"/>
      <w:lvlText w:val="%2."/>
      <w:lvlJc w:val="left"/>
      <w:pPr>
        <w:ind w:left="1440" w:hanging="360"/>
      </w:pPr>
    </w:lvl>
    <w:lvl w:ilvl="2" w:tplc="47805006" w:tentative="1">
      <w:start w:val="1"/>
      <w:numFmt w:val="lowerRoman"/>
      <w:lvlText w:val="%3."/>
      <w:lvlJc w:val="right"/>
      <w:pPr>
        <w:ind w:left="2160" w:hanging="180"/>
      </w:pPr>
    </w:lvl>
    <w:lvl w:ilvl="3" w:tplc="47805006" w:tentative="1">
      <w:start w:val="1"/>
      <w:numFmt w:val="decimal"/>
      <w:lvlText w:val="%4."/>
      <w:lvlJc w:val="left"/>
      <w:pPr>
        <w:ind w:left="2880" w:hanging="360"/>
      </w:pPr>
    </w:lvl>
    <w:lvl w:ilvl="4" w:tplc="47805006" w:tentative="1">
      <w:start w:val="1"/>
      <w:numFmt w:val="lowerLetter"/>
      <w:lvlText w:val="%5."/>
      <w:lvlJc w:val="left"/>
      <w:pPr>
        <w:ind w:left="3600" w:hanging="360"/>
      </w:pPr>
    </w:lvl>
    <w:lvl w:ilvl="5" w:tplc="47805006" w:tentative="1">
      <w:start w:val="1"/>
      <w:numFmt w:val="lowerRoman"/>
      <w:lvlText w:val="%6."/>
      <w:lvlJc w:val="right"/>
      <w:pPr>
        <w:ind w:left="4320" w:hanging="180"/>
      </w:pPr>
    </w:lvl>
    <w:lvl w:ilvl="6" w:tplc="47805006" w:tentative="1">
      <w:start w:val="1"/>
      <w:numFmt w:val="decimal"/>
      <w:lvlText w:val="%7."/>
      <w:lvlJc w:val="left"/>
      <w:pPr>
        <w:ind w:left="5040" w:hanging="360"/>
      </w:pPr>
    </w:lvl>
    <w:lvl w:ilvl="7" w:tplc="47805006" w:tentative="1">
      <w:start w:val="1"/>
      <w:numFmt w:val="lowerLetter"/>
      <w:lvlText w:val="%8."/>
      <w:lvlJc w:val="left"/>
      <w:pPr>
        <w:ind w:left="5760" w:hanging="360"/>
      </w:pPr>
    </w:lvl>
    <w:lvl w:ilvl="8" w:tplc="47805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06">
    <w:multiLevelType w:val="hybridMultilevel"/>
    <w:lvl w:ilvl="0" w:tplc="62686584">
      <w:start w:val="1"/>
      <w:numFmt w:val="decimal"/>
      <w:lvlText w:val="%1."/>
      <w:lvlJc w:val="left"/>
      <w:pPr>
        <w:ind w:left="720" w:hanging="360"/>
      </w:pPr>
    </w:lvl>
    <w:lvl w:ilvl="1" w:tplc="62686584" w:tentative="1">
      <w:start w:val="1"/>
      <w:numFmt w:val="lowerLetter"/>
      <w:lvlText w:val="%2."/>
      <w:lvlJc w:val="left"/>
      <w:pPr>
        <w:ind w:left="1440" w:hanging="360"/>
      </w:pPr>
    </w:lvl>
    <w:lvl w:ilvl="2" w:tplc="62686584" w:tentative="1">
      <w:start w:val="1"/>
      <w:numFmt w:val="lowerRoman"/>
      <w:lvlText w:val="%3."/>
      <w:lvlJc w:val="right"/>
      <w:pPr>
        <w:ind w:left="2160" w:hanging="180"/>
      </w:pPr>
    </w:lvl>
    <w:lvl w:ilvl="3" w:tplc="62686584" w:tentative="1">
      <w:start w:val="1"/>
      <w:numFmt w:val="decimal"/>
      <w:lvlText w:val="%4."/>
      <w:lvlJc w:val="left"/>
      <w:pPr>
        <w:ind w:left="2880" w:hanging="360"/>
      </w:pPr>
    </w:lvl>
    <w:lvl w:ilvl="4" w:tplc="62686584" w:tentative="1">
      <w:start w:val="1"/>
      <w:numFmt w:val="lowerLetter"/>
      <w:lvlText w:val="%5."/>
      <w:lvlJc w:val="left"/>
      <w:pPr>
        <w:ind w:left="3600" w:hanging="360"/>
      </w:pPr>
    </w:lvl>
    <w:lvl w:ilvl="5" w:tplc="62686584" w:tentative="1">
      <w:start w:val="1"/>
      <w:numFmt w:val="lowerRoman"/>
      <w:lvlText w:val="%6."/>
      <w:lvlJc w:val="right"/>
      <w:pPr>
        <w:ind w:left="4320" w:hanging="180"/>
      </w:pPr>
    </w:lvl>
    <w:lvl w:ilvl="6" w:tplc="62686584" w:tentative="1">
      <w:start w:val="1"/>
      <w:numFmt w:val="decimal"/>
      <w:lvlText w:val="%7."/>
      <w:lvlJc w:val="left"/>
      <w:pPr>
        <w:ind w:left="5040" w:hanging="360"/>
      </w:pPr>
    </w:lvl>
    <w:lvl w:ilvl="7" w:tplc="62686584" w:tentative="1">
      <w:start w:val="1"/>
      <w:numFmt w:val="lowerLetter"/>
      <w:lvlText w:val="%8."/>
      <w:lvlJc w:val="left"/>
      <w:pPr>
        <w:ind w:left="5760" w:hanging="360"/>
      </w:pPr>
    </w:lvl>
    <w:lvl w:ilvl="8" w:tplc="62686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05">
    <w:multiLevelType w:val="hybridMultilevel"/>
    <w:lvl w:ilvl="0" w:tplc="89936469">
      <w:start w:val="1"/>
      <w:numFmt w:val="decimal"/>
      <w:lvlText w:val="%1."/>
      <w:lvlJc w:val="left"/>
      <w:pPr>
        <w:ind w:left="720" w:hanging="360"/>
      </w:pPr>
    </w:lvl>
    <w:lvl w:ilvl="1" w:tplc="89936469" w:tentative="1">
      <w:start w:val="1"/>
      <w:numFmt w:val="lowerLetter"/>
      <w:lvlText w:val="%2."/>
      <w:lvlJc w:val="left"/>
      <w:pPr>
        <w:ind w:left="1440" w:hanging="360"/>
      </w:pPr>
    </w:lvl>
    <w:lvl w:ilvl="2" w:tplc="89936469" w:tentative="1">
      <w:start w:val="1"/>
      <w:numFmt w:val="lowerRoman"/>
      <w:lvlText w:val="%3."/>
      <w:lvlJc w:val="right"/>
      <w:pPr>
        <w:ind w:left="2160" w:hanging="180"/>
      </w:pPr>
    </w:lvl>
    <w:lvl w:ilvl="3" w:tplc="89936469" w:tentative="1">
      <w:start w:val="1"/>
      <w:numFmt w:val="decimal"/>
      <w:lvlText w:val="%4."/>
      <w:lvlJc w:val="left"/>
      <w:pPr>
        <w:ind w:left="2880" w:hanging="360"/>
      </w:pPr>
    </w:lvl>
    <w:lvl w:ilvl="4" w:tplc="89936469" w:tentative="1">
      <w:start w:val="1"/>
      <w:numFmt w:val="lowerLetter"/>
      <w:lvlText w:val="%5."/>
      <w:lvlJc w:val="left"/>
      <w:pPr>
        <w:ind w:left="3600" w:hanging="360"/>
      </w:pPr>
    </w:lvl>
    <w:lvl w:ilvl="5" w:tplc="89936469" w:tentative="1">
      <w:start w:val="1"/>
      <w:numFmt w:val="lowerRoman"/>
      <w:lvlText w:val="%6."/>
      <w:lvlJc w:val="right"/>
      <w:pPr>
        <w:ind w:left="4320" w:hanging="180"/>
      </w:pPr>
    </w:lvl>
    <w:lvl w:ilvl="6" w:tplc="89936469" w:tentative="1">
      <w:start w:val="1"/>
      <w:numFmt w:val="decimal"/>
      <w:lvlText w:val="%7."/>
      <w:lvlJc w:val="left"/>
      <w:pPr>
        <w:ind w:left="5040" w:hanging="360"/>
      </w:pPr>
    </w:lvl>
    <w:lvl w:ilvl="7" w:tplc="89936469" w:tentative="1">
      <w:start w:val="1"/>
      <w:numFmt w:val="lowerLetter"/>
      <w:lvlText w:val="%8."/>
      <w:lvlJc w:val="left"/>
      <w:pPr>
        <w:ind w:left="5760" w:hanging="360"/>
      </w:pPr>
    </w:lvl>
    <w:lvl w:ilvl="8" w:tplc="899364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04">
    <w:multiLevelType w:val="hybridMultilevel"/>
    <w:lvl w:ilvl="0" w:tplc="18446678">
      <w:start w:val="1"/>
      <w:numFmt w:val="decimal"/>
      <w:lvlText w:val="%1."/>
      <w:lvlJc w:val="left"/>
      <w:pPr>
        <w:ind w:left="720" w:hanging="360"/>
      </w:pPr>
    </w:lvl>
    <w:lvl w:ilvl="1" w:tplc="18446678" w:tentative="1">
      <w:start w:val="1"/>
      <w:numFmt w:val="lowerLetter"/>
      <w:lvlText w:val="%2."/>
      <w:lvlJc w:val="left"/>
      <w:pPr>
        <w:ind w:left="1440" w:hanging="360"/>
      </w:pPr>
    </w:lvl>
    <w:lvl w:ilvl="2" w:tplc="18446678" w:tentative="1">
      <w:start w:val="1"/>
      <w:numFmt w:val="lowerRoman"/>
      <w:lvlText w:val="%3."/>
      <w:lvlJc w:val="right"/>
      <w:pPr>
        <w:ind w:left="2160" w:hanging="180"/>
      </w:pPr>
    </w:lvl>
    <w:lvl w:ilvl="3" w:tplc="18446678" w:tentative="1">
      <w:start w:val="1"/>
      <w:numFmt w:val="decimal"/>
      <w:lvlText w:val="%4."/>
      <w:lvlJc w:val="left"/>
      <w:pPr>
        <w:ind w:left="2880" w:hanging="360"/>
      </w:pPr>
    </w:lvl>
    <w:lvl w:ilvl="4" w:tplc="18446678" w:tentative="1">
      <w:start w:val="1"/>
      <w:numFmt w:val="lowerLetter"/>
      <w:lvlText w:val="%5."/>
      <w:lvlJc w:val="left"/>
      <w:pPr>
        <w:ind w:left="3600" w:hanging="360"/>
      </w:pPr>
    </w:lvl>
    <w:lvl w:ilvl="5" w:tplc="18446678" w:tentative="1">
      <w:start w:val="1"/>
      <w:numFmt w:val="lowerRoman"/>
      <w:lvlText w:val="%6."/>
      <w:lvlJc w:val="right"/>
      <w:pPr>
        <w:ind w:left="4320" w:hanging="180"/>
      </w:pPr>
    </w:lvl>
    <w:lvl w:ilvl="6" w:tplc="18446678" w:tentative="1">
      <w:start w:val="1"/>
      <w:numFmt w:val="decimal"/>
      <w:lvlText w:val="%7."/>
      <w:lvlJc w:val="left"/>
      <w:pPr>
        <w:ind w:left="5040" w:hanging="360"/>
      </w:pPr>
    </w:lvl>
    <w:lvl w:ilvl="7" w:tplc="18446678" w:tentative="1">
      <w:start w:val="1"/>
      <w:numFmt w:val="lowerLetter"/>
      <w:lvlText w:val="%8."/>
      <w:lvlJc w:val="left"/>
      <w:pPr>
        <w:ind w:left="5760" w:hanging="360"/>
      </w:pPr>
    </w:lvl>
    <w:lvl w:ilvl="8" w:tplc="18446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03">
    <w:multiLevelType w:val="hybridMultilevel"/>
    <w:lvl w:ilvl="0" w:tplc="42422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703">
    <w:abstractNumId w:val="27703"/>
  </w:num>
  <w:num w:numId="27704">
    <w:abstractNumId w:val="27704"/>
  </w:num>
  <w:num w:numId="27705">
    <w:abstractNumId w:val="27705"/>
  </w:num>
  <w:num w:numId="27706">
    <w:abstractNumId w:val="27706"/>
  </w:num>
  <w:num w:numId="27707">
    <w:abstractNumId w:val="27707"/>
  </w:num>
  <w:num w:numId="27708">
    <w:abstractNumId w:val="27708"/>
  </w:num>
  <w:num w:numId="27709">
    <w:abstractNumId w:val="27709"/>
  </w:num>
  <w:num w:numId="27710">
    <w:abstractNumId w:val="27710"/>
  </w:num>
  <w:num w:numId="27711">
    <w:abstractNumId w:val="27711"/>
  </w:num>
  <w:num w:numId="27712">
    <w:abstractNumId w:val="277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90294878" Type="http://schemas.openxmlformats.org/officeDocument/2006/relationships/comments" Target="comments.xml"/><Relationship Id="rId506515793" Type="http://schemas.microsoft.com/office/2011/relationships/commentsExtended" Target="commentsExtended.xml"/><Relationship Id="rId41418736" Type="http://schemas.openxmlformats.org/officeDocument/2006/relationships/image" Target="media/imgrId41418736.jpg"/><Relationship Id="rId37286a325dc0ad0ca" Type="http://schemas.openxmlformats.org/officeDocument/2006/relationships/image" Target="media/imgrId37286a325dc0ad0ca.jpg"/><Relationship Id="rId13736a325dc0b0ad0" Type="http://schemas.openxmlformats.org/officeDocument/2006/relationships/image" Target="media/imgrId13736a325dc0b0ad0.jpg"/><Relationship Id="rId82166a325dc0b9d64" Type="http://schemas.openxmlformats.org/officeDocument/2006/relationships/image" Target="media/imgrId82166a325dc0b9d64.png"/><Relationship Id="rId67346a325dc0bccf3" Type="http://schemas.openxmlformats.org/officeDocument/2006/relationships/image" Target="media/imgrId67346a325dc0bccf3.png"/><Relationship Id="rId20926a325dc0c2e5e" Type="http://schemas.openxmlformats.org/officeDocument/2006/relationships/image" Target="media/imgrId20926a325dc0c2e5e.png"/><Relationship Id="rId23916a325dc0cafdf" Type="http://schemas.openxmlformats.org/officeDocument/2006/relationships/image" Target="media/imgrId23916a325dc0cafdf.png"/><Relationship Id="rId88606a325dc0d1fae" Type="http://schemas.openxmlformats.org/officeDocument/2006/relationships/image" Target="media/imgrId88606a325dc0d1fae.png"/><Relationship Id="rId34226a325dc0d8728" Type="http://schemas.openxmlformats.org/officeDocument/2006/relationships/image" Target="media/imgrId34226a325dc0d8728.png"/><Relationship Id="rId89526a325dc0e037b" Type="http://schemas.openxmlformats.org/officeDocument/2006/relationships/image" Target="media/imgrId89526a325dc0e037b.png"/><Relationship Id="rId90506a325dc0e74c4" Type="http://schemas.openxmlformats.org/officeDocument/2006/relationships/image" Target="media/imgrId90506a325dc0e74c4.jpg"/><Relationship Id="rId83446a325dc101be9" Type="http://schemas.openxmlformats.org/officeDocument/2006/relationships/image" Target="media/imgrId83446a325dc101be9.png"/><Relationship Id="rId98676a325dc104c32" Type="http://schemas.openxmlformats.org/officeDocument/2006/relationships/image" Target="media/imgrId98676a325dc104c32.jpg"/><Relationship Id="rId41076a325dc1096c8" Type="http://schemas.openxmlformats.org/officeDocument/2006/relationships/image" Target="media/imgrId41076a325dc1096c8.jpg"/><Relationship Id="rId80546a325dc10e646" Type="http://schemas.openxmlformats.org/officeDocument/2006/relationships/image" Target="media/imgrId80546a325dc10e646.png"/><Relationship Id="rId15226a325dc11426c" Type="http://schemas.openxmlformats.org/officeDocument/2006/relationships/image" Target="media/imgrId15226a325dc11426c.jpg"/><Relationship Id="rId60836a325dc116cce" Type="http://schemas.openxmlformats.org/officeDocument/2006/relationships/image" Target="media/imgrId60836a325dc116cce.jpg"/><Relationship Id="rId98926a325dc11f241" Type="http://schemas.openxmlformats.org/officeDocument/2006/relationships/image" Target="media/imgrId98926a325dc11f241.png"/><Relationship Id="rId63126a325dc12d32c" Type="http://schemas.openxmlformats.org/officeDocument/2006/relationships/image" Target="media/imgrId63126a325dc12d32c.jpg"/><Relationship Id="rId24106a325dc136c9e" Type="http://schemas.openxmlformats.org/officeDocument/2006/relationships/image" Target="media/imgrId24106a325dc136c9e.png"/><Relationship Id="rId87766a325dc13ef8f" Type="http://schemas.openxmlformats.org/officeDocument/2006/relationships/image" Target="media/imgrId87766a325dc13ef8f.png"/><Relationship Id="rId31486a325dc146cf9" Type="http://schemas.openxmlformats.org/officeDocument/2006/relationships/image" Target="media/imgrId31486a325dc146cf9.png"/><Relationship Id="rId73676a325dc151115" Type="http://schemas.openxmlformats.org/officeDocument/2006/relationships/image" Target="media/imgrId73676a325dc151115.png"/><Relationship Id="rId49466a325dc15904f" Type="http://schemas.openxmlformats.org/officeDocument/2006/relationships/image" Target="media/imgrId49466a325dc15904f.png"/><Relationship Id="rId70636a325dc1600cc" Type="http://schemas.openxmlformats.org/officeDocument/2006/relationships/image" Target="media/imgrId70636a325dc1600cc.png"/><Relationship Id="rId72886a325dc16a3de" Type="http://schemas.openxmlformats.org/officeDocument/2006/relationships/image" Target="media/imgrId72886a325dc16a3de.png"/><Relationship Id="rId82496a325dc16cf23" Type="http://schemas.openxmlformats.org/officeDocument/2006/relationships/image" Target="media/imgrId82496a325dc16cf23.jpg"/><Relationship Id="rId78046a325dc173477" Type="http://schemas.openxmlformats.org/officeDocument/2006/relationships/image" Target="media/imgrId78046a325dc173477.jpg"/><Relationship Id="rId50666a325dc1772de" Type="http://schemas.openxmlformats.org/officeDocument/2006/relationships/image" Target="media/imgrId50666a325dc1772de.jpg"/><Relationship Id="rId81906a325dc17f5e1" Type="http://schemas.openxmlformats.org/officeDocument/2006/relationships/image" Target="media/imgrId81906a325dc17f5e1.png"/><Relationship Id="rId71196a325dc1839b6" Type="http://schemas.openxmlformats.org/officeDocument/2006/relationships/image" Target="media/imgrId71196a325dc1839b6.png"/><Relationship Id="rId84666a325dc18a6d3" Type="http://schemas.openxmlformats.org/officeDocument/2006/relationships/image" Target="media/imgrId84666a325dc18a6d3.png"/><Relationship Id="rId19336a325dc18e54b" Type="http://schemas.openxmlformats.org/officeDocument/2006/relationships/image" Target="media/imgrId19336a325dc18e54b.png"/><Relationship Id="rId61776a325dc19521b" Type="http://schemas.openxmlformats.org/officeDocument/2006/relationships/image" Target="media/imgrId61776a325dc19521b.png"/><Relationship Id="rId53886a325dc19d39b" Type="http://schemas.openxmlformats.org/officeDocument/2006/relationships/image" Target="media/imgrId53886a325dc19d39b.png"/><Relationship Id="rId48726a325dc1a2de6" Type="http://schemas.openxmlformats.org/officeDocument/2006/relationships/image" Target="media/imgrId48726a325dc1a2de6.png"/><Relationship Id="rId67096a325dc1a8645" Type="http://schemas.openxmlformats.org/officeDocument/2006/relationships/image" Target="media/imgrId67096a325dc1a8645.png"/><Relationship Id="rId13796a325dc1adfac" Type="http://schemas.openxmlformats.org/officeDocument/2006/relationships/image" Target="media/imgrId13796a325dc1adfac.png"/><Relationship Id="rId86526a325dc1b1b47" Type="http://schemas.openxmlformats.org/officeDocument/2006/relationships/image" Target="media/imgrId86526a325dc1b1b47.png"/><Relationship Id="rId64386a325dc1b609c" Type="http://schemas.openxmlformats.org/officeDocument/2006/relationships/image" Target="media/imgrId64386a325dc1b609c.png"/><Relationship Id="rId30126a325dc1b9549" Type="http://schemas.openxmlformats.org/officeDocument/2006/relationships/image" Target="media/imgrId30126a325dc1b9549.png"/><Relationship Id="rId27906a325dc1bf9cb" Type="http://schemas.openxmlformats.org/officeDocument/2006/relationships/image" Target="media/imgrId27906a325dc1bf9cb.png"/><Relationship Id="rId69576a325dc1c5637" Type="http://schemas.openxmlformats.org/officeDocument/2006/relationships/image" Target="media/imgrId69576a325dc1c5637.png"/><Relationship Id="rId10546a325dc1c7f11" Type="http://schemas.openxmlformats.org/officeDocument/2006/relationships/image" Target="media/imgrId10546a325dc1c7f11.png"/><Relationship Id="rId96296a325dc1ca621" Type="http://schemas.openxmlformats.org/officeDocument/2006/relationships/image" Target="media/imgrId96296a325dc1ca621.jpg"/><Relationship Id="rId65716a325dc1d6260" Type="http://schemas.openxmlformats.org/officeDocument/2006/relationships/image" Target="media/imgrId65716a325dc1d6260.png"/><Relationship Id="rId10126a325dc1dbbf7" Type="http://schemas.openxmlformats.org/officeDocument/2006/relationships/image" Target="media/imgrId10126a325dc1dbbf7.png"/><Relationship Id="rId46706a325dc1df61b" Type="http://schemas.openxmlformats.org/officeDocument/2006/relationships/image" Target="media/imgrId46706a325dc1df61b.png"/><Relationship Id="rId12136a325dc1e277d" Type="http://schemas.openxmlformats.org/officeDocument/2006/relationships/image" Target="media/imgrId12136a325dc1e277d.jpg"/><Relationship Id="rId55266a325dc1e78fc" Type="http://schemas.openxmlformats.org/officeDocument/2006/relationships/image" Target="media/imgrId55266a325dc1e78fc.png"/><Relationship Id="rId62356a325dc1eb501" Type="http://schemas.openxmlformats.org/officeDocument/2006/relationships/image" Target="media/imgrId62356a325dc1eb501.png"/><Relationship Id="rId17176a325dc2005ee" Type="http://schemas.openxmlformats.org/officeDocument/2006/relationships/image" Target="media/imgrId17176a325dc2005ee.png"/><Relationship Id="rId28746a325dc2058d1" Type="http://schemas.openxmlformats.org/officeDocument/2006/relationships/image" Target="media/imgrId28746a325dc2058d1.png"/><Relationship Id="rId12606a325dc20882d" Type="http://schemas.openxmlformats.org/officeDocument/2006/relationships/image" Target="media/imgrId12606a325dc20882d.png"/><Relationship Id="rId36606a325dc20d020" Type="http://schemas.openxmlformats.org/officeDocument/2006/relationships/image" Target="media/imgrId36606a325dc20d020.png"/><Relationship Id="rId75466a325dc211ee2" Type="http://schemas.openxmlformats.org/officeDocument/2006/relationships/image" Target="media/imgrId75466a325dc211ee2.png"/><Relationship Id="rId39306a325dc21c053" Type="http://schemas.openxmlformats.org/officeDocument/2006/relationships/image" Target="media/imgrId39306a325dc21c053.png"/><Relationship Id="rId14716a325dc22367b" Type="http://schemas.openxmlformats.org/officeDocument/2006/relationships/image" Target="media/imgrId14716a325dc22367b.png"/><Relationship Id="rId88886a325dc22b3d4" Type="http://schemas.openxmlformats.org/officeDocument/2006/relationships/image" Target="media/imgrId88886a325dc22b3d4.png"/><Relationship Id="rId90006a325dc2323a7" Type="http://schemas.openxmlformats.org/officeDocument/2006/relationships/image" Target="media/imgrId90006a325dc2323a7.png"/><Relationship Id="rId40196a325dc23a240" Type="http://schemas.openxmlformats.org/officeDocument/2006/relationships/image" Target="media/imgrId40196a325dc23a240.png"/><Relationship Id="rId92116a325dc2423c4" Type="http://schemas.openxmlformats.org/officeDocument/2006/relationships/image" Target="media/imgrId92116a325dc2423c4.png"/><Relationship Id="rId40916a325dc249a45" Type="http://schemas.openxmlformats.org/officeDocument/2006/relationships/image" Target="media/imgrId40916a325dc249a45.png"/><Relationship Id="rId42636a325dc24fc8e" Type="http://schemas.openxmlformats.org/officeDocument/2006/relationships/image" Target="media/imgrId42636a325dc24fc8e.png"/><Relationship Id="rId87306a325dc257142" Type="http://schemas.openxmlformats.org/officeDocument/2006/relationships/image" Target="media/imgrId87306a325dc257142.png"/><Relationship Id="rId18226a325dc260319" Type="http://schemas.openxmlformats.org/officeDocument/2006/relationships/image" Target="media/imgrId18226a325dc260319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418736" Type="http://schemas.openxmlformats.org/officeDocument/2006/relationships/image" Target="media/imgrId4141873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418736" Type="http://schemas.openxmlformats.org/officeDocument/2006/relationships/image" Target="media/imgrId4141873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418736" Type="http://schemas.openxmlformats.org/officeDocument/2006/relationships/image" Target="media/imgrId4141873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418736" Type="http://schemas.openxmlformats.org/officeDocument/2006/relationships/image" Target="media/imgrId4141873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418736" Type="http://schemas.openxmlformats.org/officeDocument/2006/relationships/image" Target="media/imgrId4141873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418736" Type="http://schemas.openxmlformats.org/officeDocument/2006/relationships/image" Target="media/imgrId4141873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