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Informazioni generali</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Manuale officina KDI 2504TCR / KDI 2504TCRE5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0889924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0835798"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Registrazione modifiche al documento</w:t>
      </w:r>
    </w:p>
    <w:p>
      <w:pPr>
        <w:pStyle w:val="Normale"/>
        <w:jc w:val="center"/>
        <w:rPr/>
      </w:pPr>
      <w:r>
        <w:rPr/>
        <w:t xml:space="preserve">Qualsiasi modifica di questo documento deve essere registrata dall`ente compilatore, con la compilazione della tabella.</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Rilasciato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Codice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di emissione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Redatto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Visto</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Istruzioni originali</w:t>
      </w:r>
    </w:p>
    <w:p>
      <w:pPr>
        <w:pStyle w:val="Normale"/>
        <w:jc w:val="center"/>
        <w:rPr/>
      </w:pPr>
      <w:r>
        <w:rPr/>
        <w:t xml:space="preserve">KOHLER si riserva il diritto di modificare in qualunque momento i dati contenuti in questa pubblicazione.</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2816535" w:name="ctxt"/>
    <w:bookmarkEnd w:id="62816535"/>
    <w:p>
      <w:pPr>
        <w:widowControl w:val="on"/>
        <w:pBdr/>
        <w:spacing w:before="75" w:after="75" w:line="240" w:lineRule="auto"/>
        <w:ind w:left="75" w:right="75"/>
        <w:jc w:val="left"/>
      </w:pPr>
    </w:p>
    <w:p>
      <w:pPr>
        <w:pStyle w:val="Titolo1"/>
      </w:pPr>
      <w:r>
        <w:rPr/>
        <w:t xml:space="preserve">Informazioni generali</w:t>
      </w:r>
    </w:p>
    <w:p>
      <w:pPr>
        <w:widowControl w:val="on"/>
        <w:pBdr/>
        <w:spacing w:before="0" w:after="0" w:line="240" w:lineRule="auto"/>
        <w:ind w:left="0" w:right="0"/>
        <w:jc w:val="left"/>
      </w:pPr>
    </w:p>
    <w:p>
      <w:pPr>
        <w:pStyle w:val="Titolo2"/>
      </w:pPr>
      <w:r>
        <w:rPr/>
        <w:t xml:space="preserve">Informazioni utili</w:t>
      </w:r>
    </w:p>
    <w:p>
      <w:pPr>
        <w:numPr>
          <w:ilvl w:val="0"/>
          <w:numId w:val="15351"/>
        </w:numPr>
        <w:spacing w:before="0" w:after="0" w:line="240" w:lineRule="auto"/>
        <w:jc w:val="left"/>
        <w:rPr>
          <w:color w:val="00274C"/>
          <w:sz w:val="20"/>
          <w:szCs w:val="20"/>
        </w:rPr>
      </w:pPr>
      <w:r>
        <w:rPr>
          <w:color w:val="00274C"/>
          <w:sz w:val="20"/>
          <w:szCs w:val="20"/>
          <w:u w:val="none"/>
        </w:rPr>
        <w:t xml:space="preserve">Questo manuale contiene le istruzioni necessarie ad eseguire una corretta riparazione del motore, quindi deve essere sempre disponibile, in modo tale da poterlo consultare all’occorrenza.</w:t>
      </w:r>
    </w:p>
    <w:p>
      <w:pPr>
        <w:numPr>
          <w:ilvl w:val="0"/>
          <w:numId w:val="15351"/>
        </w:numPr>
        <w:spacing w:before="0" w:after="0" w:line="240" w:lineRule="auto"/>
        <w:jc w:val="left"/>
        <w:rPr>
          <w:color w:val="00274C"/>
          <w:sz w:val="20"/>
          <w:szCs w:val="20"/>
        </w:rPr>
      </w:pPr>
      <w:r>
        <w:rPr>
          <w:color w:val="00274C"/>
          <w:sz w:val="20"/>
          <w:szCs w:val="20"/>
          <w:u w:val="none"/>
        </w:rPr>
        <w:t xml:space="preserve">Le informazioni, le descrizioni e le illustrazioni contenute nel manuale rispecchiano la configurazione base dei motori ( </w:t>
      </w:r>
      <w:hyperlink r:id="rId71296a325d9051a3e" w:history="1">
        <w:r>
          <w:rPr>
            <w:rStyle w:val="DefaultParagraphFontPHPDOCX"/>
            <w:b/>
            <w:bCs/>
            <w:color w:val="0000FF"/>
            <w:sz w:val="20"/>
            <w:szCs w:val="20"/>
            <w:u w:val="single" w:color=""/>
          </w:rPr>
          <w:t xml:space="preserve">Par. 1.4</w:t>
        </w:r>
      </w:hyperlink>
      <w:r>
        <w:rPr>
          <w:color w:val="00274C"/>
          <w:sz w:val="20"/>
          <w:szCs w:val="20"/>
          <w:u w:val="none"/>
        </w:rPr>
        <w:t xml:space="preserve"> e </w:t>
      </w:r>
      <w:hyperlink r:id="rId98696a325d9051b0a" w:history="1">
        <w:r>
          <w:rPr>
            <w:rStyle w:val="DefaultParagraphFontPHPDOCX"/>
            <w:b/>
            <w:bCs/>
            <w:color w:val="0000FF"/>
            <w:sz w:val="20"/>
            <w:szCs w:val="20"/>
            <w:u w:val="single" w:color=""/>
          </w:rPr>
          <w:t xml:space="preserve">Par. 1.5</w:t>
        </w:r>
      </w:hyperlink>
      <w:r>
        <w:rPr>
          <w:color w:val="00274C"/>
          <w:sz w:val="20"/>
          <w:szCs w:val="20"/>
          <w:u w:val="none"/>
        </w:rPr>
        <w:t xml:space="preserve"> ).</w:t>
      </w:r>
    </w:p>
    <w:p>
      <w:pPr>
        <w:numPr>
          <w:ilvl w:val="0"/>
          <w:numId w:val="15351"/>
        </w:numPr>
        <w:spacing w:before="0" w:after="0" w:line="240" w:lineRule="auto"/>
        <w:jc w:val="left"/>
        <w:rPr>
          <w:color w:val="00274C"/>
          <w:sz w:val="20"/>
          <w:szCs w:val="20"/>
        </w:rPr>
      </w:pPr>
      <w:r>
        <w:rPr>
          <w:color w:val="00274C"/>
          <w:sz w:val="20"/>
          <w:szCs w:val="20"/>
          <w:u w:val="none"/>
        </w:rPr>
        <w:t xml:space="preserve">Lo sviluppo dei motori, è tuttavia continuo, pertanto le informazioni contenute all’interno di questo manuale sono soggette a variazioni senza obbligo di preavviso.</w:t>
      </w:r>
    </w:p>
    <w:p>
      <w:pPr>
        <w:numPr>
          <w:ilvl w:val="0"/>
          <w:numId w:val="15351"/>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si riserva il diritto di apportare, in qualsiasi momento, eventuali modifiche ai motori per motivi di carattere tecnico o commerciale.</w:t>
      </w:r>
    </w:p>
    <w:p>
      <w:pPr>
        <w:numPr>
          <w:ilvl w:val="0"/>
          <w:numId w:val="15351"/>
        </w:numPr>
        <w:spacing w:before="0" w:after="0" w:line="240" w:lineRule="auto"/>
        <w:jc w:val="left"/>
        <w:rPr>
          <w:color w:val="00274C"/>
          <w:sz w:val="20"/>
          <w:szCs w:val="20"/>
        </w:rPr>
      </w:pPr>
      <w:r>
        <w:rPr>
          <w:color w:val="00274C"/>
          <w:sz w:val="20"/>
          <w:szCs w:val="20"/>
          <w:u w:val="none"/>
        </w:rPr>
        <w:t xml:space="preserve">Tali modifiche non obbligano </w:t>
      </w:r>
      <w:r>
        <w:rPr>
          <w:b/>
          <w:bCs/>
          <w:color w:val="00274C"/>
          <w:sz w:val="20"/>
          <w:szCs w:val="20"/>
          <w:u w:val="none"/>
        </w:rPr>
        <w:t xml:space="preserve">KOHLER</w:t>
      </w:r>
      <w:r>
        <w:rPr>
          <w:color w:val="00274C"/>
          <w:sz w:val="20"/>
          <w:szCs w:val="20"/>
          <w:u w:val="none"/>
        </w:rPr>
        <w:t xml:space="preserve"> ad intervenire sulla produzione commercializzata fino a quel momento, né a considerare il presente manuale inadeguato.</w:t>
      </w:r>
    </w:p>
    <w:p>
      <w:pPr>
        <w:numPr>
          <w:ilvl w:val="0"/>
          <w:numId w:val="15351"/>
        </w:numPr>
        <w:spacing w:before="0" w:after="0" w:line="240" w:lineRule="auto"/>
        <w:jc w:val="left"/>
        <w:rPr>
          <w:color w:val="00274C"/>
          <w:sz w:val="20"/>
          <w:szCs w:val="20"/>
        </w:rPr>
      </w:pPr>
      <w:r>
        <w:rPr>
          <w:color w:val="00274C"/>
          <w:sz w:val="20"/>
          <w:szCs w:val="20"/>
          <w:u w:val="none"/>
        </w:rPr>
        <w:t xml:space="preserve">I paragrafi, le tabelle e le figure sono numerate per capitolo e seguite dal numero progressivo di paragrafo, tabella e/o figura.</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capitolo </w:t>
      </w:r>
      <w:r>
        <w:rPr>
          <w:b/>
          <w:bCs/>
          <w:color w:val="00274C"/>
          <w:sz w:val="20"/>
          <w:szCs w:val="20"/>
          <w:u w:val="none"/>
        </w:rPr>
        <w:t xml:space="preserve">1</w:t>
      </w:r>
      <w:r>
        <w:rPr>
          <w:color w:val="00274C"/>
          <w:sz w:val="20"/>
          <w:szCs w:val="20"/>
          <w:u w:val="none"/>
        </w:rPr>
        <w:t xml:space="preserve"> paragrafo </w:t>
      </w:r>
      <w:r>
        <w:rPr>
          <w:b/>
          <w:bCs/>
          <w:color w:val="00274C"/>
          <w:sz w:val="20"/>
          <w:szCs w:val="20"/>
          <w:u w:val="none"/>
        </w:rPr>
        <w:t xml:space="preserve">3</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2.4</w:t>
      </w:r>
      <w:r>
        <w:rPr>
          <w:color w:val="00274C"/>
          <w:sz w:val="20"/>
          <w:szCs w:val="20"/>
          <w:u w:val="none"/>
        </w:rPr>
        <w:t xml:space="preserve"> - capitolo </w:t>
      </w:r>
      <w:r>
        <w:rPr>
          <w:b/>
          <w:bCs/>
          <w:color w:val="00274C"/>
          <w:sz w:val="20"/>
          <w:szCs w:val="20"/>
          <w:u w:val="none"/>
        </w:rPr>
        <w:t xml:space="preserve">2</w:t>
      </w:r>
      <w:r>
        <w:rPr>
          <w:color w:val="00274C"/>
          <w:sz w:val="20"/>
          <w:szCs w:val="20"/>
          <w:u w:val="none"/>
        </w:rPr>
        <w:t xml:space="preserve"> tabella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capitolo </w:t>
      </w:r>
      <w:r>
        <w:rPr>
          <w:b/>
          <w:bCs/>
          <w:color w:val="00274C"/>
          <w:sz w:val="20"/>
          <w:szCs w:val="20"/>
          <w:u w:val="none"/>
        </w:rPr>
        <w:t xml:space="preserve">4</w:t>
      </w:r>
      <w:r>
        <w:rPr>
          <w:color w:val="00274C"/>
          <w:sz w:val="20"/>
          <w:szCs w:val="20"/>
          <w:u w:val="none"/>
        </w:rPr>
        <w:t xml:space="preserve"> figura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NOTA:</w:t>
      </w:r>
      <w:r>
        <w:rPr>
          <w:color w:val="00274C"/>
          <w:sz w:val="20"/>
          <w:szCs w:val="20"/>
          <w:u w:val="none"/>
        </w:rPr>
        <w:t xml:space="preserve"> I paragrafi possono contenere dei sottoparagrafi.</w:t>
      </w:r>
    </w:p>
    <w:p>
      <w:pPr>
        <w:widowControl w:val="on"/>
        <w:pBdr/>
        <w:spacing w:before="0" w:after="0" w:line="262" w:lineRule="auto"/>
        <w:ind w:left="0" w:right="0"/>
        <w:jc w:val="left"/>
      </w:pPr>
      <w:r>
        <w:rPr>
          <w:color w:val="00274C"/>
          <w:sz w:val="20"/>
          <w:szCs w:val="20"/>
          <w:u w:val="none"/>
        </w:rPr>
        <w:t xml:space="preserve"> </w:t>
      </w:r>
    </w:p>
    <w:p>
      <w:pPr>
        <w:numPr>
          <w:ilvl w:val="0"/>
          <w:numId w:val="15351"/>
        </w:numPr>
        <w:spacing w:before="0" w:after="0" w:line="240" w:lineRule="auto"/>
        <w:jc w:val="left"/>
        <w:rPr>
          <w:color w:val="00274C"/>
          <w:sz w:val="20"/>
          <w:szCs w:val="20"/>
        </w:rPr>
      </w:pPr>
      <w:r>
        <w:rPr>
          <w:color w:val="00274C"/>
          <w:sz w:val="20"/>
          <w:szCs w:val="20"/>
          <w:u w:val="none"/>
        </w:rPr>
        <w:t xml:space="preserve">Tutti i termini tecnici, componenti specifici e simbologia </w:t>
      </w:r>
      <w:r>
        <w:rPr>
          <w:b/>
          <w:bCs/>
          <w:color w:val="00274C"/>
          <w:sz w:val="20"/>
          <w:szCs w:val="20"/>
          <w:u w:val="none"/>
        </w:rPr>
        <w:t xml:space="preserve">( </w:t>
      </w:r>
      <w:hyperlink r:id="rId36666a325d9052869" w:history="1">
        <w:r>
          <w:rPr>
            <w:rStyle w:val="DefaultParagraphFontPHPDOCX"/>
            <w:b/>
            <w:bCs/>
            <w:color w:val="0000FF"/>
            <w:sz w:val="20"/>
            <w:szCs w:val="20"/>
            <w:u w:val="single" w:color=""/>
          </w:rPr>
          <w:t xml:space="preserve">Tab. 15.1</w:t>
        </w:r>
      </w:hyperlink>
      <w:r>
        <w:rPr>
          <w:b/>
          <w:bCs/>
          <w:color w:val="00274C"/>
          <w:sz w:val="20"/>
          <w:szCs w:val="20"/>
          <w:u w:val="none"/>
        </w:rPr>
        <w:t xml:space="preserve"> )</w:t>
      </w:r>
      <w:r>
        <w:rPr>
          <w:color w:val="00274C"/>
          <w:sz w:val="20"/>
          <w:szCs w:val="20"/>
          <w:u w:val="none"/>
        </w:rPr>
        <w:t xml:space="preserve"> che sono presenti nel manuale, sono elencati e descritti all'interno del glossario, consultabile al ( </w:t>
      </w:r>
      <w:hyperlink r:id="rId28816a325d905294c" w:history="1">
        <w:r>
          <w:rPr>
            <w:rStyle w:val="DefaultParagraphFontPHPDOCX"/>
            <w:color w:val="0000FF"/>
            <w:sz w:val="20"/>
            <w:szCs w:val="20"/>
            <w:u w:val="single" w:color=""/>
          </w:rPr>
          <w:t xml:space="preserve">Cap. 15</w:t>
        </w:r>
      </w:hyperlink>
      <w:r>
        <w:rPr>
          <w:color w:val="00274C"/>
          <w:sz w:val="20"/>
          <w:szCs w:val="20"/>
          <w:u w:val="none"/>
        </w:rPr>
        <w:t xml:space="preserve"> ).</w:t>
      </w:r>
    </w:p>
    <w:p>
      <w:pPr>
        <w:numPr>
          <w:ilvl w:val="0"/>
          <w:numId w:val="15351"/>
        </w:numPr>
        <w:spacing w:before="0" w:after="0" w:line="240" w:lineRule="auto"/>
        <w:jc w:val="left"/>
        <w:rPr>
          <w:color w:val="00274C"/>
          <w:sz w:val="20"/>
          <w:szCs w:val="20"/>
        </w:rPr>
      </w:pPr>
      <w:r>
        <w:rPr>
          <w:color w:val="00274C"/>
          <w:sz w:val="20"/>
          <w:szCs w:val="20"/>
          <w:u w:val="none"/>
        </w:rPr>
        <w:t xml:space="preserve">I riferimenti degli oggetti descritti nel testo e in figura sono indicati tramite lettere e numeri (in nero), le quali sono sempre e solo inerenti al paragrafo che si sta consultando a meno che non vi siano specifici richiami ad altre figure o paragrafi.</w:t>
      </w:r>
    </w:p>
    <w:p>
      <w:pPr>
        <w:numPr>
          <w:ilvl w:val="0"/>
          <w:numId w:val="15351"/>
        </w:numPr>
        <w:spacing w:before="0" w:after="0" w:line="240" w:lineRule="auto"/>
        <w:jc w:val="left"/>
        <w:rPr>
          <w:color w:val="00274C"/>
          <w:sz w:val="20"/>
          <w:szCs w:val="20"/>
        </w:rPr>
      </w:pPr>
      <w:r>
        <w:rPr>
          <w:color w:val="00274C"/>
          <w:sz w:val="20"/>
          <w:szCs w:val="20"/>
          <w:u w:val="none"/>
        </w:rPr>
        <w:t xml:space="preserve">I riferimenti di quote sono indicati tramite lettere e numeri.</w:t>
      </w:r>
    </w:p>
    <w:p>
      <w:pPr>
        <w:numPr>
          <w:ilvl w:val="0"/>
          <w:numId w:val="15351"/>
        </w:numPr>
        <w:spacing w:before="0" w:after="0" w:line="240" w:lineRule="auto"/>
        <w:jc w:val="left"/>
        <w:rPr>
          <w:color w:val="00274C"/>
          <w:sz w:val="20"/>
          <w:szCs w:val="20"/>
        </w:rPr>
      </w:pPr>
      <w:r>
        <w:rPr>
          <w:color w:val="00274C"/>
          <w:sz w:val="20"/>
          <w:szCs w:val="20"/>
          <w:u w:val="none"/>
        </w:rPr>
        <w:t xml:space="preserve">Il segno ( </w:t>
      </w:r>
      <w:r>
        <w:drawing>
          <wp:inline distT="0" distB="0" distL="0" distR="0">
            <wp:extent cx="158400" cy="115200"/>
            <wp:effectExtent b="0" l="0" r="0" t="0"/>
            <wp:docPr id="77598578" name="name22026a325d9058dba"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35316a325d9058db8"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dopo il titolo di un paragrafo, indica che tale operazione non è necessaria al fine dello smontaggio motore, tuttavia tali operazioni sono presenti allo scopo di illustrare lo smontaggio dei componenti.</w:t>
      </w:r>
    </w:p>
    <w:p>
      <w:pPr>
        <w:numPr>
          <w:ilvl w:val="0"/>
          <w:numId w:val="15351"/>
        </w:numPr>
        <w:spacing w:before="0" w:after="0" w:line="240" w:lineRule="auto"/>
        <w:jc w:val="left"/>
        <w:rPr>
          <w:color w:val="00274C"/>
          <w:sz w:val="20"/>
          <w:szCs w:val="20"/>
        </w:rPr>
      </w:pPr>
      <w:r>
        <w:rPr>
          <w:color w:val="00274C"/>
          <w:sz w:val="20"/>
          <w:szCs w:val="20"/>
          <w:u w:val="none"/>
        </w:rPr>
        <w:t xml:space="preserve">Eventuali integrazioni che </w:t>
      </w:r>
      <w:r>
        <w:rPr>
          <w:b/>
          <w:bCs/>
          <w:color w:val="00274C"/>
          <w:sz w:val="20"/>
          <w:szCs w:val="20"/>
          <w:u w:val="none"/>
        </w:rPr>
        <w:t xml:space="preserve">KOHLER</w:t>
      </w:r>
      <w:r>
        <w:rPr>
          <w:color w:val="00274C"/>
          <w:sz w:val="20"/>
          <w:szCs w:val="20"/>
          <w:u w:val="none"/>
        </w:rPr>
        <w:t xml:space="preserve"> riterrà opportuno fornite in seguito dovranno essere conservate unitamente al manuale e considerate parte integrante di esso.</w:t>
      </w:r>
    </w:p>
    <w:p>
      <w:pPr>
        <w:numPr>
          <w:ilvl w:val="0"/>
          <w:numId w:val="15351"/>
        </w:numPr>
        <w:spacing w:before="0" w:after="0" w:line="240" w:lineRule="auto"/>
        <w:jc w:val="left"/>
        <w:rPr>
          <w:color w:val="00274C"/>
          <w:sz w:val="20"/>
          <w:szCs w:val="20"/>
        </w:rPr>
      </w:pPr>
      <w:r>
        <w:rPr>
          <w:color w:val="00274C"/>
          <w:sz w:val="20"/>
          <w:szCs w:val="20"/>
          <w:u w:val="none"/>
        </w:rPr>
        <w:t xml:space="preserve">Le informazioni qui riportate sono di proprietà esclusiva della </w:t>
      </w:r>
      <w:r>
        <w:rPr>
          <w:b/>
          <w:bCs/>
          <w:color w:val="00274C"/>
          <w:sz w:val="20"/>
          <w:szCs w:val="20"/>
          <w:u w:val="none"/>
        </w:rPr>
        <w:t xml:space="preserve">KOHLER</w:t>
      </w:r>
      <w:r>
        <w:rPr>
          <w:color w:val="00274C"/>
          <w:sz w:val="20"/>
          <w:szCs w:val="20"/>
          <w:u w:val="none"/>
        </w:rPr>
        <w:t xml:space="preserve"> , pertanto non sono permesse riproduzioni o ristampe nè parziali nè totali senza il permesso espresso della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 Informazioni utili su: sicurezza - anti-infortunistica - impatto ambientale</w:t>
      </w:r>
    </w:p>
    <w:p>
      <w:pPr>
        <w:widowControl w:val="on"/>
        <w:pBdr/>
        <w:spacing w:before="0" w:after="0" w:line="262" w:lineRule="auto"/>
        <w:ind w:left="0" w:right="0"/>
        <w:jc w:val="left"/>
      </w:pPr>
      <w:r>
        <w:rPr>
          <w:b/>
          <w:bCs/>
          <w:color w:val="00274C"/>
          <w:sz w:val="20"/>
          <w:szCs w:val="20"/>
          <w:u w:val="none"/>
        </w:rPr>
        <w:t xml:space="preserve"> </w:t>
      </w:r>
    </w:p>
    <w:p>
      <w:pPr>
        <w:numPr>
          <w:ilvl w:val="0"/>
          <w:numId w:val="15351"/>
        </w:numPr>
        <w:spacing w:before="0" w:after="0" w:line="240" w:lineRule="auto"/>
        <w:jc w:val="left"/>
        <w:rPr>
          <w:color w:val="00274C"/>
          <w:sz w:val="20"/>
          <w:szCs w:val="20"/>
        </w:rPr>
      </w:pPr>
      <w:r>
        <w:rPr>
          <w:color w:val="00274C"/>
          <w:sz w:val="20"/>
          <w:szCs w:val="20"/>
          <w:u w:val="none"/>
        </w:rPr>
        <w:t xml:space="preserve">Prima di procedere alla riparazione - movimentazione del motore, è doveroso leggere interamente il </w:t>
      </w:r>
      <w:hyperlink r:id="rId13126a325d90594d9" w:history="1">
        <w:r>
          <w:rPr>
            <w:rStyle w:val="DefaultParagraphFontPHPDOCX"/>
            <w:b/>
            <w:bCs/>
            <w:color w:val="0000FF"/>
            <w:sz w:val="20"/>
            <w:szCs w:val="20"/>
            <w:u w:val="none"/>
          </w:rPr>
          <w:t xml:space="preserve">Cap. 3</w:t>
        </w:r>
      </w:hyperlink>
      <w:r>
        <w:rPr>
          <w:color w:val="00274C"/>
          <w:sz w:val="20"/>
          <w:szCs w:val="20"/>
          <w:u w:val="none"/>
        </w:rPr>
        <w:t xml:space="preserve"> , il quale contiene importanti informazioni sulle procedure da seguire per la sicurezza e per l'ambiente.</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Identificazione costruttore e motore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50"/>
              </w:rPr>
              <w:drawing>
                <wp:inline distT="0" distB="0" distL="0" distR="0">
                  <wp:extent cx="5544000" cy="6904800"/>
                  <wp:effectExtent b="0" l="0" r="0" t="0"/>
                  <wp:docPr id="20423182" name="name33386a325d9069f81"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76386a325d9069f7e"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Luogo di produzione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Identificazione costruttore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Modello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Matricola identificazione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Mese e anno di produzione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Dati di omologazione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Versione motore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Etichette omologazioni</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1.8.1 Etichetta per Norme EPA </w:t>
            </w:r>
            <w:r>
              <w:rPr>
                <w:color w:val="00274C"/>
                <w:position w:val="-2"/>
                <w:sz w:val="20"/>
                <w:szCs w:val="20"/>
                <w:u w:val="none"/>
              </w:rPr>
              <w:t xml:space="preserve"> </w:t>
            </w:r>
            <w:r>
              <w:rPr>
                <w:b/>
                <w:bCs/>
                <w:color w:val="00274C"/>
                <w:position w:val="-2"/>
                <w:sz w:val="20"/>
                <w:szCs w:val="20"/>
                <w:u w:val="none"/>
              </w:rPr>
              <w:t xml:space="preserve">(esempio di compilazione)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81111016" name="name46976a325d907b874"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93336a325d907b872"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Indicazione dell'anno corrispondente al rispetto della normativa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Categoria di potenza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Cilindrata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Indicazione dell'emissione particolato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identificazione famiglia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Sistema di controllo emissioni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Carburante a basso contenuto di zolfo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Indicazione dell'anticipo iniezione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 all'apertura dell'elettroiniettore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di produzione (esempio: 2013.GEN)</w:t>
                  </w:r>
                </w:p>
              </w:tc>
            </w:tr>
          </w:tbl>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1.8.2 Etichetta per Norme Cina</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(esempio di compilazione)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81343492" name="name40626a325d9089322"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95966a325d908931f" cstate="print"/>
                          <a:stretch>
                            <a:fillRect/>
                          </a:stretch>
                        </pic:blipFill>
                        <pic:spPr>
                          <a:xfrm>
                            <a:off x="0" y="0"/>
                            <a:ext cx="5544000" cy="2916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Produttore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Modello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di produzione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certificazione emissioni Cina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Intervallo di potenza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emissioni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Potenza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Sistema post-trattamento</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1.8.3 Etichetta per Norme Corea</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(esempio di compilazione)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44004839" name="name15226a325d9094700"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51076a325d90946fd" cstate="print"/>
                          <a:stretch>
                            <a:fillRect/>
                          </a:stretch>
                        </pic:blipFill>
                        <pic:spPr>
                          <a:xfrm>
                            <a:off x="0" y="0"/>
                            <a:ext cx="5544000" cy="1238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Modello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di produzione e codice costruttore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certificazione emissioni Corea</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Identificazione componenti interni principali del motore e riferimenti operativi (CONFIGURAZIONE BASE)</w:t>
      </w:r>
    </w:p>
    <w:p>
      <w:pPr>
        <w:widowControl w:val="on"/>
        <w:pBdr/>
        <w:spacing w:before="0" w:after="0" w:line="262" w:lineRule="auto"/>
        <w:ind w:left="0" w:right="0"/>
        <w:jc w:val="left"/>
      </w:pPr>
      <w:r>
        <w:rPr>
          <w:b/>
          <w:bCs/>
          <w:color w:val="00274C"/>
          <w:sz w:val="20"/>
          <w:szCs w:val="20"/>
          <w:u w:val="none"/>
        </w:rPr>
        <w:t xml:space="preserve">VISTA LATO SCARICO</w:t>
      </w:r>
    </w:p>
    <w:p>
      <w:pPr>
        <w:widowControl w:val="on"/>
        <w:pBdr/>
        <w:spacing w:before="225" w:after="225" w:line="262" w:lineRule="auto"/>
        <w:ind w:left="0" w:right="0"/>
        <w:jc w:val="left"/>
      </w:pPr>
      <w:r>
        <w:drawing>
          <wp:inline distT="0" distB="0" distL="0" distR="0">
            <wp:extent cx="4932000" cy="3196800"/>
            <wp:effectExtent b="0" l="0" r="0" t="0"/>
            <wp:docPr id="65509992" name="name51596a325d909e2c5" descr="img1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5.jpg"/>
                    <pic:cNvPicPr/>
                  </pic:nvPicPr>
                  <pic:blipFill>
                    <a:blip r:embed="rId89646a325d909e2c2" cstate="print"/>
                    <a:stretch>
                      <a:fillRect/>
                    </a:stretch>
                  </pic:blipFill>
                  <pic:spPr>
                    <a:xfrm>
                      <a:off x="0" y="0"/>
                      <a:ext cx="4932000" cy="3196800"/>
                    </a:xfrm>
                    <a:prstGeom prst="rect">
                      <a:avLst/>
                    </a:prstGeom>
                    <a:ln w="0">
                      <a:noFill/>
                    </a:ln>
                  </pic:spPr>
                </pic:pic>
              </a:graphicData>
            </a:graphic>
          </wp:inline>
        </w:drawing>
      </w:r>
      <w:r>
        <w:rPr>
          <w:b/>
          <w:bCs/>
          <w:color w:val="00274C"/>
          <w:sz w:val="20"/>
          <w:szCs w:val="20"/>
          <w:u w:val="none"/>
        </w:rPr>
        <w:br/>
        <w:t xml:space="preserve">Fig 1.5</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Nei capitoli successivi vengono richiamati dei riferimenti operativi, al fine di orientarsi con chiarezza sul motore, in questo paragrafo vengono illustrati tali riferimenti che possono essere riconosciuti tramite alcuni componenti interni principali.</w:t>
            </w:r>
            <w:r>
              <w:rPr>
                <w:color w:val="00274C"/>
                <w:position w:val="-2"/>
                <w:sz w:val="20"/>
                <w:szCs w:val="20"/>
                <w:u w:val="none"/>
              </w:rPr>
              <w:br/>
              <w:br/>
              <w:t xml:space="preserve">Consultare sempre questo paragrafo in caso di necessità per effettuare operazioni complesse.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43524040" name="name90256a325d90a56f5"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73766a325d90a56f3"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Vista da lato distribuzione (2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39825109" name="name91496a325d90a8684"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14586a325d90a8681"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Vista da lato volano (1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8187550" name="name17766a325d90ab296"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99196a325d90ab294"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Vista da lato di scarico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59277412" name="name96616a325d90ad6e8"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69636a325d90ad6e6"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Vista da lato di aspirazione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Cilindro/Pistone N. 1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Cilindro/Pistone N. 2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Cilindro/Pistone N. 3 (KDI 1903 -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Cilindro/Pistone N. 4 (KDI 2504)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Puleggia albero a gomito (2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Ingranaggi distribuzione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Valvola termostatica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aspirazione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Albero a gomito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Collettore di scarico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Collettore di aspirazione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Albero a camme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Ingranaggi predisposizione per 3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 (opzionali)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Volano (1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VISTA LATO VOLANO</w:t>
      </w:r>
      <w:r>
        <w:drawing>
          <wp:inline distT="0" distB="0" distL="0" distR="0">
            <wp:extent cx="4932000" cy="3376800"/>
            <wp:effectExtent b="0" l="0" r="0" t="0"/>
            <wp:docPr id="9301480" name="name59506a325d90b7d1b" descr="img1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6.jpg"/>
                    <pic:cNvPicPr/>
                  </pic:nvPicPr>
                  <pic:blipFill>
                    <a:blip r:embed="rId14646a325d90b7d19"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1.6</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VISTA LATO DISTRIBUZIONE</w:t>
      </w:r>
      <w:r>
        <w:drawing>
          <wp:inline distT="0" distB="0" distL="0" distR="0">
            <wp:extent cx="4932000" cy="3376800"/>
            <wp:effectExtent b="0" l="0" r="0" t="0"/>
            <wp:docPr id="60845951" name="name72026a325d90bffb1" descr="img1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_7.jpg"/>
                    <pic:cNvPicPr/>
                  </pic:nvPicPr>
                  <pic:blipFill>
                    <a:blip r:embed="rId64806a325d90bffae" cstate="print"/>
                    <a:stretch>
                      <a:fillRect/>
                    </a:stretch>
                  </pic:blipFill>
                  <pic:spPr>
                    <a:xfrm>
                      <a:off x="0" y="0"/>
                      <a:ext cx="4932000" cy="3376800"/>
                    </a:xfrm>
                    <a:prstGeom prst="rect">
                      <a:avLst/>
                    </a:prstGeom>
                    <a:ln w="0">
                      <a:noFill/>
                    </a:ln>
                  </pic:spPr>
                </pic:pic>
              </a:graphicData>
            </a:graphic>
          </wp:inline>
        </w:drawing>
      </w:r>
      <w:r>
        <w:rPr>
          <w:b/>
          <w:bCs/>
          <w:color w:val="00274C"/>
          <w:sz w:val="20"/>
          <w:szCs w:val="20"/>
          <w:u w:val="none"/>
        </w:rPr>
        <w:br/>
        <w:br/>
        <w:t xml:space="preserve">Fig 1.7</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Identificazione componenti esterni del motore (CONFIGURAZIONE BASE)</w:t>
      </w:r>
    </w:p>
    <w:p>
      <w:pPr>
        <w:widowControl w:val="on"/>
        <w:pBdr/>
        <w:spacing w:before="225" w:after="225" w:line="262" w:lineRule="auto"/>
        <w:ind w:left="0" w:right="0"/>
        <w:jc w:val="left"/>
      </w:pPr>
      <w:r>
        <w:rPr>
          <w:b/>
          <w:bCs/>
          <w:color w:val="00274C"/>
          <w:sz w:val="20"/>
          <w:szCs w:val="20"/>
          <w:u w:val="none"/>
        </w:rPr>
        <w:t xml:space="preserve">VISTA LATO DISTRIBUZIONE - SCARICO</w:t>
      </w:r>
      <w:r>
        <w:drawing>
          <wp:inline distT="0" distB="0" distL="0" distR="0">
            <wp:extent cx="5544000" cy="3600000"/>
            <wp:effectExtent b="0" l="0" r="0" t="0"/>
            <wp:docPr id="11632219" name="name53146a325d90cda42" descr="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png"/>
                    <pic:cNvPicPr/>
                  </pic:nvPicPr>
                  <pic:blipFill>
                    <a:blip r:embed="rId10426a325d90cda40"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br/>
        <w:t xml:space="preserve">Fig 1.8</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VISTA LATO VOLANO - ASPIRAZIONE</w:t>
      </w:r>
      <w:r>
        <w:drawing>
          <wp:inline distT="0" distB="0" distL="0" distR="0">
            <wp:extent cx="5544000" cy="3787200"/>
            <wp:effectExtent b="0" l="0" r="0" t="0"/>
            <wp:docPr id="26795765" name="name30986a325d90dcf87" descr="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png"/>
                    <pic:cNvPicPr/>
                  </pic:nvPicPr>
                  <pic:blipFill>
                    <a:blip r:embed="rId37366a325d90dcf85"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1.9</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 questo paragrafo vengono illustrati tutti i componenti esterni che sono presenti nella configurazione base del motore.</w:t>
            </w:r>
            <w:r>
              <w:rPr>
                <w:color w:val="00274C"/>
                <w:position w:val="-2"/>
                <w:sz w:val="20"/>
                <w:szCs w:val="20"/>
                <w:u w:val="none"/>
              </w:rPr>
              <w:br/>
              <w:t xml:space="preserve">Per i componenti presenti sul motore diversi da quelli rappresentati in queste illustrazioni, consultare il </w:t>
            </w:r>
            <w:hyperlink r:id="rId45356a325d90dd3cf" w:history="1">
              <w:r>
                <w:rPr>
                  <w:rStyle w:val="DefaultParagraphFontPHPDOCX"/>
                  <w:b/>
                  <w:bCs/>
                  <w:color w:val="0000FF"/>
                  <w:position w:val="-2"/>
                  <w:sz w:val="20"/>
                  <w:szCs w:val="20"/>
                  <w:u w:val="none"/>
                </w:rPr>
                <w:t xml:space="preserve">Cap. 11</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NOTA:</w:t>
            </w:r>
            <w:r>
              <w:rPr>
                <w:color w:val="00274C"/>
                <w:position w:val="0"/>
                <w:sz w:val="20"/>
                <w:szCs w:val="20"/>
                <w:u w:val="none"/>
              </w:rPr>
              <w:t xml:space="preserve"> I componenti illustrati, possono essere diversi da quelli rappresentati, l'illustrazione è puramente indicativa.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1.3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Tappo rifornimento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Cablaggio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Centralina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Interruttore pressione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Motorino avviamento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Separatore vapori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Tappo scarico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Targhetta identificazione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Sensore temperatura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Tappo rifornimento olio laterale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Valvola termostatica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Catalizzatore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alimentazione carburante ad alta pressione</w:t>
                  </w:r>
                </w:p>
              </w:tc>
            </w:tr>
          </w:tbl>
          <w:p/>
        </w:tc>
        <w:tc>
          <w:tcPr>
            <w:tcW w:w="0" w:type="auto"/>
            <w:tcMar>
              <w:top w:w="150" w:type="dxa"/>
              <w:left w:w="150" w:type="dxa"/>
              <w:bottom w:w="150" w:type="dxa"/>
              <w:right w:w="150" w:type="dxa"/>
            </w:tcMar>
            <w:vAlign w:val="top"/>
          </w:tcP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Asta livello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Valvola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Puleggia albero a gomito (2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Volano (1 </w:t>
                  </w:r>
                  <w:r>
                    <w:rPr>
                      <w:color w:val="00274C"/>
                      <w:position w:val="3"/>
                      <w:sz w:val="17"/>
                      <w:szCs w:val="17"/>
                      <w:u w:val="none"/>
                      <w:shd w:val="clear" w:color="auto" w:fill="E1E2E0"/>
                      <w:vertAlign w:val="superscript"/>
                      <w:vertAlign w:val="superscript"/>
                    </w:rPr>
                    <w:t xml:space="preserve">a</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Collettore di aspirazione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Attuatore comando valvola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Collettore di scarico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Campana di flangiatura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Elettroiniettori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Manicotto di aspirazione aria</w:t>
                  </w:r>
                </w:p>
              </w:tc>
            </w:tr>
          </w:tbl>
          <w:p/>
        </w:tc>
      </w:tr>
    </w:tbl>
    <w:p>
      <w:pPr>
        <w:widowControl w:val="on"/>
        <w:pBdr/>
        <w:spacing w:before="225" w:after="225" w:line="262" w:lineRule="auto"/>
        <w:ind w:left="0" w:right="0"/>
        <w:jc w:val="left"/>
      </w:pP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VISTA SUPERIORE</w:t>
      </w:r>
      <w:r>
        <w:drawing>
          <wp:inline distT="0" distB="0" distL="0" distR="0">
            <wp:extent cx="5544000" cy="3787200"/>
            <wp:effectExtent b="0" l="0" r="0" t="0"/>
            <wp:docPr id="51474645" name="name60586a325d90f0f28" descr="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png"/>
                    <pic:cNvPicPr/>
                  </pic:nvPicPr>
                  <pic:blipFill>
                    <a:blip r:embed="rId28186a325d90f0f25" cstate="print"/>
                    <a:stretch>
                      <a:fillRect/>
                    </a:stretch>
                  </pic:blipFill>
                  <pic:spPr>
                    <a:xfrm>
                      <a:off x="0" y="0"/>
                      <a:ext cx="5544000" cy="3787200"/>
                    </a:xfrm>
                    <a:prstGeom prst="rect">
                      <a:avLst/>
                    </a:prstGeom>
                    <a:ln w="0">
                      <a:noFill/>
                    </a:ln>
                  </pic:spPr>
                </pic:pic>
              </a:graphicData>
            </a:graphic>
          </wp:inline>
        </w:drawing>
      </w:r>
      <w:r>
        <w:rPr>
          <w:b/>
          <w:bCs/>
          <w:color w:val="00274C"/>
          <w:sz w:val="20"/>
          <w:szCs w:val="20"/>
          <w:u w:val="none"/>
        </w:rPr>
        <w:br/>
        <w:br/>
        <w:t xml:space="preserve">Fig 1.10</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1.6.1 ATS con filtro DOC</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Il sitema ATS può essere montato in modo differente rispetto all'illustrazione.</w:t>
            </w:r>
          </w:p>
          <w:p/>
          <w:p/>
          <w:p>
            <w:pPr>
              <w:widowControl w:val="on"/>
              <w:pBdr/>
              <w:spacing w:before="0" w:after="0" w:line="262" w:lineRule="auto"/>
              <w:ind w:left="0" w:right="0"/>
              <w:jc w:val="left"/>
              <w:textAlignment w:val="center"/>
            </w:pPr>
            <w:r>
              <w:rPr>
                <w:position w:val="-191"/>
              </w:rPr>
              <w:drawing>
                <wp:inline distT="0" distB="0" distL="0" distR="0">
                  <wp:extent cx="2232000" cy="2448000"/>
                  <wp:effectExtent b="0" l="0" r="0" t="0"/>
                  <wp:docPr id="89587267" name="name55136a325d910a416"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60936a325d910a413" cstate="print"/>
                          <a:stretch>
                            <a:fillRect/>
                          </a:stretch>
                        </pic:blipFill>
                        <pic:spPr>
                          <a:xfrm>
                            <a:off x="0" y="0"/>
                            <a:ext cx="2232000" cy="2448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1.10</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Flangia scarico gas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flessibile</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1.6.2 ATS con filtro DOC+DPF</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il sistema ATS con filtro DOC+DPF è presente solo per le versioni conformi alla normativa sulle emissioni "Stage V".</w:t>
            </w:r>
          </w:p>
          <w:p>
            <w:pPr>
              <w:widowControl w:val="on"/>
              <w:pBdr/>
              <w:spacing w:before="0" w:after="0" w:line="262" w:lineRule="auto"/>
              <w:ind w:left="0" w:right="0"/>
              <w:jc w:val="left"/>
              <w:textAlignment w:val="center"/>
            </w:pPr>
            <w:r>
              <w:rPr>
                <w:color w:val="00274C"/>
                <w:position w:val="-2"/>
                <w:sz w:val="20"/>
                <w:szCs w:val="20"/>
                <w:u w:val="none"/>
              </w:rPr>
              <w:t xml:space="preserve">Il sitema ATS può essere montato in modo differente rispetto all'illustrazione.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scarico dalla turbina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99"/>
              </w:rPr>
              <w:drawing>
                <wp:inline distT="0" distB="0" distL="0" distR="0">
                  <wp:extent cx="5544000" cy="3787200"/>
                  <wp:effectExtent b="0" l="0" r="0" t="0"/>
                  <wp:docPr id="26918828" name="name21866a325d911bc45" descr="1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6.png"/>
                          <pic:cNvPicPr/>
                        </pic:nvPicPr>
                        <pic:blipFill>
                          <a:blip r:embed="rId67186a325d911bc42"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1.11</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5352">
    <w:multiLevelType w:val="hybridMultilevel"/>
    <w:lvl w:ilvl="0" w:tplc="80384765">
      <w:start w:val="1"/>
      <w:numFmt w:val="decimal"/>
      <w:lvlText w:val="%1."/>
      <w:lvlJc w:val="left"/>
      <w:pPr>
        <w:ind w:left="720" w:hanging="360"/>
      </w:pPr>
    </w:lvl>
    <w:lvl w:ilvl="1" w:tplc="80384765" w:tentative="1">
      <w:start w:val="1"/>
      <w:numFmt w:val="lowerLetter"/>
      <w:lvlText w:val="%2."/>
      <w:lvlJc w:val="left"/>
      <w:pPr>
        <w:ind w:left="1440" w:hanging="360"/>
      </w:pPr>
    </w:lvl>
    <w:lvl w:ilvl="2" w:tplc="80384765" w:tentative="1">
      <w:start w:val="1"/>
      <w:numFmt w:val="lowerRoman"/>
      <w:lvlText w:val="%3."/>
      <w:lvlJc w:val="right"/>
      <w:pPr>
        <w:ind w:left="2160" w:hanging="180"/>
      </w:pPr>
    </w:lvl>
    <w:lvl w:ilvl="3" w:tplc="80384765" w:tentative="1">
      <w:start w:val="1"/>
      <w:numFmt w:val="decimal"/>
      <w:lvlText w:val="%4."/>
      <w:lvlJc w:val="left"/>
      <w:pPr>
        <w:ind w:left="2880" w:hanging="360"/>
      </w:pPr>
    </w:lvl>
    <w:lvl w:ilvl="4" w:tplc="80384765" w:tentative="1">
      <w:start w:val="1"/>
      <w:numFmt w:val="lowerLetter"/>
      <w:lvlText w:val="%5."/>
      <w:lvlJc w:val="left"/>
      <w:pPr>
        <w:ind w:left="3600" w:hanging="360"/>
      </w:pPr>
    </w:lvl>
    <w:lvl w:ilvl="5" w:tplc="80384765" w:tentative="1">
      <w:start w:val="1"/>
      <w:numFmt w:val="lowerRoman"/>
      <w:lvlText w:val="%6."/>
      <w:lvlJc w:val="right"/>
      <w:pPr>
        <w:ind w:left="4320" w:hanging="180"/>
      </w:pPr>
    </w:lvl>
    <w:lvl w:ilvl="6" w:tplc="80384765" w:tentative="1">
      <w:start w:val="1"/>
      <w:numFmt w:val="decimal"/>
      <w:lvlText w:val="%7."/>
      <w:lvlJc w:val="left"/>
      <w:pPr>
        <w:ind w:left="5040" w:hanging="360"/>
      </w:pPr>
    </w:lvl>
    <w:lvl w:ilvl="7" w:tplc="80384765" w:tentative="1">
      <w:start w:val="1"/>
      <w:numFmt w:val="lowerLetter"/>
      <w:lvlText w:val="%8."/>
      <w:lvlJc w:val="left"/>
      <w:pPr>
        <w:ind w:left="5760" w:hanging="360"/>
      </w:pPr>
    </w:lvl>
    <w:lvl w:ilvl="8" w:tplc="80384765" w:tentative="1">
      <w:start w:val="1"/>
      <w:numFmt w:val="lowerRoman"/>
      <w:lvlText w:val="%9."/>
      <w:lvlJc w:val="right"/>
      <w:pPr>
        <w:ind w:left="6480" w:hanging="180"/>
      </w:pPr>
    </w:lvl>
  </w:abstractNum>
  <w:abstractNum w:abstractNumId="15351">
    <w:multiLevelType w:val="hybridMultilevel"/>
    <w:lvl w:ilvl="0" w:tplc="683624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5351">
    <w:abstractNumId w:val="15351"/>
  </w:num>
  <w:num w:numId="15352">
    <w:abstractNumId w:val="153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95633422" Type="http://schemas.openxmlformats.org/officeDocument/2006/relationships/comments" Target="comments.xml"/><Relationship Id="rId609530649" Type="http://schemas.microsoft.com/office/2011/relationships/commentsExtended" Target="commentsExtended.xml"/><Relationship Id="rId80835798" Type="http://schemas.openxmlformats.org/officeDocument/2006/relationships/image" Target="media/imgrId80835798.jpg"/><Relationship Id="rId71296a325d9051a3e" Type="http://schemas.openxmlformats.org/officeDocument/2006/relationships/hyperlink" Target="https://iservice.lombardini.it/jsp/Template2/manuale.jsp?id=96&amp;parent=1000" TargetMode="External"/><Relationship Id="rId98696a325d9051b0a" Type="http://schemas.openxmlformats.org/officeDocument/2006/relationships/hyperlink" Target="https://iservice.lombardini.it/jsp/Template2/manuale.jsp?id=97&amp;parent=1000" TargetMode="External"/><Relationship Id="rId36666a325d9052869" Type="http://schemas.openxmlformats.org/officeDocument/2006/relationships/hyperlink" Target="https://iservice.lombardini.it/jsp/Template2/manuale.jsp?id=193&amp;parent=1000" TargetMode="External"/><Relationship Id="rId28816a325d905294c" Type="http://schemas.openxmlformats.org/officeDocument/2006/relationships/hyperlink" Target="https://iservice.lombardini.it/jsp/Template2/manuale.jsp?id=193&amp;parent=1000" TargetMode="External"/><Relationship Id="rId13126a325d90594d9" Type="http://schemas.openxmlformats.org/officeDocument/2006/relationships/hyperlink" Target="https://iservice.lombardini.it/jsp/Template2/manuale.jsp?id=114&amp;parent=1000" TargetMode="External"/><Relationship Id="rId45356a325d90dd3cf" Type="http://schemas.openxmlformats.org/officeDocument/2006/relationships/hyperlink" Target="https://iservice.lombardini.it/jsp/Template2/manuale.jsp?id=176&amp;parent=1000" TargetMode="External"/><Relationship Id="rId35316a325d9058db8" Type="http://schemas.openxmlformats.org/officeDocument/2006/relationships/image" Target="media/imgrId35316a325d9058db8.gif"/><Relationship Id="rId76386a325d9069f7e" Type="http://schemas.openxmlformats.org/officeDocument/2006/relationships/image" Target="media/imgrId76386a325d9069f7e.png"/><Relationship Id="rId93336a325d907b872" Type="http://schemas.openxmlformats.org/officeDocument/2006/relationships/image" Target="media/imgrId93336a325d907b872.png"/><Relationship Id="rId95966a325d908931f" Type="http://schemas.openxmlformats.org/officeDocument/2006/relationships/image" Target="media/imgrId95966a325d908931f.png"/><Relationship Id="rId51076a325d90946fd" Type="http://schemas.openxmlformats.org/officeDocument/2006/relationships/image" Target="media/imgrId51076a325d90946fd.png"/><Relationship Id="rId89646a325d909e2c2" Type="http://schemas.openxmlformats.org/officeDocument/2006/relationships/image" Target="media/imgrId89646a325d909e2c2.jpg"/><Relationship Id="rId73766a325d90a56f3" Type="http://schemas.openxmlformats.org/officeDocument/2006/relationships/image" Target="media/imgrId73766a325d90a56f3.gif"/><Relationship Id="rId14586a325d90a8681" Type="http://schemas.openxmlformats.org/officeDocument/2006/relationships/image" Target="media/imgrId14586a325d90a8681.gif"/><Relationship Id="rId99196a325d90ab294" Type="http://schemas.openxmlformats.org/officeDocument/2006/relationships/image" Target="media/imgrId99196a325d90ab294.gif"/><Relationship Id="rId69636a325d90ad6e6" Type="http://schemas.openxmlformats.org/officeDocument/2006/relationships/image" Target="media/imgrId69636a325d90ad6e6.gif"/><Relationship Id="rId14646a325d90b7d19" Type="http://schemas.openxmlformats.org/officeDocument/2006/relationships/image" Target="media/imgrId14646a325d90b7d19.jpg"/><Relationship Id="rId64806a325d90bffae" Type="http://schemas.openxmlformats.org/officeDocument/2006/relationships/image" Target="media/imgrId64806a325d90bffae.jpg"/><Relationship Id="rId10426a325d90cda40" Type="http://schemas.openxmlformats.org/officeDocument/2006/relationships/image" Target="media/imgrId10426a325d90cda40.png"/><Relationship Id="rId37366a325d90dcf85" Type="http://schemas.openxmlformats.org/officeDocument/2006/relationships/image" Target="media/imgrId37366a325d90dcf85.png"/><Relationship Id="rId28186a325d90f0f25" Type="http://schemas.openxmlformats.org/officeDocument/2006/relationships/image" Target="media/imgrId28186a325d90f0f25.png"/><Relationship Id="rId60936a325d910a413" Type="http://schemas.openxmlformats.org/officeDocument/2006/relationships/image" Target="media/imgrId60936a325d910a413.png"/><Relationship Id="rId67186a325d911bc42" Type="http://schemas.openxmlformats.org/officeDocument/2006/relationships/image" Target="media/imgrId67186a325d911bc4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0835798" Type="http://schemas.openxmlformats.org/officeDocument/2006/relationships/image" Target="media/imgrId8083579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0835798" Type="http://schemas.openxmlformats.org/officeDocument/2006/relationships/image" Target="media/imgrId8083579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0835798" Type="http://schemas.openxmlformats.org/officeDocument/2006/relationships/image" Target="media/imgrId8083579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0835798" Type="http://schemas.openxmlformats.org/officeDocument/2006/relationships/image" Target="media/imgrId8083579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0835798" Type="http://schemas.openxmlformats.org/officeDocument/2006/relationships/image" Target="media/imgrId8083579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0835798" Type="http://schemas.openxmlformats.org/officeDocument/2006/relationships/image" Target="media/imgrId8083579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