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53071676"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1132600"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6720540" w:name="ctxt"/>
    <w:bookmarkEnd w:id="8672054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783"/>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0783"/>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0783"/>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91846a325d84f3b13"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67526a325d84f3bc7"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0783"/>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68906a325d84f4022"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80327401" name="name64276a325d850dfb1"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93906a325d850dfae"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7511726" name="name73346a325d851900c" descr="Cap_1_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a.png"/>
                          <pic:cNvPicPr/>
                        </pic:nvPicPr>
                        <pic:blipFill>
                          <a:blip r:embed="rId39346a325d8519009"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Descrizione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5057063" name="name19096a325d8528bf7"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29636a325d8528bf4"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329"/>
              </w:rPr>
              <w:drawing>
                <wp:inline distT="0" distB="0" distL="0" distR="0">
                  <wp:extent cx="5544000" cy="4161600"/>
                  <wp:effectExtent b="0" l="0" r="0" t="0"/>
                  <wp:docPr id="70275265" name="name45306a325d85371be"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18526a325d85371bc"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 (TC &amp; TCA version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3rd PTO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1.7.1 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50683480" name="name55726a325d854725a"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2586a325d8547257"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97269577" name="name69116a325d8555b35"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3706a325d8555b33" cstate="print"/>
                          <a:stretch>
                            <a:fillRect/>
                          </a:stretch>
                        </pic:blipFill>
                        <pic:spPr>
                          <a:xfrm>
                            <a:off x="0" y="0"/>
                            <a:ext cx="5544000" cy="7200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1.7.3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44000" cy="5486400"/>
                  <wp:effectExtent b="0" l="0" r="0" t="0"/>
                  <wp:docPr id="69714633" name="name96976a325d8568463"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28716a325d8568461" cstate="print"/>
                          <a:stretch>
                            <a:fillRect/>
                          </a:stretch>
                        </pic:blipFill>
                        <pic:spPr>
                          <a:xfrm>
                            <a:off x="0" y="0"/>
                            <a:ext cx="5544000" cy="5486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0000"/>
                <w:position w:val="-2"/>
                <w:sz w:val="20"/>
                <w:szCs w:val="20"/>
                <w:u w:val="none"/>
              </w:rPr>
              <w:t xml:space="preserve">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0784">
    <w:multiLevelType w:val="hybridMultilevel"/>
    <w:lvl w:ilvl="0" w:tplc="48041045">
      <w:start w:val="1"/>
      <w:numFmt w:val="decimal"/>
      <w:lvlText w:val="%1."/>
      <w:lvlJc w:val="left"/>
      <w:pPr>
        <w:ind w:left="720" w:hanging="360"/>
      </w:pPr>
    </w:lvl>
    <w:lvl w:ilvl="1" w:tplc="48041045" w:tentative="1">
      <w:start w:val="1"/>
      <w:numFmt w:val="lowerLetter"/>
      <w:lvlText w:val="%2."/>
      <w:lvlJc w:val="left"/>
      <w:pPr>
        <w:ind w:left="1440" w:hanging="360"/>
      </w:pPr>
    </w:lvl>
    <w:lvl w:ilvl="2" w:tplc="48041045" w:tentative="1">
      <w:start w:val="1"/>
      <w:numFmt w:val="lowerRoman"/>
      <w:lvlText w:val="%3."/>
      <w:lvlJc w:val="right"/>
      <w:pPr>
        <w:ind w:left="2160" w:hanging="180"/>
      </w:pPr>
    </w:lvl>
    <w:lvl w:ilvl="3" w:tplc="48041045" w:tentative="1">
      <w:start w:val="1"/>
      <w:numFmt w:val="decimal"/>
      <w:lvlText w:val="%4."/>
      <w:lvlJc w:val="left"/>
      <w:pPr>
        <w:ind w:left="2880" w:hanging="360"/>
      </w:pPr>
    </w:lvl>
    <w:lvl w:ilvl="4" w:tplc="48041045" w:tentative="1">
      <w:start w:val="1"/>
      <w:numFmt w:val="lowerLetter"/>
      <w:lvlText w:val="%5."/>
      <w:lvlJc w:val="left"/>
      <w:pPr>
        <w:ind w:left="3600" w:hanging="360"/>
      </w:pPr>
    </w:lvl>
    <w:lvl w:ilvl="5" w:tplc="48041045" w:tentative="1">
      <w:start w:val="1"/>
      <w:numFmt w:val="lowerRoman"/>
      <w:lvlText w:val="%6."/>
      <w:lvlJc w:val="right"/>
      <w:pPr>
        <w:ind w:left="4320" w:hanging="180"/>
      </w:pPr>
    </w:lvl>
    <w:lvl w:ilvl="6" w:tplc="48041045" w:tentative="1">
      <w:start w:val="1"/>
      <w:numFmt w:val="decimal"/>
      <w:lvlText w:val="%7."/>
      <w:lvlJc w:val="left"/>
      <w:pPr>
        <w:ind w:left="5040" w:hanging="360"/>
      </w:pPr>
    </w:lvl>
    <w:lvl w:ilvl="7" w:tplc="48041045" w:tentative="1">
      <w:start w:val="1"/>
      <w:numFmt w:val="lowerLetter"/>
      <w:lvlText w:val="%8."/>
      <w:lvlJc w:val="left"/>
      <w:pPr>
        <w:ind w:left="5760" w:hanging="360"/>
      </w:pPr>
    </w:lvl>
    <w:lvl w:ilvl="8" w:tplc="48041045" w:tentative="1">
      <w:start w:val="1"/>
      <w:numFmt w:val="lowerRoman"/>
      <w:lvlText w:val="%9."/>
      <w:lvlJc w:val="right"/>
      <w:pPr>
        <w:ind w:left="6480" w:hanging="180"/>
      </w:pPr>
    </w:lvl>
  </w:abstractNum>
  <w:abstractNum w:abstractNumId="20783">
    <w:multiLevelType w:val="hybridMultilevel"/>
    <w:lvl w:ilvl="0" w:tplc="98300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0783">
    <w:abstractNumId w:val="20783"/>
  </w:num>
  <w:num w:numId="20784">
    <w:abstractNumId w:val="207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39302436" Type="http://schemas.openxmlformats.org/officeDocument/2006/relationships/comments" Target="comments.xml"/><Relationship Id="rId842213302" Type="http://schemas.microsoft.com/office/2011/relationships/commentsExtended" Target="commentsExtended.xml"/><Relationship Id="rId91132600" Type="http://schemas.openxmlformats.org/officeDocument/2006/relationships/image" Target="media/imgrId91132600.jpg"/><Relationship Id="rId91846a325d84f3b13" Type="http://schemas.openxmlformats.org/officeDocument/2006/relationships/hyperlink" Target="https://www.engines.rehlko.com/" TargetMode="External"/><Relationship Id="rId67526a325d84f3bc7" Type="http://schemas.openxmlformats.org/officeDocument/2006/relationships/hyperlink" Target="https://www.engines.rehlko.com/dealers" TargetMode="External"/><Relationship Id="rId68906a325d84f4022" Type="http://schemas.openxmlformats.org/officeDocument/2006/relationships/hyperlink" Target="https://www.engines.rehlko.com/" TargetMode="External"/><Relationship Id="rId93906a325d850dfae" Type="http://schemas.openxmlformats.org/officeDocument/2006/relationships/image" Target="media/imgrId93906a325d850dfae.png"/><Relationship Id="rId39346a325d8519009" Type="http://schemas.openxmlformats.org/officeDocument/2006/relationships/image" Target="media/imgrId39346a325d8519009.png"/><Relationship Id="rId29636a325d8528bf4" Type="http://schemas.openxmlformats.org/officeDocument/2006/relationships/image" Target="media/imgrId29636a325d8528bf4.png"/><Relationship Id="rId18526a325d85371bc" Type="http://schemas.openxmlformats.org/officeDocument/2006/relationships/image" Target="media/imgrId18526a325d85371bc.png"/><Relationship Id="rId72586a325d8547257" Type="http://schemas.openxmlformats.org/officeDocument/2006/relationships/image" Target="media/imgrId72586a325d8547257.png"/><Relationship Id="rId93706a325d8555b33" Type="http://schemas.openxmlformats.org/officeDocument/2006/relationships/image" Target="media/imgrId93706a325d8555b33.png"/><Relationship Id="rId28716a325d8568461" Type="http://schemas.openxmlformats.org/officeDocument/2006/relationships/image" Target="media/imgrId28716a325d856846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1132600" Type="http://schemas.openxmlformats.org/officeDocument/2006/relationships/image" Target="media/imgrId9113260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