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per lo smontaggio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 M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4929820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0667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ED005302-961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9832553" w:name="ctxt"/>
    <w:bookmarkEnd w:id="2983255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per lo smontaggio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Raccomandazioni per lo smontaggio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0924668" name="name84666a325d9c425e1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3806a325d9c425d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88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segno ( </w:t>
      </w:r>
      <w:r>
        <w:drawing>
          <wp:inline distT="0" distB="0" distL="0" distR="0">
            <wp:extent cx="158400" cy="115200"/>
            <wp:effectExtent b="0" l="0" r="0" t="0"/>
            <wp:docPr id="64849297" name="name86856a325d9c461a5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90726a325d9c461a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dopo il titolo di un paragrafo, indica che tale operazione non è necessaria al fine dello smontaggio motore, tuttavia tali operazioni sono presenti allo scopo di illustrare lo smontaggio dei componenti.</w:t>
      </w:r>
    </w:p>
    <w:p>
      <w:pPr>
        <w:numPr>
          <w:ilvl w:val="0"/>
          <w:numId w:val="288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L'operatore deve predisporre di tutte le attrezzature e gli utensili necessari per effettuare le operazioni in modo corretto e sicuro.</w:t>
      </w:r>
    </w:p>
    <w:p>
      <w:pPr>
        <w:numPr>
          <w:ilvl w:val="0"/>
          <w:numId w:val="288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procedere allo smontaggio, eseguire le operazioni descritte al </w:t>
      </w:r>
      <w:hyperlink r:id="rId88396a325d9c4645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5.</w:t>
        </w:r>
      </w:hyperlink>
    </w:p>
    <w:p>
      <w:pPr>
        <w:numPr>
          <w:ilvl w:val="0"/>
          <w:numId w:val="288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le operazioni leggere attentamente il </w:t>
      </w:r>
      <w:hyperlink r:id="rId28366a325d9c465b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3.</w:t>
        </w:r>
      </w:hyperlink>
    </w:p>
    <w:p>
      <w:pPr>
        <w:numPr>
          <w:ilvl w:val="0"/>
          <w:numId w:val="288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 fine di effettuare gli interventi in modo agevole e sicuro, è consigliabile installare il motore su un apposito cavalletto rotativo per revisione motori.</w:t>
      </w:r>
    </w:p>
    <w:p>
      <w:pPr>
        <w:numPr>
          <w:ilvl w:val="0"/>
          <w:numId w:val="288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Sigillare tutti i raccordi dei componenti iniezione come illustrato nel </w:t>
      </w:r>
      <w:hyperlink r:id="rId18596a325d9c467d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2.9.7</w:t>
        </w:r>
      </w:hyperlink>
      <w:r>
        <w:rPr>
          <w:color w:val="00274C"/>
          <w:sz w:val="20"/>
          <w:szCs w:val="20"/>
          <w:u w:val="none"/>
        </w:rPr>
        <w:t xml:space="preserve"> al momento dello smontaggio.</w:t>
      </w:r>
    </w:p>
    <w:p>
      <w:pPr>
        <w:numPr>
          <w:ilvl w:val="0"/>
          <w:numId w:val="288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Proteggere con lubrificante tutti i componenti smontati e tutte le superfici di accoppiamento che sono soggette ad ossidazione.</w:t>
      </w:r>
    </w:p>
    <w:p>
      <w:pPr>
        <w:numPr>
          <w:ilvl w:val="0"/>
          <w:numId w:val="288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Nelle operazioni di smontaggio ove necessario è indicato il riferimento l'attrezzatura speciale da utilizzare (es. </w:t>
      </w:r>
      <w:hyperlink r:id="rId39706a325d9c46a3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identificabile nella </w:t>
      </w:r>
      <w:hyperlink r:id="rId29556a325d9c46af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componenti elettrici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Cablaggio elettrico</w:t>
            </w:r>
          </w:p>
          <w:p/>
          <w:p/>
          <w:p>
            <w:pPr>
              <w:numPr>
                <w:ilvl w:val="0"/>
                <w:numId w:val="28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Disconnetere e rimuovere il cablaggio motore.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fare riferimento al </w:t>
            </w:r>
            <w:hyperlink r:id="rId33466a325d9c46f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2.13.1.3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disconnettere tutti i connettori.    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7.2.2 Motorino di avviamento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732653" name="name54796a325d9c49ac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966a325d9c49a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motorino non è riparabile.</w:t>
            </w:r>
          </w:p>
          <w:p/>
          <w:p/>
          <w:p/>
          <w:p/>
          <w:p>
            <w:pPr>
              <w:numPr>
                <w:ilvl w:val="0"/>
                <w:numId w:val="28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motorino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l'attrezzo </w:t>
            </w:r>
            <w:hyperlink r:id="rId51466a325d9c4a1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motorino avviamento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fissarlo con le due viti di fissaggio motorino per bloccare il volano.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1630228" name="name22316a325d9c52313" descr="7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.jpg"/>
                          <pic:cNvPicPr/>
                        </pic:nvPicPr>
                        <pic:blipFill>
                          <a:blip r:embed="rId83876a325d9c52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7.2.3 Cinghia e alternatore</w:t>
            </w:r>
          </w:p>
          <w:p>
            <w:pPr>
              <w:numPr>
                <w:ilvl w:val="0"/>
                <w:numId w:val="28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dalle pulegge.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943488" name="name80296a325d9c58b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106a325d9c58b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cinghia deve essere tassativamente sostituita, ad ogni smontaggio, anche se non ha raggiunto le ore previste per la sostituzione.</w:t>
            </w:r>
          </w:p>
          <w:p>
            <w:pPr>
              <w:numPr>
                <w:ilvl w:val="0"/>
                <w:numId w:val="28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75200" cy="1497600"/>
                  <wp:effectExtent b="0" l="0" r="0" t="0"/>
                  <wp:docPr id="26729424" name="name59246a325d9c62541" descr="Fig._7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.jpg"/>
                          <pic:cNvPicPr/>
                        </pic:nvPicPr>
                        <pic:blipFill>
                          <a:blip r:embed="rId10206a325d9c625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 Sensori e interruttori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021173" name="name40236a325d9c67e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206a325d9c67e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lo smontaggio proteggere in modo adeguato i sensori da urti, umidità e fonti di temperature elevate.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sensori e gli interruttori non sono riparabili per cui vanno sostituiti in caso di anomalie.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7.2.4.1 Interruttore pressione olio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8123515" name="name68566a325d9c6be0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9516a325d9c6be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8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e rimuovere l'interruttore pressione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64144023" name="name29676a325d9c7676e" descr="Fig._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.jpg"/>
                          <pic:cNvPicPr/>
                        </pic:nvPicPr>
                        <pic:blipFill>
                          <a:blip r:embed="rId46736a325d9c767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7.2.4.2 Sensore temperatura refrigerante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5694714" name="name53926a325d9c7af2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2876a325d9c7af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8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e rimuovere il sensore temperatura acqua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0400"/>
                  <wp:effectExtent b="0" l="0" r="0" t="0"/>
                  <wp:docPr id="79817138" name="name38266a325d9c8550c" descr="Fig._7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.jpg"/>
                          <pic:cNvPicPr/>
                        </pic:nvPicPr>
                        <pic:blipFill>
                          <a:blip r:embed="rId30966a325d9c855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7.2.4.3 Sensore presenza acqua del filtro carburante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6029872" name="name90196a325d9c8a47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7946a325d9c8a4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109567" name="name88106a325d9c9425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0156a325d9c94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filtro carburante non è sempre montato sul motore.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fase di smontaggio del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utilizzare un contenitore adatto per recuperare il carburante contenuto all'interno della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11200" cy="1555200"/>
                  <wp:effectExtent b="0" l="0" r="0" t="0"/>
                  <wp:docPr id="19215376" name="name30956a325d9c9ee22" descr="Fig._7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.jpg"/>
                          <pic:cNvPicPr/>
                        </pic:nvPicPr>
                        <pic:blipFill>
                          <a:blip r:embed="rId74226a325d9c9ee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collettore di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Chiudere le aperture e i condotti per evitare l'introduzione di corpi estranei.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25600" cy="1562400"/>
                  <wp:effectExtent b="0" l="0" r="0" t="0"/>
                  <wp:docPr id="78609552" name="name83976a325d9caae7c" descr="Fig._7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6.jpg"/>
                          <pic:cNvPicPr/>
                        </pic:nvPicPr>
                        <pic:blipFill>
                          <a:blip r:embed="rId59776a325d9caae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componenti ricircolo liquido refrigerante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7.4.1 Pompa liquido refrigerante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645435" name="name79126a325d9cb66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746a325d9cb66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è riparabile.</w:t>
            </w:r>
          </w:p>
          <w:p/>
          <w:p/>
          <w:p>
            <w:pPr>
              <w:numPr>
                <w:ilvl w:val="0"/>
                <w:numId w:val="28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relativa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C.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625981" name="name75316a325d9cc052c" descr="7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.jpg"/>
                          <pic:cNvPicPr/>
                        </pic:nvPicPr>
                        <pic:blipFill>
                          <a:blip r:embed="rId25866a325d9cc05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7.7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7.4.2 Valvola termostatica</w:t>
            </w:r>
          </w:p>
          <w:p/>
          <w:p/>
          <w:p>
            <w:pPr>
              <w:numPr>
                <w:ilvl w:val="0"/>
                <w:numId w:val="28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coperchio valvola termostatica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valvola termostatica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relativa guarnizione.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798601" name="name69576a325d9cc32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136a325d9cc3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 Importante
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smontaggio.</w:t>
            </w:r>
          </w:p>
          <w:p>
            <w:pPr>
              <w:numPr>
                <w:ilvl w:val="0"/>
                <w:numId w:val="28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foro di disareazione non sia ostruito o bloccato ( </w:t>
            </w:r>
            <w:hyperlink r:id="rId69476a325d9cc37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3818956" name="name60976a325d9ccb5bb" descr="7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8.jpg"/>
                          <pic:cNvPicPr/>
                        </pic:nvPicPr>
                        <pic:blipFill>
                          <a:blip r:embed="rId65916a325d9ccb5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puleggia albero a gomito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operazioni descritte al </w:t>
            </w:r>
            <w:hyperlink r:id="rId20216a325d9ccbb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 punti 2 e 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senso orario - vista lato distribuzione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Rif. A </w:t>
            </w:r>
            <w:hyperlink r:id="rId92326a325d9ccbd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rimuovere la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92415533" name="name10876a325d9cd6433" descr="Fig._7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9.jpg"/>
                          <pic:cNvPicPr/>
                        </pic:nvPicPr>
                        <pic:blipFill>
                          <a:blip r:embed="rId95066a325d9cd64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7.9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circuito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7.6.1 Valvola pressione olio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2096947" name="name12506a325d9cd8da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4176a325d9cd8d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8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molla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>
            <w:pPr>
              <w:numPr>
                <w:ilvl w:val="0"/>
                <w:numId w:val="28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pistone valvola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utilizzando una calamita.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32246634" name="name24896a325d9ce47d8" descr="Fig._7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0.jpg"/>
                          <pic:cNvPicPr/>
                        </pic:nvPicPr>
                        <pic:blipFill>
                          <a:blip r:embed="rId54196a325d9ce47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7.6.2 Flangia rifornimento olio su carter distribuzione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7512116" name="name69886a325d9ce988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8926a325d9ce98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8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flangia carico olio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6706a325d9ce9c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ST_06)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guarnizione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82014160" name="name61926a325d9cf4087" descr="Fig._7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1.jpg"/>
                          <pic:cNvPicPr/>
                        </pic:nvPicPr>
                        <pic:blipFill>
                          <a:blip r:embed="rId16176a325d9cf40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7.6.3 Carter distribuzione</w:t>
            </w:r>
          </w:p>
          <w:p/>
          <w:p/>
          <w:p>
            <w:pPr>
              <w:numPr>
                <w:ilvl w:val="0"/>
                <w:numId w:val="28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l'albero a gomito con il 1° cilindro si trovi al PMS (la spina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deve essere rivolta verso l'alto).</w:t>
            </w:r>
          </w:p>
          <w:p>
            <w:pPr>
              <w:numPr>
                <w:ilvl w:val="0"/>
                <w:numId w:val="28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carter distribuzione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14457548" name="name20066a325d9d0b36a" descr="Fig._7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2.jpg"/>
                          <pic:cNvPicPr/>
                        </pic:nvPicPr>
                        <pic:blipFill>
                          <a:blip r:embed="rId32146a325d9d0b3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7.6.4 Pompa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497194" name="name92776a325d9d1095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556a325d9d109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pompa olio non è riparabile.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gruppo pompa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carter distribuzione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2966a325d9d110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79919625" name="name40626a325d9d1ab69" descr="Fig._7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3.jpg"/>
                          <pic:cNvPicPr/>
                        </pic:nvPicPr>
                        <pic:blipFill>
                          <a:blip r:embed="rId76876a325d9d1ab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rotori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e Q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carter pompa olio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61811485" name="name28206a325d9d241e2" descr="Fig._7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4.jpg"/>
                          <pic:cNvPicPr/>
                        </pic:nvPicPr>
                        <pic:blipFill>
                          <a:blip r:embed="rId49396a325d9d241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 Filtro olio</w:t>
            </w:r>
          </w:p>
          <w:p>
            <w:pPr>
              <w:numPr>
                <w:ilvl w:val="0"/>
                <w:numId w:val="28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e rimuovere la cartuccia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992914" name="name17566a325d9d26fa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0256a325d9d26f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Utilizzare un contenitore adatto per recuperare l'eventuale olio residuo.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71621903" name="name79636a325d9d32f79" descr="Fig._7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5.jpg"/>
                          <pic:cNvPicPr/>
                        </pic:nvPicPr>
                        <pic:blipFill>
                          <a:blip r:embed="rId62976a325d9d32f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7.15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collettore di aspirazione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scollegare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61600" cy="1526400"/>
                  <wp:effectExtent b="0" l="0" r="0" t="0"/>
                  <wp:docPr id="74549833" name="name12016a325d9d49db1" descr="Fig._7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6.jpg"/>
                          <pic:cNvPicPr/>
                        </pic:nvPicPr>
                        <pic:blipFill>
                          <a:blip r:embed="rId47556a325d9d49d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16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56443073" name="name62336a325d9d55fd3" descr="Fig._7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7.jpg"/>
                          <pic:cNvPicPr/>
                        </pic:nvPicPr>
                        <pic:blipFill>
                          <a:blip r:embed="rId65606a325d9d55f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7.17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circuito carburante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inline distT="0" distB="0" distL="0" distR="0">
                  <wp:extent cx="360000" cy="309600"/>
                  <wp:effectExtent b="0" l="0" r="0" t="0"/>
                  <wp:docPr id="13180303" name="name78456a325d9d5d7cb" descr="Z_importan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356a325d9d5d7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• Sigillare tutti i raccordi dei componenti iniezione come illustrato nel </w:t>
            </w:r>
            <w:hyperlink r:id="rId67546a325d9d5d9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momento dello smontaggio.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• Il circuito di iniezione carburante è sottoposto ad alta pressione, utilizzare le protezioni di sicurezza come descritto nel </w:t>
            </w:r>
            <w:hyperlink r:id="rId17086a325d9d5da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7.8.1 Tubi iniezione</w:t>
            </w:r>
          </w:p>
          <w:p/>
          <w:p/>
          <w:p>
            <w:pPr>
              <w:numPr>
                <w:ilvl w:val="0"/>
                <w:numId w:val="28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Rimuovere i fermi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8000" cy="1468800"/>
                  <wp:effectExtent b="0" l="0" r="0" t="0"/>
                  <wp:docPr id="40111907" name="name23196a325d9d74870" descr="Fig._7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8.jpg"/>
                          <pic:cNvPicPr/>
                        </pic:nvPicPr>
                        <pic:blipFill>
                          <a:blip r:embed="rId19016a325d9d748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Cappello bilancieri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60728018" name="name72556a325d9d7ee8c" descr="Fig._7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9.jpg"/>
                          <pic:cNvPicPr/>
                        </pic:nvPicPr>
                        <pic:blipFill>
                          <a:blip r:embed="rId42876a325d9d7ee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7.8.3 Tubo rifiuto carburante</w:t>
            </w:r>
          </w:p>
          <w:p>
            <w:pPr>
              <w:numPr>
                <w:ilvl w:val="0"/>
                <w:numId w:val="28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20906218" name="name73006a325d9d859d2" descr="Fig._7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0.jpg"/>
                          <pic:cNvPicPr/>
                        </pic:nvPicPr>
                        <pic:blipFill>
                          <a:blip r:embed="rId74536a325d9d859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7.8.4 Iniettori</w:t>
            </w:r>
          </w:p>
          <w:p>
            <w:pPr>
              <w:numPr>
                <w:ilvl w:val="0"/>
                <w:numId w:val="2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le rondelle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successivamente le staffe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gli 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caso in cui non si riesca a sfilare l'iniettore (agendo esclusivamente nel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utilizzare una chiave a forchetta (diametro 11 mm), eseguendo piccole rotazioni per sbloccare il componente. Se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è presente sull'iniettore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provvedere al suo recupero all'interno del canotto 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167200" cy="1461600"/>
                  <wp:effectExtent b="0" l="0" r="0" t="0"/>
                  <wp:docPr id="77352542" name="name19926a325d9d8f3d6" descr="Fig._7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1.jpg"/>
                          <pic:cNvPicPr/>
                        </pic:nvPicPr>
                        <pic:blipFill>
                          <a:blip r:embed="rId65126a325d9d8f3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2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7.8.5 Pompa iniezione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014491" name="name11426a325d9d91e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576a325d9d91e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allo smontaggio leggere attentamente il </w:t>
            </w:r>
            <w:hyperlink r:id="rId30426a325d9d922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pompa iniezione non è riparabile.</w:t>
            </w:r>
          </w:p>
          <w:p/>
          <w:p/>
          <w:p>
            <w:pPr>
              <w:numPr>
                <w:ilvl w:val="0"/>
                <w:numId w:val="28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dal </w:t>
            </w:r>
            <w:hyperlink r:id="rId63696a325d9d924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punto 1 al 10 del Par. 6.1.5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rimuoverlo insieme alla rondella.</w:t>
            </w:r>
          </w:p>
          <w:p>
            <w:pPr>
              <w:numPr>
                <w:ilvl w:val="0"/>
                <w:numId w:val="28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</w:t>
            </w:r>
            <w:hyperlink r:id="rId11076a325d9d927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1935501" name="name75946a325d9d9a9db" descr="Fig._7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2.jpg"/>
                          <pic:cNvPicPr/>
                        </pic:nvPicPr>
                        <pic:blipFill>
                          <a:blip r:embed="rId64136a325d9d9a9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</w:p>
          <w:p>
            <w:pPr>
              <w:numPr>
                <w:ilvl w:val="0"/>
                <w:numId w:val="28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dell'attrezzo per separare 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dall'ingranaggio comando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203200" cy="1461600"/>
                  <wp:effectExtent b="0" l="0" r="0" t="0"/>
                  <wp:docPr id="16839884" name="name36836a325d9da5706" descr="Fig._7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3.jpg"/>
                          <pic:cNvPicPr/>
                        </pic:nvPicPr>
                        <pic:blipFill>
                          <a:blip r:embed="rId26206a325d9da57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32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7.23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45600" cy="1440000"/>
                  <wp:effectExtent b="0" l="0" r="0" t="0"/>
                  <wp:docPr id="16922698" name="name77226a325d9daecdb" descr="Fig._7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4.jpg"/>
                          <pic:cNvPicPr/>
                        </pic:nvPicPr>
                        <pic:blipFill>
                          <a:blip r:embed="rId96256a325d9daec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Cliccare a fianco per riprodurre il video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9016a325d9daf00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https://www.youtube.com/embed/tQ9VHKF4u_0?rel=0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7.8.6 Filtro carburante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2118818" name="name67276a325d9db43c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6856a325d9db43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lo smontaggio della cartuccia carburante, riferirsi alle operazioni </w:t>
            </w:r>
            <w:hyperlink r:id="rId43736a325d9db46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3 e 4 del Par. 6.7.1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131200" cy="1432800"/>
                  <wp:effectExtent b="0" l="0" r="0" t="0"/>
                  <wp:docPr id="6970707" name="name82676a325d9dbc2a0" descr="Fig._7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5.jpg"/>
                          <pic:cNvPicPr/>
                        </pic:nvPicPr>
                        <pic:blipFill>
                          <a:blip r:embed="rId99286a325d9dbc2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ingranaggi distribuzione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l'ingranaggio 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  <w:p>
            <w:pPr>
              <w:numPr>
                <w:ilvl w:val="0"/>
                <w:numId w:val="28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l'anello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>
            <w:pPr>
              <w:numPr>
                <w:ilvl w:val="0"/>
                <w:numId w:val="28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15225243" name="name86846a325d9dc61df" descr="Fig._7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6.jpg"/>
                          <pic:cNvPicPr/>
                        </pic:nvPicPr>
                        <pic:blipFill>
                          <a:blip r:embed="rId40966a325d9dc61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supporto 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31502729" name="name68736a325d9dd19c2" descr="Fig._7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7.jpg"/>
                          <pic:cNvPicPr/>
                        </pic:nvPicPr>
                        <pic:blipFill>
                          <a:blip r:embed="rId88846a325d9dd19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7.27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gruppo di flangiatura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Volano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37664" name="name32586a325d9dd6c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226a325d9dd6c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Lasciare montato l'attrezzo speciale </w:t>
            </w:r>
            <w:hyperlink r:id="rId40056a325d9dd70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bloccaggio volano.</w:t>
            </w:r>
          </w:p>
          <w:p>
            <w:pPr>
              <w:numPr>
                <w:ilvl w:val="0"/>
                <w:numId w:val="28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solo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situata verso l'alto.</w:t>
            </w:r>
          </w:p>
          <w:p>
            <w:pPr>
              <w:numPr>
                <w:ilvl w:val="0"/>
                <w:numId w:val="28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l'attrezzo </w:t>
            </w:r>
            <w:hyperlink r:id="rId19956a325d9dd73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avvitandolo fino a battuta.</w:t>
            </w:r>
          </w:p>
          <w:p>
            <w:pPr>
              <w:numPr>
                <w:ilvl w:val="0"/>
                <w:numId w:val="28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restanti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213834" name="name24836a325d9dda91f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1506a325d9dda9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pesante, porre particolare attenzione durante la fase di rimozione per evitarne la caduta, con gravi rischi per l'operatore.</w:t>
            </w:r>
          </w:p>
          <w:p/>
          <w:p/>
          <w:p>
            <w:pPr>
              <w:numPr>
                <w:ilvl w:val="0"/>
                <w:numId w:val="28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l'attrezzo </w:t>
            </w:r>
            <w:hyperlink r:id="rId11666a325d9ddaf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l'attrezzo </w:t>
            </w:r>
            <w:hyperlink r:id="rId96066a325d9ddb1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rappresentato in </w:t>
            </w:r>
            <w:hyperlink r:id="rId58546a325d9ddb1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7.1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37891586" name="name67076a325d9de3e43" descr="Fig._7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8.jpg"/>
                          <pic:cNvPicPr/>
                        </pic:nvPicPr>
                        <pic:blipFill>
                          <a:blip r:embed="rId54796a325d9de3e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Campana di flangiatura</w:t>
            </w:r>
          </w:p>
          <w:p>
            <w:pPr>
              <w:numPr>
                <w:ilvl w:val="0"/>
                <w:numId w:val="28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campana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118922" name="name58946a325d9de9c50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8236a325d9de9c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campana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pesante, porre particolare attenzione durante la fase di rimozione della stessa per evitarne la caduta con gravi rischi per l'operatore.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75000400" name="name99506a325d9df322f" descr="Fig._7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9.jpg"/>
                          <pic:cNvPicPr/>
                        </pic:nvPicPr>
                        <pic:blipFill>
                          <a:blip r:embed="rId70946a325d9df32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gruppo testa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7.11.1 Perno bilancieri</w:t>
            </w:r>
          </w:p>
          <w:p>
            <w:pPr>
              <w:numPr>
                <w:ilvl w:val="0"/>
                <w:numId w:val="28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84753776" name="name54546a325d9e0b077" descr="Fig._7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0.jpg"/>
                          <pic:cNvPicPr/>
                        </pic:nvPicPr>
                        <pic:blipFill>
                          <a:blip r:embed="rId26906a325d9e0b0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7.11.1.1 Bilancieri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968738" name="name50366a325d9e1054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8466a325d9e105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gli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molle.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91355096" name="name91606a325d9e17f87" descr="Fig._7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1.jpg"/>
                          <pic:cNvPicPr/>
                        </pic:nvPicPr>
                        <pic:blipFill>
                          <a:blip r:embed="rId65886a325d9e17f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7.11.2 Aste e ponti valvole</w:t>
            </w:r>
          </w:p>
          <w:p>
            <w:pPr>
              <w:numPr>
                <w:ilvl w:val="0"/>
                <w:numId w:val="28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i cavallotti comando valvole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aste comando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42259120" name="name99026a325d9e21aa6" descr="Fig._7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3.jpg"/>
                          <pic:cNvPicPr/>
                        </pic:nvPicPr>
                        <pic:blipFill>
                          <a:blip r:embed="rId94916a325d9e21a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 Testa motore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432882" name="name22006a325d9e271b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646a325d9e271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bulloni di fissaggio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tassativamente sostituiti dopo ogni smontaggio.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il sollevamento testa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utilizzare esclusivamente entrambi i golfari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previsti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(vedere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Durante la fase di rimozione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successiveprocedure di smontaggio, controllo e montaggio, è necessario preservare da urti il piano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del nbasamento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J.</w:t>
            </w:r>
          </w:p>
          <w:p/>
          <w:p/>
          <w:p>
            <w:pPr>
              <w:numPr>
                <w:ilvl w:val="0"/>
                <w:numId w:val="28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 bulloni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l'ordine indicato in figura.</w:t>
            </w:r>
          </w:p>
          <w:p>
            <w:pPr>
              <w:numPr>
                <w:ilvl w:val="0"/>
                <w:numId w:val="28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testa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guarnizione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2"/>
              </w:rPr>
              <w:drawing>
                <wp:inline distT="0" distB="0" distL="0" distR="0">
                  <wp:extent cx="2232000" cy="1274400"/>
                  <wp:effectExtent b="0" l="0" r="0" t="0"/>
                  <wp:docPr id="1614212" name="name94646a325d9e2f385" descr="7.34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4b.jpg"/>
                          <pic:cNvPicPr/>
                        </pic:nvPicPr>
                        <pic:blipFill>
                          <a:blip r:embed="rId35416a325d9e2f3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2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7.34a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0686305" name="name24636a325d9e37af6" descr="7.34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4a.jpg"/>
                          <pic:cNvPicPr/>
                        </pic:nvPicPr>
                        <pic:blipFill>
                          <a:blip r:embed="rId87286a325d9e37a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7.34b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40"/>
              </w:rPr>
              <w:drawing>
                <wp:inline distT="0" distB="0" distL="0" distR="0">
                  <wp:extent cx="2383200" cy="1569600"/>
                  <wp:effectExtent b="0" l="0" r="0" t="0"/>
                  <wp:docPr id="27527282" name="name76466a325d9e4065b" descr="Fig._7.35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5_M.jpg"/>
                          <pic:cNvPicPr/>
                        </pic:nvPicPr>
                        <pic:blipFill>
                          <a:blip r:embed="rId71226a325d9e406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200" cy="15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7.11.3.1 Valvole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4451358" name="name29476a325d9e4770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8806a325d9e476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8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Montare l'attrezzo </w:t>
            </w:r>
            <w:hyperlink r:id="rId33806a325d9e479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fissandolo su uno dei fori per il fissaggio del cappello bilancieri.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Cambiare il foro di fissaggio in base alla posizione delle valvole da smontare.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percussore dell'attrezzo </w:t>
            </w:r>
            <w:hyperlink r:id="rId13686a325d9e47d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interessata come mostrato in figura.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46704762" name="name63566a325d9e513a2" descr="Fig._7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6.jpg"/>
                          <pic:cNvPicPr/>
                        </pic:nvPicPr>
                        <pic:blipFill>
                          <a:blip r:embed="rId92166a325d9e513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la leva dell'attrezzo </w:t>
            </w:r>
            <w:hyperlink r:id="rId82386a325d9e516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basso, in modo da abbassare i piattelli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rimuovere i semiconi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l'utilizzo di una calamita.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     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Ripetere tutte le operazioni per tutte le valvole interessate.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92645013" name="name10256a325d9e5c303" descr="Fig._7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7.jpg"/>
                          <pic:cNvPicPr/>
                        </pic:nvPicPr>
                        <pic:blipFill>
                          <a:blip r:embed="rId24766a325d9e5c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135141" name="name26496a325d9e616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566a325d9e616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alla rimozione delle valvole, fare dei riferimenti sulla loro posizione di origine, al fine di evitare lo scambio di posizione delle stesse al montaggio se non sostituite.</w:t>
            </w:r>
          </w:p>
          <w:p/>
          <w:p/>
          <w:p>
            <w:pPr>
              <w:numPr>
                <w:ilvl w:val="0"/>
                <w:numId w:val="28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valvole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27290961" name="name66826a325d9e69c69" descr="Fig._7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8.jpg"/>
                          <pic:cNvPicPr/>
                        </pic:nvPicPr>
                        <pic:blipFill>
                          <a:blip r:embed="rId56846a325d9e69c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7.11.3.2 Canotti iniettore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4912179" name="name46476a325d9e6d21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6696a325d9e6d2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8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e rimuovere i canotti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e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82400" cy="1540800"/>
                  <wp:effectExtent b="0" l="0" r="0" t="0"/>
                  <wp:docPr id="84237477" name="name24396a325d9e77c2d" descr="Fig._7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9.jpg"/>
                          <pic:cNvPicPr/>
                        </pic:nvPicPr>
                        <pic:blipFill>
                          <a:blip r:embed="rId10966a325d9e77c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7.11.3.3 Guarnizioni stelo valvola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860876" name="name96426a325d9e7c4a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9846a325d9e7c4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8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34850256" name="name38766a325d9e872d2" descr="Fig._7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0.jpg"/>
                          <pic:cNvPicPr/>
                        </pic:nvPicPr>
                        <pic:blipFill>
                          <a:blip r:embed="rId33266a325d9e872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7.11.3.4 Golfari di sollevamento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759896" name="name94866a325d9e8b34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9416a325d9e8b3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8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 golfari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Effettuare un accurato lavaggio alla testa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54296709" name="name65846a325d9ea2062" descr="Fig._7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1.jpg"/>
                          <pic:cNvPicPr/>
                        </pic:nvPicPr>
                        <pic:blipFill>
                          <a:blip r:embed="rId20716a325d9ea20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gruppo coppa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Coppa olio</w:t>
            </w:r>
          </w:p>
          <w:p>
            <w:pPr>
              <w:numPr>
                <w:ilvl w:val="0"/>
                <w:numId w:val="28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coppa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inserendo una lamina nelle zone indicate con 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40000" cy="1519200"/>
                  <wp:effectExtent b="0" l="0" r="0" t="0"/>
                  <wp:docPr id="60776998" name="name48946a325d9eaefac" descr="Fig._7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2.jpg"/>
                          <pic:cNvPicPr/>
                        </pic:nvPicPr>
                        <pic:blipFill>
                          <a:blip r:embed="rId98506a325d9eaef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Tubo aspirazione olio</w:t>
            </w:r>
          </w:p>
          <w:p>
            <w:pPr>
              <w:numPr>
                <w:ilvl w:val="0"/>
                <w:numId w:val="28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tubo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25998761" name="name61996a325d9eba673" descr="Fig._7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3.jpg"/>
                          <pic:cNvPicPr/>
                        </pic:nvPicPr>
                        <pic:blipFill>
                          <a:blip r:embed="rId92646a325d9eba6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7.12.3 Tubo vapore olio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597541" name="name44486a325d9ec08b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7436a325d9ec08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8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rimuoverlo.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64511812" name="name61546a325d9ec9693" descr="Fig._7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4.jpg"/>
                          <pic:cNvPicPr/>
                        </pic:nvPicPr>
                        <pic:blipFill>
                          <a:blip r:embed="rId15326a325d9ec96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7.44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7.13.1 Flangia guarnizione albero a gomito</w:t>
            </w:r>
          </w:p>
          <w:p>
            <w:pPr>
              <w:numPr>
                <w:ilvl w:val="0"/>
                <w:numId w:val="2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54296690" name="name93166a325d9ed53e9" descr="Fig._7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5.jpg"/>
                          <pic:cNvPicPr/>
                        </pic:nvPicPr>
                        <pic:blipFill>
                          <a:blip r:embed="rId11866a325d9ed53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7.45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7.13.2 Gruppo pistone / biella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568072" name="name41996a325d9edbb9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576a325d9edbb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dei riferimenti numerici (n° cilindro)  sulle bielle, sui cappelli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sui pistoni e sugli spinotti, per evitare che i componenti non sostituiti vengano inavvertitamente scambiati tra di loro in fase di montaggio e provocare il mal funzionamento del motore.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riferimenti sulla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cappello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eseguiti solo su un lato in corrispondenza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illustrato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7.46a.</w:t>
            </w:r>
          </w:p>
          <w:p/>
          <w:p/>
          <w:p>
            <w:pPr>
              <w:numPr>
                <w:ilvl w:val="0"/>
                <w:numId w:val="28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a battuta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 cappelli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4251746" name="name58646a325d9ee5638" descr="Fig._7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6.jpg"/>
                          <pic:cNvPicPr/>
                        </pic:nvPicPr>
                        <pic:blipFill>
                          <a:blip r:embed="rId71456a325d9ee56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7.46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l'accoppiamento del cappello F1 sulla biella può essere con spine di centraggio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 fratturate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senza spine di centraggio).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98524246" name="name18336a325d9f004ff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69256a325d9f004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97035325" name="name89036a325d9f0e14f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36376a325d9f0e1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7.46c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44"/>
              </w:rPr>
              <w:drawing>
                <wp:inline distT="0" distB="0" distL="0" distR="0">
                  <wp:extent cx="2232000" cy="3463200"/>
                  <wp:effectExtent b="0" l="0" r="0" t="0"/>
                  <wp:docPr id="98847313" name="name40426a325d9f1b9a6" descr="7.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png"/>
                          <pic:cNvPicPr/>
                        </pic:nvPicPr>
                        <pic:blipFill>
                          <a:blip r:embed="rId15486a325d9f1b9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4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7.46a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8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il gruppo biella - pistone in posizione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e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esercitando una pressione manuale sulla testa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delle frecce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Riaccoppiare i cappelli testa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proprio gruppo pistone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Agire sulla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ruotare l'albero a gomiti di 180°.</w:t>
            </w:r>
          </w:p>
          <w:p>
            <w:pPr>
              <w:numPr>
                <w:ilvl w:val="0"/>
                <w:numId w:val="28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Ripetere i punti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lo smontaggio del del gruppo biella - pistone in posizione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e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60000" cy="1440000"/>
                  <wp:effectExtent b="0" l="0" r="0" t="0"/>
                  <wp:docPr id="35523924" name="name33326a325d9f23e07" descr="Fig._7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7.jpg"/>
                          <pic:cNvPicPr/>
                        </pic:nvPicPr>
                        <pic:blipFill>
                          <a:blip r:embed="rId45696a325d9f23e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7.47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809261" name="name60986a325d9f2b9f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3206a325d9f2b9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semicuscinetti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costruiti in materiale speciale, devono essere tassativamente sostituiti ad ogni smontaggio onde evitare il grippaggio.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45600" cy="1440000"/>
                  <wp:effectExtent b="0" l="0" r="0" t="0"/>
                  <wp:docPr id="39795281" name="name96776a325d9f36457" descr="Fig._7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8.jpg"/>
                          <pic:cNvPicPr/>
                        </pic:nvPicPr>
                        <pic:blipFill>
                          <a:blip r:embed="rId67666a325d9f36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7.48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7.13.3 Semi-basamento inferiore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CILINDRI</w:t>
            </w:r>
          </w:p>
          <w:p>
            <w:pPr>
              <w:numPr>
                <w:ilvl w:val="0"/>
                <w:numId w:val="28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Svitare le viti di fissaggio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l'ordine indicato in figura.</w:t>
            </w:r>
          </w:p>
          <w:p>
            <w:pPr>
              <w:numPr>
                <w:ilvl w:val="0"/>
                <w:numId w:val="28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riporlo in un recipiente adatto per il lavaggio.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00"/>
              </w:rPr>
              <w:drawing>
                <wp:inline distT="0" distB="0" distL="0" distR="0">
                  <wp:extent cx="2304000" cy="3189600"/>
                  <wp:effectExtent b="0" l="0" r="0" t="0"/>
                  <wp:docPr id="12462491" name="name20146a325d9f446a0" descr="Fig._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4.jpg"/>
                          <pic:cNvPicPr/>
                        </pic:nvPicPr>
                        <pic:blipFill>
                          <a:blip r:embed="rId99206a325d9f446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318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CILINDRI</w:t>
            </w:r>
          </w:p>
          <w:p/>
          <w:p/>
          <w:p>
            <w:pPr>
              <w:numPr>
                <w:ilvl w:val="0"/>
                <w:numId w:val="28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di fissaggio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l'ordine indicato in figura.</w:t>
            </w:r>
          </w:p>
          <w:p>
            <w:pPr>
              <w:numPr>
                <w:ilvl w:val="0"/>
                <w:numId w:val="28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riporlo in un recipiente adatto per il lavaggio.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88"/>
              </w:rPr>
              <w:drawing>
                <wp:inline distT="0" distB="0" distL="0" distR="0">
                  <wp:extent cx="2289600" cy="3110400"/>
                  <wp:effectExtent b="0" l="0" r="0" t="0"/>
                  <wp:docPr id="19372886" name="name86896a325d9f532d0" descr="Fig._7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5.jpg"/>
                          <pic:cNvPicPr/>
                        </pic:nvPicPr>
                        <pic:blipFill>
                          <a:blip r:embed="rId89166a325d9f532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31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 Albero a gomiti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Rimuovere:</w:t>
            </w:r>
          </w:p>
          <w:p/>
          <w:p/>
          <w:p>
            <w:pPr>
              <w:numPr>
                <w:ilvl w:val="0"/>
                <w:numId w:val="28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L'albero a gomiti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due semianelli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67200" cy="1454400"/>
                  <wp:effectExtent b="0" l="0" r="0" t="0"/>
                  <wp:docPr id="20231177" name="name95966a325d9f5ef93" descr="Fig._7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2.jpg"/>
                          <pic:cNvPicPr/>
                        </pic:nvPicPr>
                        <pic:blipFill>
                          <a:blip r:embed="rId71496a325d9f5ef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2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7.13.5 Pistone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9125663" name="name56116a325d9f6401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7756a325d9f640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8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Smontare l’anello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separare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313377" name="name85296a325d9f67c9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466a325d9f67c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non sostituiti, mantenere abbinati i componenti (biella - pistone - spinotto) tramite l'utilizzo di riferimenti al fine di evitare lo scambio degli stessi al montaggio.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188800" cy="1490400"/>
                  <wp:effectExtent b="0" l="0" r="0" t="0"/>
                  <wp:docPr id="99592697" name="name79476a325d9f756ae" descr="Fig._7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3.jpg"/>
                          <pic:cNvPicPr/>
                        </pic:nvPicPr>
                        <pic:blipFill>
                          <a:blip r:embed="rId74026a325d9f756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7.13.5.1 Segmenti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7241614" name="name77376a325d9f7bf4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4566a325d9f7bf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8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i segmenti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95191451" name="name45586a325d9f81e65" descr="Fig._7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4.jpg"/>
                          <pic:cNvPicPr/>
                        </pic:nvPicPr>
                        <pic:blipFill>
                          <a:blip r:embed="rId85366a325d9f81e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7.13.6 Coperchio chiusura vano sfiato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9681131" name="name71806a325d9f862f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0406a325d9f862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77037699" name="name74156a325d9f8f21a" descr="Fig._7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5.jpg"/>
                          <pic:cNvPicPr/>
                        </pic:nvPicPr>
                        <pic:blipFill>
                          <a:blip r:embed="rId80766a325d9f8f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7.13.7 Albero a camme</w:t>
            </w:r>
          </w:p>
          <w:p>
            <w:pPr>
              <w:numPr>
                <w:ilvl w:val="0"/>
                <w:numId w:val="28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dalla sua sede 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84177369" name="name82306a325d9f9bf68" descr="Fig._7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6.jpg"/>
                          <pic:cNvPicPr/>
                        </pic:nvPicPr>
                        <pic:blipFill>
                          <a:blip r:embed="rId51866a325d9f9bf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7.13.8 Punterie albero a camme</w:t>
            </w:r>
          </w:p>
          <w:p>
            <w:pPr>
              <w:numPr>
                <w:ilvl w:val="0"/>
                <w:numId w:val="28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le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una calamita.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4544029" name="name55706a325d9fa597f" descr="Fig._7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7.jpg"/>
                          <pic:cNvPicPr/>
                        </pic:nvPicPr>
                        <pic:blipFill>
                          <a:blip r:embed="rId45506a325d9fa59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7.13.9 Bronzine di banco</w:t>
            </w:r>
          </w:p>
          <w:p>
            <w:pPr>
              <w:numPr>
                <w:ilvl w:val="0"/>
                <w:numId w:val="28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le bronzine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219727" name="name63276a325d9fa87f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426a325d9fa87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Essendo i semicuscinetti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costruiti in materiale speciale, devono essere tassativamente sostituiti ad ogni smontaggio per evitare il grippaggio.</w:t>
            </w:r>
          </w:p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68239253" name="name58416a325d9fb15e4" descr="Fig._7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8.jpg"/>
                          <pic:cNvPicPr/>
                        </pic:nvPicPr>
                        <pic:blipFill>
                          <a:blip r:embed="rId30136a325d9fb15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Rimuovere le bronzine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40893249" name="name60726a325d9fb8ca1" descr="Fig._7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9.jpg"/>
                          <pic:cNvPicPr/>
                        </pic:nvPicPr>
                        <pic:blipFill>
                          <a:blip r:embed="rId85956a325d9fb8c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7.13.10 Coperchio 3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4786362" name="name76596a325d9fbb97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6656a325d9fbb9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89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51966080" name="name18676a325d9fc4eb6" descr="Fig._7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60.jpg"/>
                          <pic:cNvPicPr/>
                        </pic:nvPicPr>
                        <pic:blipFill>
                          <a:blip r:embed="rId94806a325d9fc4e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7.59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957">
    <w:multiLevelType w:val="hybridMultilevel"/>
    <w:lvl w:ilvl="0" w:tplc="78197130">
      <w:start w:val="1"/>
      <w:numFmt w:val="decimal"/>
      <w:lvlText w:val="%1."/>
      <w:lvlJc w:val="left"/>
      <w:pPr>
        <w:ind w:left="720" w:hanging="360"/>
      </w:pPr>
    </w:lvl>
    <w:lvl w:ilvl="1" w:tplc="78197130" w:tentative="1">
      <w:start w:val="1"/>
      <w:numFmt w:val="lowerLetter"/>
      <w:lvlText w:val="%2."/>
      <w:lvlJc w:val="left"/>
      <w:pPr>
        <w:ind w:left="1440" w:hanging="360"/>
      </w:pPr>
    </w:lvl>
    <w:lvl w:ilvl="2" w:tplc="78197130" w:tentative="1">
      <w:start w:val="1"/>
      <w:numFmt w:val="lowerRoman"/>
      <w:lvlText w:val="%3."/>
      <w:lvlJc w:val="right"/>
      <w:pPr>
        <w:ind w:left="2160" w:hanging="180"/>
      </w:pPr>
    </w:lvl>
    <w:lvl w:ilvl="3" w:tplc="78197130" w:tentative="1">
      <w:start w:val="1"/>
      <w:numFmt w:val="decimal"/>
      <w:lvlText w:val="%4."/>
      <w:lvlJc w:val="left"/>
      <w:pPr>
        <w:ind w:left="2880" w:hanging="360"/>
      </w:pPr>
    </w:lvl>
    <w:lvl w:ilvl="4" w:tplc="78197130" w:tentative="1">
      <w:start w:val="1"/>
      <w:numFmt w:val="lowerLetter"/>
      <w:lvlText w:val="%5."/>
      <w:lvlJc w:val="left"/>
      <w:pPr>
        <w:ind w:left="3600" w:hanging="360"/>
      </w:pPr>
    </w:lvl>
    <w:lvl w:ilvl="5" w:tplc="78197130" w:tentative="1">
      <w:start w:val="1"/>
      <w:numFmt w:val="lowerRoman"/>
      <w:lvlText w:val="%6."/>
      <w:lvlJc w:val="right"/>
      <w:pPr>
        <w:ind w:left="4320" w:hanging="180"/>
      </w:pPr>
    </w:lvl>
    <w:lvl w:ilvl="6" w:tplc="78197130" w:tentative="1">
      <w:start w:val="1"/>
      <w:numFmt w:val="decimal"/>
      <w:lvlText w:val="%7."/>
      <w:lvlJc w:val="left"/>
      <w:pPr>
        <w:ind w:left="5040" w:hanging="360"/>
      </w:pPr>
    </w:lvl>
    <w:lvl w:ilvl="7" w:tplc="78197130" w:tentative="1">
      <w:start w:val="1"/>
      <w:numFmt w:val="lowerLetter"/>
      <w:lvlText w:val="%8."/>
      <w:lvlJc w:val="left"/>
      <w:pPr>
        <w:ind w:left="5760" w:hanging="360"/>
      </w:pPr>
    </w:lvl>
    <w:lvl w:ilvl="8" w:tplc="781971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56">
    <w:multiLevelType w:val="hybridMultilevel"/>
    <w:lvl w:ilvl="0" w:tplc="56379146">
      <w:start w:val="1"/>
      <w:numFmt w:val="decimal"/>
      <w:lvlText w:val="%1."/>
      <w:lvlJc w:val="left"/>
      <w:pPr>
        <w:ind w:left="720" w:hanging="360"/>
      </w:pPr>
    </w:lvl>
    <w:lvl w:ilvl="1" w:tplc="56379146" w:tentative="1">
      <w:start w:val="1"/>
      <w:numFmt w:val="lowerLetter"/>
      <w:lvlText w:val="%2."/>
      <w:lvlJc w:val="left"/>
      <w:pPr>
        <w:ind w:left="1440" w:hanging="360"/>
      </w:pPr>
    </w:lvl>
    <w:lvl w:ilvl="2" w:tplc="56379146" w:tentative="1">
      <w:start w:val="1"/>
      <w:numFmt w:val="lowerRoman"/>
      <w:lvlText w:val="%3."/>
      <w:lvlJc w:val="right"/>
      <w:pPr>
        <w:ind w:left="2160" w:hanging="180"/>
      </w:pPr>
    </w:lvl>
    <w:lvl w:ilvl="3" w:tplc="56379146" w:tentative="1">
      <w:start w:val="1"/>
      <w:numFmt w:val="decimal"/>
      <w:lvlText w:val="%4."/>
      <w:lvlJc w:val="left"/>
      <w:pPr>
        <w:ind w:left="2880" w:hanging="360"/>
      </w:pPr>
    </w:lvl>
    <w:lvl w:ilvl="4" w:tplc="56379146" w:tentative="1">
      <w:start w:val="1"/>
      <w:numFmt w:val="lowerLetter"/>
      <w:lvlText w:val="%5."/>
      <w:lvlJc w:val="left"/>
      <w:pPr>
        <w:ind w:left="3600" w:hanging="360"/>
      </w:pPr>
    </w:lvl>
    <w:lvl w:ilvl="5" w:tplc="56379146" w:tentative="1">
      <w:start w:val="1"/>
      <w:numFmt w:val="lowerRoman"/>
      <w:lvlText w:val="%6."/>
      <w:lvlJc w:val="right"/>
      <w:pPr>
        <w:ind w:left="4320" w:hanging="180"/>
      </w:pPr>
    </w:lvl>
    <w:lvl w:ilvl="6" w:tplc="56379146" w:tentative="1">
      <w:start w:val="1"/>
      <w:numFmt w:val="decimal"/>
      <w:lvlText w:val="%7."/>
      <w:lvlJc w:val="left"/>
      <w:pPr>
        <w:ind w:left="5040" w:hanging="360"/>
      </w:pPr>
    </w:lvl>
    <w:lvl w:ilvl="7" w:tplc="56379146" w:tentative="1">
      <w:start w:val="1"/>
      <w:numFmt w:val="lowerLetter"/>
      <w:lvlText w:val="%8."/>
      <w:lvlJc w:val="left"/>
      <w:pPr>
        <w:ind w:left="5760" w:hanging="360"/>
      </w:pPr>
    </w:lvl>
    <w:lvl w:ilvl="8" w:tplc="563791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55">
    <w:multiLevelType w:val="hybridMultilevel"/>
    <w:lvl w:ilvl="0" w:tplc="86970458">
      <w:start w:val="1"/>
      <w:numFmt w:val="decimal"/>
      <w:lvlText w:val="%1."/>
      <w:lvlJc w:val="left"/>
      <w:pPr>
        <w:ind w:left="720" w:hanging="360"/>
      </w:pPr>
    </w:lvl>
    <w:lvl w:ilvl="1" w:tplc="86970458" w:tentative="1">
      <w:start w:val="1"/>
      <w:numFmt w:val="lowerLetter"/>
      <w:lvlText w:val="%2."/>
      <w:lvlJc w:val="left"/>
      <w:pPr>
        <w:ind w:left="1440" w:hanging="360"/>
      </w:pPr>
    </w:lvl>
    <w:lvl w:ilvl="2" w:tplc="86970458" w:tentative="1">
      <w:start w:val="1"/>
      <w:numFmt w:val="lowerRoman"/>
      <w:lvlText w:val="%3."/>
      <w:lvlJc w:val="right"/>
      <w:pPr>
        <w:ind w:left="2160" w:hanging="180"/>
      </w:pPr>
    </w:lvl>
    <w:lvl w:ilvl="3" w:tplc="86970458" w:tentative="1">
      <w:start w:val="1"/>
      <w:numFmt w:val="decimal"/>
      <w:lvlText w:val="%4."/>
      <w:lvlJc w:val="left"/>
      <w:pPr>
        <w:ind w:left="2880" w:hanging="360"/>
      </w:pPr>
    </w:lvl>
    <w:lvl w:ilvl="4" w:tplc="86970458" w:tentative="1">
      <w:start w:val="1"/>
      <w:numFmt w:val="lowerLetter"/>
      <w:lvlText w:val="%5."/>
      <w:lvlJc w:val="left"/>
      <w:pPr>
        <w:ind w:left="3600" w:hanging="360"/>
      </w:pPr>
    </w:lvl>
    <w:lvl w:ilvl="5" w:tplc="86970458" w:tentative="1">
      <w:start w:val="1"/>
      <w:numFmt w:val="lowerRoman"/>
      <w:lvlText w:val="%6."/>
      <w:lvlJc w:val="right"/>
      <w:pPr>
        <w:ind w:left="4320" w:hanging="180"/>
      </w:pPr>
    </w:lvl>
    <w:lvl w:ilvl="6" w:tplc="86970458" w:tentative="1">
      <w:start w:val="1"/>
      <w:numFmt w:val="decimal"/>
      <w:lvlText w:val="%7."/>
      <w:lvlJc w:val="left"/>
      <w:pPr>
        <w:ind w:left="5040" w:hanging="360"/>
      </w:pPr>
    </w:lvl>
    <w:lvl w:ilvl="7" w:tplc="86970458" w:tentative="1">
      <w:start w:val="1"/>
      <w:numFmt w:val="lowerLetter"/>
      <w:lvlText w:val="%8."/>
      <w:lvlJc w:val="left"/>
      <w:pPr>
        <w:ind w:left="5760" w:hanging="360"/>
      </w:pPr>
    </w:lvl>
    <w:lvl w:ilvl="8" w:tplc="869704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54">
    <w:multiLevelType w:val="hybridMultilevel"/>
    <w:lvl w:ilvl="0" w:tplc="39457457">
      <w:start w:val="1"/>
      <w:numFmt w:val="decimal"/>
      <w:lvlText w:val="%1."/>
      <w:lvlJc w:val="left"/>
      <w:pPr>
        <w:ind w:left="720" w:hanging="360"/>
      </w:pPr>
    </w:lvl>
    <w:lvl w:ilvl="1" w:tplc="39457457" w:tentative="1">
      <w:start w:val="1"/>
      <w:numFmt w:val="lowerLetter"/>
      <w:lvlText w:val="%2."/>
      <w:lvlJc w:val="left"/>
      <w:pPr>
        <w:ind w:left="1440" w:hanging="360"/>
      </w:pPr>
    </w:lvl>
    <w:lvl w:ilvl="2" w:tplc="39457457" w:tentative="1">
      <w:start w:val="1"/>
      <w:numFmt w:val="lowerRoman"/>
      <w:lvlText w:val="%3."/>
      <w:lvlJc w:val="right"/>
      <w:pPr>
        <w:ind w:left="2160" w:hanging="180"/>
      </w:pPr>
    </w:lvl>
    <w:lvl w:ilvl="3" w:tplc="39457457" w:tentative="1">
      <w:start w:val="1"/>
      <w:numFmt w:val="decimal"/>
      <w:lvlText w:val="%4."/>
      <w:lvlJc w:val="left"/>
      <w:pPr>
        <w:ind w:left="2880" w:hanging="360"/>
      </w:pPr>
    </w:lvl>
    <w:lvl w:ilvl="4" w:tplc="39457457" w:tentative="1">
      <w:start w:val="1"/>
      <w:numFmt w:val="lowerLetter"/>
      <w:lvlText w:val="%5."/>
      <w:lvlJc w:val="left"/>
      <w:pPr>
        <w:ind w:left="3600" w:hanging="360"/>
      </w:pPr>
    </w:lvl>
    <w:lvl w:ilvl="5" w:tplc="39457457" w:tentative="1">
      <w:start w:val="1"/>
      <w:numFmt w:val="lowerRoman"/>
      <w:lvlText w:val="%6."/>
      <w:lvlJc w:val="right"/>
      <w:pPr>
        <w:ind w:left="4320" w:hanging="180"/>
      </w:pPr>
    </w:lvl>
    <w:lvl w:ilvl="6" w:tplc="39457457" w:tentative="1">
      <w:start w:val="1"/>
      <w:numFmt w:val="decimal"/>
      <w:lvlText w:val="%7."/>
      <w:lvlJc w:val="left"/>
      <w:pPr>
        <w:ind w:left="5040" w:hanging="360"/>
      </w:pPr>
    </w:lvl>
    <w:lvl w:ilvl="7" w:tplc="39457457" w:tentative="1">
      <w:start w:val="1"/>
      <w:numFmt w:val="lowerLetter"/>
      <w:lvlText w:val="%8."/>
      <w:lvlJc w:val="left"/>
      <w:pPr>
        <w:ind w:left="5760" w:hanging="360"/>
      </w:pPr>
    </w:lvl>
    <w:lvl w:ilvl="8" w:tplc="394574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53">
    <w:multiLevelType w:val="hybridMultilevel"/>
    <w:lvl w:ilvl="0" w:tplc="34563179">
      <w:start w:val="1"/>
      <w:numFmt w:val="decimal"/>
      <w:lvlText w:val="%1."/>
      <w:lvlJc w:val="left"/>
      <w:pPr>
        <w:ind w:left="720" w:hanging="360"/>
      </w:pPr>
    </w:lvl>
    <w:lvl w:ilvl="1" w:tplc="34563179" w:tentative="1">
      <w:start w:val="1"/>
      <w:numFmt w:val="lowerLetter"/>
      <w:lvlText w:val="%2."/>
      <w:lvlJc w:val="left"/>
      <w:pPr>
        <w:ind w:left="1440" w:hanging="360"/>
      </w:pPr>
    </w:lvl>
    <w:lvl w:ilvl="2" w:tplc="34563179" w:tentative="1">
      <w:start w:val="1"/>
      <w:numFmt w:val="lowerRoman"/>
      <w:lvlText w:val="%3."/>
      <w:lvlJc w:val="right"/>
      <w:pPr>
        <w:ind w:left="2160" w:hanging="180"/>
      </w:pPr>
    </w:lvl>
    <w:lvl w:ilvl="3" w:tplc="34563179" w:tentative="1">
      <w:start w:val="1"/>
      <w:numFmt w:val="decimal"/>
      <w:lvlText w:val="%4."/>
      <w:lvlJc w:val="left"/>
      <w:pPr>
        <w:ind w:left="2880" w:hanging="360"/>
      </w:pPr>
    </w:lvl>
    <w:lvl w:ilvl="4" w:tplc="34563179" w:tentative="1">
      <w:start w:val="1"/>
      <w:numFmt w:val="lowerLetter"/>
      <w:lvlText w:val="%5."/>
      <w:lvlJc w:val="left"/>
      <w:pPr>
        <w:ind w:left="3600" w:hanging="360"/>
      </w:pPr>
    </w:lvl>
    <w:lvl w:ilvl="5" w:tplc="34563179" w:tentative="1">
      <w:start w:val="1"/>
      <w:numFmt w:val="lowerRoman"/>
      <w:lvlText w:val="%6."/>
      <w:lvlJc w:val="right"/>
      <w:pPr>
        <w:ind w:left="4320" w:hanging="180"/>
      </w:pPr>
    </w:lvl>
    <w:lvl w:ilvl="6" w:tplc="34563179" w:tentative="1">
      <w:start w:val="1"/>
      <w:numFmt w:val="decimal"/>
      <w:lvlText w:val="%7."/>
      <w:lvlJc w:val="left"/>
      <w:pPr>
        <w:ind w:left="5040" w:hanging="360"/>
      </w:pPr>
    </w:lvl>
    <w:lvl w:ilvl="7" w:tplc="34563179" w:tentative="1">
      <w:start w:val="1"/>
      <w:numFmt w:val="lowerLetter"/>
      <w:lvlText w:val="%8."/>
      <w:lvlJc w:val="left"/>
      <w:pPr>
        <w:ind w:left="5760" w:hanging="360"/>
      </w:pPr>
    </w:lvl>
    <w:lvl w:ilvl="8" w:tplc="345631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52">
    <w:multiLevelType w:val="hybridMultilevel"/>
    <w:lvl w:ilvl="0" w:tplc="85215462">
      <w:start w:val="1"/>
      <w:numFmt w:val="decimal"/>
      <w:lvlText w:val="%1."/>
      <w:lvlJc w:val="left"/>
      <w:pPr>
        <w:ind w:left="720" w:hanging="360"/>
      </w:pPr>
    </w:lvl>
    <w:lvl w:ilvl="1" w:tplc="85215462" w:tentative="1">
      <w:start w:val="1"/>
      <w:numFmt w:val="lowerLetter"/>
      <w:lvlText w:val="%2."/>
      <w:lvlJc w:val="left"/>
      <w:pPr>
        <w:ind w:left="1440" w:hanging="360"/>
      </w:pPr>
    </w:lvl>
    <w:lvl w:ilvl="2" w:tplc="85215462" w:tentative="1">
      <w:start w:val="1"/>
      <w:numFmt w:val="lowerRoman"/>
      <w:lvlText w:val="%3."/>
      <w:lvlJc w:val="right"/>
      <w:pPr>
        <w:ind w:left="2160" w:hanging="180"/>
      </w:pPr>
    </w:lvl>
    <w:lvl w:ilvl="3" w:tplc="85215462" w:tentative="1">
      <w:start w:val="1"/>
      <w:numFmt w:val="decimal"/>
      <w:lvlText w:val="%4."/>
      <w:lvlJc w:val="left"/>
      <w:pPr>
        <w:ind w:left="2880" w:hanging="360"/>
      </w:pPr>
    </w:lvl>
    <w:lvl w:ilvl="4" w:tplc="85215462" w:tentative="1">
      <w:start w:val="1"/>
      <w:numFmt w:val="lowerLetter"/>
      <w:lvlText w:val="%5."/>
      <w:lvlJc w:val="left"/>
      <w:pPr>
        <w:ind w:left="3600" w:hanging="360"/>
      </w:pPr>
    </w:lvl>
    <w:lvl w:ilvl="5" w:tplc="85215462" w:tentative="1">
      <w:start w:val="1"/>
      <w:numFmt w:val="lowerRoman"/>
      <w:lvlText w:val="%6."/>
      <w:lvlJc w:val="right"/>
      <w:pPr>
        <w:ind w:left="4320" w:hanging="180"/>
      </w:pPr>
    </w:lvl>
    <w:lvl w:ilvl="6" w:tplc="85215462" w:tentative="1">
      <w:start w:val="1"/>
      <w:numFmt w:val="decimal"/>
      <w:lvlText w:val="%7."/>
      <w:lvlJc w:val="left"/>
      <w:pPr>
        <w:ind w:left="5040" w:hanging="360"/>
      </w:pPr>
    </w:lvl>
    <w:lvl w:ilvl="7" w:tplc="85215462" w:tentative="1">
      <w:start w:val="1"/>
      <w:numFmt w:val="lowerLetter"/>
      <w:lvlText w:val="%8."/>
      <w:lvlJc w:val="left"/>
      <w:pPr>
        <w:ind w:left="5760" w:hanging="360"/>
      </w:pPr>
    </w:lvl>
    <w:lvl w:ilvl="8" w:tplc="852154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51">
    <w:multiLevelType w:val="hybridMultilevel"/>
    <w:lvl w:ilvl="0" w:tplc="70094385">
      <w:start w:val="1"/>
      <w:numFmt w:val="decimal"/>
      <w:lvlText w:val="%1."/>
      <w:lvlJc w:val="left"/>
      <w:pPr>
        <w:ind w:left="720" w:hanging="360"/>
      </w:pPr>
    </w:lvl>
    <w:lvl w:ilvl="1" w:tplc="70094385" w:tentative="1">
      <w:start w:val="1"/>
      <w:numFmt w:val="lowerLetter"/>
      <w:lvlText w:val="%2."/>
      <w:lvlJc w:val="left"/>
      <w:pPr>
        <w:ind w:left="1440" w:hanging="360"/>
      </w:pPr>
    </w:lvl>
    <w:lvl w:ilvl="2" w:tplc="70094385" w:tentative="1">
      <w:start w:val="1"/>
      <w:numFmt w:val="lowerRoman"/>
      <w:lvlText w:val="%3."/>
      <w:lvlJc w:val="right"/>
      <w:pPr>
        <w:ind w:left="2160" w:hanging="180"/>
      </w:pPr>
    </w:lvl>
    <w:lvl w:ilvl="3" w:tplc="70094385" w:tentative="1">
      <w:start w:val="1"/>
      <w:numFmt w:val="decimal"/>
      <w:lvlText w:val="%4."/>
      <w:lvlJc w:val="left"/>
      <w:pPr>
        <w:ind w:left="2880" w:hanging="360"/>
      </w:pPr>
    </w:lvl>
    <w:lvl w:ilvl="4" w:tplc="70094385" w:tentative="1">
      <w:start w:val="1"/>
      <w:numFmt w:val="lowerLetter"/>
      <w:lvlText w:val="%5."/>
      <w:lvlJc w:val="left"/>
      <w:pPr>
        <w:ind w:left="3600" w:hanging="360"/>
      </w:pPr>
    </w:lvl>
    <w:lvl w:ilvl="5" w:tplc="70094385" w:tentative="1">
      <w:start w:val="1"/>
      <w:numFmt w:val="lowerRoman"/>
      <w:lvlText w:val="%6."/>
      <w:lvlJc w:val="right"/>
      <w:pPr>
        <w:ind w:left="4320" w:hanging="180"/>
      </w:pPr>
    </w:lvl>
    <w:lvl w:ilvl="6" w:tplc="70094385" w:tentative="1">
      <w:start w:val="1"/>
      <w:numFmt w:val="decimal"/>
      <w:lvlText w:val="%7."/>
      <w:lvlJc w:val="left"/>
      <w:pPr>
        <w:ind w:left="5040" w:hanging="360"/>
      </w:pPr>
    </w:lvl>
    <w:lvl w:ilvl="7" w:tplc="70094385" w:tentative="1">
      <w:start w:val="1"/>
      <w:numFmt w:val="lowerLetter"/>
      <w:lvlText w:val="%8."/>
      <w:lvlJc w:val="left"/>
      <w:pPr>
        <w:ind w:left="5760" w:hanging="360"/>
      </w:pPr>
    </w:lvl>
    <w:lvl w:ilvl="8" w:tplc="700943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50">
    <w:multiLevelType w:val="hybridMultilevel"/>
    <w:lvl w:ilvl="0" w:tplc="28290242">
      <w:start w:val="1"/>
      <w:numFmt w:val="decimal"/>
      <w:lvlText w:val="%1."/>
      <w:lvlJc w:val="left"/>
      <w:pPr>
        <w:ind w:left="720" w:hanging="360"/>
      </w:pPr>
    </w:lvl>
    <w:lvl w:ilvl="1" w:tplc="28290242" w:tentative="1">
      <w:start w:val="1"/>
      <w:numFmt w:val="lowerLetter"/>
      <w:lvlText w:val="%2."/>
      <w:lvlJc w:val="left"/>
      <w:pPr>
        <w:ind w:left="1440" w:hanging="360"/>
      </w:pPr>
    </w:lvl>
    <w:lvl w:ilvl="2" w:tplc="28290242" w:tentative="1">
      <w:start w:val="1"/>
      <w:numFmt w:val="lowerRoman"/>
      <w:lvlText w:val="%3."/>
      <w:lvlJc w:val="right"/>
      <w:pPr>
        <w:ind w:left="2160" w:hanging="180"/>
      </w:pPr>
    </w:lvl>
    <w:lvl w:ilvl="3" w:tplc="28290242" w:tentative="1">
      <w:start w:val="1"/>
      <w:numFmt w:val="decimal"/>
      <w:lvlText w:val="%4."/>
      <w:lvlJc w:val="left"/>
      <w:pPr>
        <w:ind w:left="2880" w:hanging="360"/>
      </w:pPr>
    </w:lvl>
    <w:lvl w:ilvl="4" w:tplc="28290242" w:tentative="1">
      <w:start w:val="1"/>
      <w:numFmt w:val="lowerLetter"/>
      <w:lvlText w:val="%5."/>
      <w:lvlJc w:val="left"/>
      <w:pPr>
        <w:ind w:left="3600" w:hanging="360"/>
      </w:pPr>
    </w:lvl>
    <w:lvl w:ilvl="5" w:tplc="28290242" w:tentative="1">
      <w:start w:val="1"/>
      <w:numFmt w:val="lowerRoman"/>
      <w:lvlText w:val="%6."/>
      <w:lvlJc w:val="right"/>
      <w:pPr>
        <w:ind w:left="4320" w:hanging="180"/>
      </w:pPr>
    </w:lvl>
    <w:lvl w:ilvl="6" w:tplc="28290242" w:tentative="1">
      <w:start w:val="1"/>
      <w:numFmt w:val="decimal"/>
      <w:lvlText w:val="%7."/>
      <w:lvlJc w:val="left"/>
      <w:pPr>
        <w:ind w:left="5040" w:hanging="360"/>
      </w:pPr>
    </w:lvl>
    <w:lvl w:ilvl="7" w:tplc="28290242" w:tentative="1">
      <w:start w:val="1"/>
      <w:numFmt w:val="lowerLetter"/>
      <w:lvlText w:val="%8."/>
      <w:lvlJc w:val="left"/>
      <w:pPr>
        <w:ind w:left="5760" w:hanging="360"/>
      </w:pPr>
    </w:lvl>
    <w:lvl w:ilvl="8" w:tplc="282902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9">
    <w:multiLevelType w:val="hybridMultilevel"/>
    <w:lvl w:ilvl="0" w:tplc="58469872">
      <w:start w:val="1"/>
      <w:numFmt w:val="decimal"/>
      <w:lvlText w:val="%1."/>
      <w:lvlJc w:val="left"/>
      <w:pPr>
        <w:ind w:left="720" w:hanging="360"/>
      </w:pPr>
    </w:lvl>
    <w:lvl w:ilvl="1" w:tplc="58469872" w:tentative="1">
      <w:start w:val="1"/>
      <w:numFmt w:val="lowerLetter"/>
      <w:lvlText w:val="%2."/>
      <w:lvlJc w:val="left"/>
      <w:pPr>
        <w:ind w:left="1440" w:hanging="360"/>
      </w:pPr>
    </w:lvl>
    <w:lvl w:ilvl="2" w:tplc="58469872" w:tentative="1">
      <w:start w:val="1"/>
      <w:numFmt w:val="lowerRoman"/>
      <w:lvlText w:val="%3."/>
      <w:lvlJc w:val="right"/>
      <w:pPr>
        <w:ind w:left="2160" w:hanging="180"/>
      </w:pPr>
    </w:lvl>
    <w:lvl w:ilvl="3" w:tplc="58469872" w:tentative="1">
      <w:start w:val="1"/>
      <w:numFmt w:val="decimal"/>
      <w:lvlText w:val="%4."/>
      <w:lvlJc w:val="left"/>
      <w:pPr>
        <w:ind w:left="2880" w:hanging="360"/>
      </w:pPr>
    </w:lvl>
    <w:lvl w:ilvl="4" w:tplc="58469872" w:tentative="1">
      <w:start w:val="1"/>
      <w:numFmt w:val="lowerLetter"/>
      <w:lvlText w:val="%5."/>
      <w:lvlJc w:val="left"/>
      <w:pPr>
        <w:ind w:left="3600" w:hanging="360"/>
      </w:pPr>
    </w:lvl>
    <w:lvl w:ilvl="5" w:tplc="58469872" w:tentative="1">
      <w:start w:val="1"/>
      <w:numFmt w:val="lowerRoman"/>
      <w:lvlText w:val="%6."/>
      <w:lvlJc w:val="right"/>
      <w:pPr>
        <w:ind w:left="4320" w:hanging="180"/>
      </w:pPr>
    </w:lvl>
    <w:lvl w:ilvl="6" w:tplc="58469872" w:tentative="1">
      <w:start w:val="1"/>
      <w:numFmt w:val="decimal"/>
      <w:lvlText w:val="%7."/>
      <w:lvlJc w:val="left"/>
      <w:pPr>
        <w:ind w:left="5040" w:hanging="360"/>
      </w:pPr>
    </w:lvl>
    <w:lvl w:ilvl="7" w:tplc="58469872" w:tentative="1">
      <w:start w:val="1"/>
      <w:numFmt w:val="lowerLetter"/>
      <w:lvlText w:val="%8."/>
      <w:lvlJc w:val="left"/>
      <w:pPr>
        <w:ind w:left="5760" w:hanging="360"/>
      </w:pPr>
    </w:lvl>
    <w:lvl w:ilvl="8" w:tplc="584698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8">
    <w:multiLevelType w:val="hybridMultilevel"/>
    <w:lvl w:ilvl="0" w:tplc="54661505">
      <w:start w:val="1"/>
      <w:numFmt w:val="decimal"/>
      <w:lvlText w:val="%1."/>
      <w:lvlJc w:val="left"/>
      <w:pPr>
        <w:ind w:left="720" w:hanging="360"/>
      </w:pPr>
    </w:lvl>
    <w:lvl w:ilvl="1" w:tplc="54661505" w:tentative="1">
      <w:start w:val="1"/>
      <w:numFmt w:val="lowerLetter"/>
      <w:lvlText w:val="%2."/>
      <w:lvlJc w:val="left"/>
      <w:pPr>
        <w:ind w:left="1440" w:hanging="360"/>
      </w:pPr>
    </w:lvl>
    <w:lvl w:ilvl="2" w:tplc="54661505" w:tentative="1">
      <w:start w:val="1"/>
      <w:numFmt w:val="lowerRoman"/>
      <w:lvlText w:val="%3."/>
      <w:lvlJc w:val="right"/>
      <w:pPr>
        <w:ind w:left="2160" w:hanging="180"/>
      </w:pPr>
    </w:lvl>
    <w:lvl w:ilvl="3" w:tplc="54661505" w:tentative="1">
      <w:start w:val="1"/>
      <w:numFmt w:val="decimal"/>
      <w:lvlText w:val="%4."/>
      <w:lvlJc w:val="left"/>
      <w:pPr>
        <w:ind w:left="2880" w:hanging="360"/>
      </w:pPr>
    </w:lvl>
    <w:lvl w:ilvl="4" w:tplc="54661505" w:tentative="1">
      <w:start w:val="1"/>
      <w:numFmt w:val="lowerLetter"/>
      <w:lvlText w:val="%5."/>
      <w:lvlJc w:val="left"/>
      <w:pPr>
        <w:ind w:left="3600" w:hanging="360"/>
      </w:pPr>
    </w:lvl>
    <w:lvl w:ilvl="5" w:tplc="54661505" w:tentative="1">
      <w:start w:val="1"/>
      <w:numFmt w:val="lowerRoman"/>
      <w:lvlText w:val="%6."/>
      <w:lvlJc w:val="right"/>
      <w:pPr>
        <w:ind w:left="4320" w:hanging="180"/>
      </w:pPr>
    </w:lvl>
    <w:lvl w:ilvl="6" w:tplc="54661505" w:tentative="1">
      <w:start w:val="1"/>
      <w:numFmt w:val="decimal"/>
      <w:lvlText w:val="%7."/>
      <w:lvlJc w:val="left"/>
      <w:pPr>
        <w:ind w:left="5040" w:hanging="360"/>
      </w:pPr>
    </w:lvl>
    <w:lvl w:ilvl="7" w:tplc="54661505" w:tentative="1">
      <w:start w:val="1"/>
      <w:numFmt w:val="lowerLetter"/>
      <w:lvlText w:val="%8."/>
      <w:lvlJc w:val="left"/>
      <w:pPr>
        <w:ind w:left="5760" w:hanging="360"/>
      </w:pPr>
    </w:lvl>
    <w:lvl w:ilvl="8" w:tplc="546615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7">
    <w:multiLevelType w:val="hybridMultilevel"/>
    <w:lvl w:ilvl="0" w:tplc="97925302">
      <w:start w:val="1"/>
      <w:numFmt w:val="decimal"/>
      <w:lvlText w:val="%1."/>
      <w:lvlJc w:val="left"/>
      <w:pPr>
        <w:ind w:left="720" w:hanging="360"/>
      </w:pPr>
    </w:lvl>
    <w:lvl w:ilvl="1" w:tplc="97925302" w:tentative="1">
      <w:start w:val="1"/>
      <w:numFmt w:val="lowerLetter"/>
      <w:lvlText w:val="%2."/>
      <w:lvlJc w:val="left"/>
      <w:pPr>
        <w:ind w:left="1440" w:hanging="360"/>
      </w:pPr>
    </w:lvl>
    <w:lvl w:ilvl="2" w:tplc="97925302" w:tentative="1">
      <w:start w:val="1"/>
      <w:numFmt w:val="lowerRoman"/>
      <w:lvlText w:val="%3."/>
      <w:lvlJc w:val="right"/>
      <w:pPr>
        <w:ind w:left="2160" w:hanging="180"/>
      </w:pPr>
    </w:lvl>
    <w:lvl w:ilvl="3" w:tplc="97925302" w:tentative="1">
      <w:start w:val="1"/>
      <w:numFmt w:val="decimal"/>
      <w:lvlText w:val="%4."/>
      <w:lvlJc w:val="left"/>
      <w:pPr>
        <w:ind w:left="2880" w:hanging="360"/>
      </w:pPr>
    </w:lvl>
    <w:lvl w:ilvl="4" w:tplc="97925302" w:tentative="1">
      <w:start w:val="1"/>
      <w:numFmt w:val="lowerLetter"/>
      <w:lvlText w:val="%5."/>
      <w:lvlJc w:val="left"/>
      <w:pPr>
        <w:ind w:left="3600" w:hanging="360"/>
      </w:pPr>
    </w:lvl>
    <w:lvl w:ilvl="5" w:tplc="97925302" w:tentative="1">
      <w:start w:val="1"/>
      <w:numFmt w:val="lowerRoman"/>
      <w:lvlText w:val="%6."/>
      <w:lvlJc w:val="right"/>
      <w:pPr>
        <w:ind w:left="4320" w:hanging="180"/>
      </w:pPr>
    </w:lvl>
    <w:lvl w:ilvl="6" w:tplc="97925302" w:tentative="1">
      <w:start w:val="1"/>
      <w:numFmt w:val="decimal"/>
      <w:lvlText w:val="%7."/>
      <w:lvlJc w:val="left"/>
      <w:pPr>
        <w:ind w:left="5040" w:hanging="360"/>
      </w:pPr>
    </w:lvl>
    <w:lvl w:ilvl="7" w:tplc="97925302" w:tentative="1">
      <w:start w:val="1"/>
      <w:numFmt w:val="lowerLetter"/>
      <w:lvlText w:val="%8."/>
      <w:lvlJc w:val="left"/>
      <w:pPr>
        <w:ind w:left="5760" w:hanging="360"/>
      </w:pPr>
    </w:lvl>
    <w:lvl w:ilvl="8" w:tplc="979253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6">
    <w:multiLevelType w:val="hybridMultilevel"/>
    <w:lvl w:ilvl="0" w:tplc="83303275">
      <w:start w:val="1"/>
      <w:numFmt w:val="decimal"/>
      <w:lvlText w:val="%1."/>
      <w:lvlJc w:val="left"/>
      <w:pPr>
        <w:ind w:left="720" w:hanging="360"/>
      </w:pPr>
    </w:lvl>
    <w:lvl w:ilvl="1" w:tplc="83303275" w:tentative="1">
      <w:start w:val="1"/>
      <w:numFmt w:val="lowerLetter"/>
      <w:lvlText w:val="%2."/>
      <w:lvlJc w:val="left"/>
      <w:pPr>
        <w:ind w:left="1440" w:hanging="360"/>
      </w:pPr>
    </w:lvl>
    <w:lvl w:ilvl="2" w:tplc="83303275" w:tentative="1">
      <w:start w:val="1"/>
      <w:numFmt w:val="lowerRoman"/>
      <w:lvlText w:val="%3."/>
      <w:lvlJc w:val="right"/>
      <w:pPr>
        <w:ind w:left="2160" w:hanging="180"/>
      </w:pPr>
    </w:lvl>
    <w:lvl w:ilvl="3" w:tplc="83303275" w:tentative="1">
      <w:start w:val="1"/>
      <w:numFmt w:val="decimal"/>
      <w:lvlText w:val="%4."/>
      <w:lvlJc w:val="left"/>
      <w:pPr>
        <w:ind w:left="2880" w:hanging="360"/>
      </w:pPr>
    </w:lvl>
    <w:lvl w:ilvl="4" w:tplc="83303275" w:tentative="1">
      <w:start w:val="1"/>
      <w:numFmt w:val="lowerLetter"/>
      <w:lvlText w:val="%5."/>
      <w:lvlJc w:val="left"/>
      <w:pPr>
        <w:ind w:left="3600" w:hanging="360"/>
      </w:pPr>
    </w:lvl>
    <w:lvl w:ilvl="5" w:tplc="83303275" w:tentative="1">
      <w:start w:val="1"/>
      <w:numFmt w:val="lowerRoman"/>
      <w:lvlText w:val="%6."/>
      <w:lvlJc w:val="right"/>
      <w:pPr>
        <w:ind w:left="4320" w:hanging="180"/>
      </w:pPr>
    </w:lvl>
    <w:lvl w:ilvl="6" w:tplc="83303275" w:tentative="1">
      <w:start w:val="1"/>
      <w:numFmt w:val="decimal"/>
      <w:lvlText w:val="%7."/>
      <w:lvlJc w:val="left"/>
      <w:pPr>
        <w:ind w:left="5040" w:hanging="360"/>
      </w:pPr>
    </w:lvl>
    <w:lvl w:ilvl="7" w:tplc="83303275" w:tentative="1">
      <w:start w:val="1"/>
      <w:numFmt w:val="lowerLetter"/>
      <w:lvlText w:val="%8."/>
      <w:lvlJc w:val="left"/>
      <w:pPr>
        <w:ind w:left="5760" w:hanging="360"/>
      </w:pPr>
    </w:lvl>
    <w:lvl w:ilvl="8" w:tplc="833032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5">
    <w:multiLevelType w:val="hybridMultilevel"/>
    <w:lvl w:ilvl="0" w:tplc="45578963">
      <w:start w:val="1"/>
      <w:numFmt w:val="decimal"/>
      <w:lvlText w:val="%1."/>
      <w:lvlJc w:val="left"/>
      <w:pPr>
        <w:ind w:left="720" w:hanging="360"/>
      </w:pPr>
    </w:lvl>
    <w:lvl w:ilvl="1" w:tplc="45578963" w:tentative="1">
      <w:start w:val="1"/>
      <w:numFmt w:val="lowerLetter"/>
      <w:lvlText w:val="%2."/>
      <w:lvlJc w:val="left"/>
      <w:pPr>
        <w:ind w:left="1440" w:hanging="360"/>
      </w:pPr>
    </w:lvl>
    <w:lvl w:ilvl="2" w:tplc="45578963" w:tentative="1">
      <w:start w:val="1"/>
      <w:numFmt w:val="lowerRoman"/>
      <w:lvlText w:val="%3."/>
      <w:lvlJc w:val="right"/>
      <w:pPr>
        <w:ind w:left="2160" w:hanging="180"/>
      </w:pPr>
    </w:lvl>
    <w:lvl w:ilvl="3" w:tplc="45578963" w:tentative="1">
      <w:start w:val="1"/>
      <w:numFmt w:val="decimal"/>
      <w:lvlText w:val="%4."/>
      <w:lvlJc w:val="left"/>
      <w:pPr>
        <w:ind w:left="2880" w:hanging="360"/>
      </w:pPr>
    </w:lvl>
    <w:lvl w:ilvl="4" w:tplc="45578963" w:tentative="1">
      <w:start w:val="1"/>
      <w:numFmt w:val="lowerLetter"/>
      <w:lvlText w:val="%5."/>
      <w:lvlJc w:val="left"/>
      <w:pPr>
        <w:ind w:left="3600" w:hanging="360"/>
      </w:pPr>
    </w:lvl>
    <w:lvl w:ilvl="5" w:tplc="45578963" w:tentative="1">
      <w:start w:val="1"/>
      <w:numFmt w:val="lowerRoman"/>
      <w:lvlText w:val="%6."/>
      <w:lvlJc w:val="right"/>
      <w:pPr>
        <w:ind w:left="4320" w:hanging="180"/>
      </w:pPr>
    </w:lvl>
    <w:lvl w:ilvl="6" w:tplc="45578963" w:tentative="1">
      <w:start w:val="1"/>
      <w:numFmt w:val="decimal"/>
      <w:lvlText w:val="%7."/>
      <w:lvlJc w:val="left"/>
      <w:pPr>
        <w:ind w:left="5040" w:hanging="360"/>
      </w:pPr>
    </w:lvl>
    <w:lvl w:ilvl="7" w:tplc="45578963" w:tentative="1">
      <w:start w:val="1"/>
      <w:numFmt w:val="lowerLetter"/>
      <w:lvlText w:val="%8."/>
      <w:lvlJc w:val="left"/>
      <w:pPr>
        <w:ind w:left="5760" w:hanging="360"/>
      </w:pPr>
    </w:lvl>
    <w:lvl w:ilvl="8" w:tplc="455789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4">
    <w:multiLevelType w:val="hybridMultilevel"/>
    <w:lvl w:ilvl="0" w:tplc="52995066">
      <w:start w:val="1"/>
      <w:numFmt w:val="decimal"/>
      <w:lvlText w:val="%1."/>
      <w:lvlJc w:val="left"/>
      <w:pPr>
        <w:ind w:left="720" w:hanging="360"/>
      </w:pPr>
    </w:lvl>
    <w:lvl w:ilvl="1" w:tplc="52995066" w:tentative="1">
      <w:start w:val="1"/>
      <w:numFmt w:val="lowerLetter"/>
      <w:lvlText w:val="%2."/>
      <w:lvlJc w:val="left"/>
      <w:pPr>
        <w:ind w:left="1440" w:hanging="360"/>
      </w:pPr>
    </w:lvl>
    <w:lvl w:ilvl="2" w:tplc="52995066" w:tentative="1">
      <w:start w:val="1"/>
      <w:numFmt w:val="lowerRoman"/>
      <w:lvlText w:val="%3."/>
      <w:lvlJc w:val="right"/>
      <w:pPr>
        <w:ind w:left="2160" w:hanging="180"/>
      </w:pPr>
    </w:lvl>
    <w:lvl w:ilvl="3" w:tplc="52995066" w:tentative="1">
      <w:start w:val="1"/>
      <w:numFmt w:val="decimal"/>
      <w:lvlText w:val="%4."/>
      <w:lvlJc w:val="left"/>
      <w:pPr>
        <w:ind w:left="2880" w:hanging="360"/>
      </w:pPr>
    </w:lvl>
    <w:lvl w:ilvl="4" w:tplc="52995066" w:tentative="1">
      <w:start w:val="1"/>
      <w:numFmt w:val="lowerLetter"/>
      <w:lvlText w:val="%5."/>
      <w:lvlJc w:val="left"/>
      <w:pPr>
        <w:ind w:left="3600" w:hanging="360"/>
      </w:pPr>
    </w:lvl>
    <w:lvl w:ilvl="5" w:tplc="52995066" w:tentative="1">
      <w:start w:val="1"/>
      <w:numFmt w:val="lowerRoman"/>
      <w:lvlText w:val="%6."/>
      <w:lvlJc w:val="right"/>
      <w:pPr>
        <w:ind w:left="4320" w:hanging="180"/>
      </w:pPr>
    </w:lvl>
    <w:lvl w:ilvl="6" w:tplc="52995066" w:tentative="1">
      <w:start w:val="1"/>
      <w:numFmt w:val="decimal"/>
      <w:lvlText w:val="%7."/>
      <w:lvlJc w:val="left"/>
      <w:pPr>
        <w:ind w:left="5040" w:hanging="360"/>
      </w:pPr>
    </w:lvl>
    <w:lvl w:ilvl="7" w:tplc="52995066" w:tentative="1">
      <w:start w:val="1"/>
      <w:numFmt w:val="lowerLetter"/>
      <w:lvlText w:val="%8."/>
      <w:lvlJc w:val="left"/>
      <w:pPr>
        <w:ind w:left="5760" w:hanging="360"/>
      </w:pPr>
    </w:lvl>
    <w:lvl w:ilvl="8" w:tplc="52995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3">
    <w:multiLevelType w:val="hybridMultilevel"/>
    <w:lvl w:ilvl="0" w:tplc="91592152">
      <w:start w:val="1"/>
      <w:numFmt w:val="decimal"/>
      <w:lvlText w:val="%1."/>
      <w:lvlJc w:val="left"/>
      <w:pPr>
        <w:ind w:left="720" w:hanging="360"/>
      </w:pPr>
    </w:lvl>
    <w:lvl w:ilvl="1" w:tplc="91592152" w:tentative="1">
      <w:start w:val="1"/>
      <w:numFmt w:val="lowerLetter"/>
      <w:lvlText w:val="%2."/>
      <w:lvlJc w:val="left"/>
      <w:pPr>
        <w:ind w:left="1440" w:hanging="360"/>
      </w:pPr>
    </w:lvl>
    <w:lvl w:ilvl="2" w:tplc="91592152" w:tentative="1">
      <w:start w:val="1"/>
      <w:numFmt w:val="lowerRoman"/>
      <w:lvlText w:val="%3."/>
      <w:lvlJc w:val="right"/>
      <w:pPr>
        <w:ind w:left="2160" w:hanging="180"/>
      </w:pPr>
    </w:lvl>
    <w:lvl w:ilvl="3" w:tplc="91592152" w:tentative="1">
      <w:start w:val="1"/>
      <w:numFmt w:val="decimal"/>
      <w:lvlText w:val="%4."/>
      <w:lvlJc w:val="left"/>
      <w:pPr>
        <w:ind w:left="2880" w:hanging="360"/>
      </w:pPr>
    </w:lvl>
    <w:lvl w:ilvl="4" w:tplc="91592152" w:tentative="1">
      <w:start w:val="1"/>
      <w:numFmt w:val="lowerLetter"/>
      <w:lvlText w:val="%5."/>
      <w:lvlJc w:val="left"/>
      <w:pPr>
        <w:ind w:left="3600" w:hanging="360"/>
      </w:pPr>
    </w:lvl>
    <w:lvl w:ilvl="5" w:tplc="91592152" w:tentative="1">
      <w:start w:val="1"/>
      <w:numFmt w:val="lowerRoman"/>
      <w:lvlText w:val="%6."/>
      <w:lvlJc w:val="right"/>
      <w:pPr>
        <w:ind w:left="4320" w:hanging="180"/>
      </w:pPr>
    </w:lvl>
    <w:lvl w:ilvl="6" w:tplc="91592152" w:tentative="1">
      <w:start w:val="1"/>
      <w:numFmt w:val="decimal"/>
      <w:lvlText w:val="%7."/>
      <w:lvlJc w:val="left"/>
      <w:pPr>
        <w:ind w:left="5040" w:hanging="360"/>
      </w:pPr>
    </w:lvl>
    <w:lvl w:ilvl="7" w:tplc="91592152" w:tentative="1">
      <w:start w:val="1"/>
      <w:numFmt w:val="lowerLetter"/>
      <w:lvlText w:val="%8."/>
      <w:lvlJc w:val="left"/>
      <w:pPr>
        <w:ind w:left="5760" w:hanging="360"/>
      </w:pPr>
    </w:lvl>
    <w:lvl w:ilvl="8" w:tplc="915921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2">
    <w:multiLevelType w:val="hybridMultilevel"/>
    <w:lvl w:ilvl="0" w:tplc="41113682">
      <w:start w:val="1"/>
      <w:numFmt w:val="decimal"/>
      <w:lvlText w:val="%1."/>
      <w:lvlJc w:val="left"/>
      <w:pPr>
        <w:ind w:left="720" w:hanging="360"/>
      </w:pPr>
    </w:lvl>
    <w:lvl w:ilvl="1" w:tplc="41113682" w:tentative="1">
      <w:start w:val="1"/>
      <w:numFmt w:val="lowerLetter"/>
      <w:lvlText w:val="%2."/>
      <w:lvlJc w:val="left"/>
      <w:pPr>
        <w:ind w:left="1440" w:hanging="360"/>
      </w:pPr>
    </w:lvl>
    <w:lvl w:ilvl="2" w:tplc="41113682" w:tentative="1">
      <w:start w:val="1"/>
      <w:numFmt w:val="lowerRoman"/>
      <w:lvlText w:val="%3."/>
      <w:lvlJc w:val="right"/>
      <w:pPr>
        <w:ind w:left="2160" w:hanging="180"/>
      </w:pPr>
    </w:lvl>
    <w:lvl w:ilvl="3" w:tplc="41113682" w:tentative="1">
      <w:start w:val="1"/>
      <w:numFmt w:val="decimal"/>
      <w:lvlText w:val="%4."/>
      <w:lvlJc w:val="left"/>
      <w:pPr>
        <w:ind w:left="2880" w:hanging="360"/>
      </w:pPr>
    </w:lvl>
    <w:lvl w:ilvl="4" w:tplc="41113682" w:tentative="1">
      <w:start w:val="1"/>
      <w:numFmt w:val="lowerLetter"/>
      <w:lvlText w:val="%5."/>
      <w:lvlJc w:val="left"/>
      <w:pPr>
        <w:ind w:left="3600" w:hanging="360"/>
      </w:pPr>
    </w:lvl>
    <w:lvl w:ilvl="5" w:tplc="41113682" w:tentative="1">
      <w:start w:val="1"/>
      <w:numFmt w:val="lowerRoman"/>
      <w:lvlText w:val="%6."/>
      <w:lvlJc w:val="right"/>
      <w:pPr>
        <w:ind w:left="4320" w:hanging="180"/>
      </w:pPr>
    </w:lvl>
    <w:lvl w:ilvl="6" w:tplc="41113682" w:tentative="1">
      <w:start w:val="1"/>
      <w:numFmt w:val="decimal"/>
      <w:lvlText w:val="%7."/>
      <w:lvlJc w:val="left"/>
      <w:pPr>
        <w:ind w:left="5040" w:hanging="360"/>
      </w:pPr>
    </w:lvl>
    <w:lvl w:ilvl="7" w:tplc="41113682" w:tentative="1">
      <w:start w:val="1"/>
      <w:numFmt w:val="lowerLetter"/>
      <w:lvlText w:val="%8."/>
      <w:lvlJc w:val="left"/>
      <w:pPr>
        <w:ind w:left="5760" w:hanging="360"/>
      </w:pPr>
    </w:lvl>
    <w:lvl w:ilvl="8" w:tplc="411136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1">
    <w:multiLevelType w:val="hybridMultilevel"/>
    <w:lvl w:ilvl="0" w:tplc="35906537">
      <w:start w:val="1"/>
      <w:numFmt w:val="decimal"/>
      <w:lvlText w:val="%1."/>
      <w:lvlJc w:val="left"/>
      <w:pPr>
        <w:ind w:left="720" w:hanging="360"/>
      </w:pPr>
    </w:lvl>
    <w:lvl w:ilvl="1" w:tplc="35906537" w:tentative="1">
      <w:start w:val="1"/>
      <w:numFmt w:val="lowerLetter"/>
      <w:lvlText w:val="%2."/>
      <w:lvlJc w:val="left"/>
      <w:pPr>
        <w:ind w:left="1440" w:hanging="360"/>
      </w:pPr>
    </w:lvl>
    <w:lvl w:ilvl="2" w:tplc="35906537" w:tentative="1">
      <w:start w:val="1"/>
      <w:numFmt w:val="lowerRoman"/>
      <w:lvlText w:val="%3."/>
      <w:lvlJc w:val="right"/>
      <w:pPr>
        <w:ind w:left="2160" w:hanging="180"/>
      </w:pPr>
    </w:lvl>
    <w:lvl w:ilvl="3" w:tplc="35906537" w:tentative="1">
      <w:start w:val="1"/>
      <w:numFmt w:val="decimal"/>
      <w:lvlText w:val="%4."/>
      <w:lvlJc w:val="left"/>
      <w:pPr>
        <w:ind w:left="2880" w:hanging="360"/>
      </w:pPr>
    </w:lvl>
    <w:lvl w:ilvl="4" w:tplc="35906537" w:tentative="1">
      <w:start w:val="1"/>
      <w:numFmt w:val="lowerLetter"/>
      <w:lvlText w:val="%5."/>
      <w:lvlJc w:val="left"/>
      <w:pPr>
        <w:ind w:left="3600" w:hanging="360"/>
      </w:pPr>
    </w:lvl>
    <w:lvl w:ilvl="5" w:tplc="35906537" w:tentative="1">
      <w:start w:val="1"/>
      <w:numFmt w:val="lowerRoman"/>
      <w:lvlText w:val="%6."/>
      <w:lvlJc w:val="right"/>
      <w:pPr>
        <w:ind w:left="4320" w:hanging="180"/>
      </w:pPr>
    </w:lvl>
    <w:lvl w:ilvl="6" w:tplc="35906537" w:tentative="1">
      <w:start w:val="1"/>
      <w:numFmt w:val="decimal"/>
      <w:lvlText w:val="%7."/>
      <w:lvlJc w:val="left"/>
      <w:pPr>
        <w:ind w:left="5040" w:hanging="360"/>
      </w:pPr>
    </w:lvl>
    <w:lvl w:ilvl="7" w:tplc="35906537" w:tentative="1">
      <w:start w:val="1"/>
      <w:numFmt w:val="lowerLetter"/>
      <w:lvlText w:val="%8."/>
      <w:lvlJc w:val="left"/>
      <w:pPr>
        <w:ind w:left="5760" w:hanging="360"/>
      </w:pPr>
    </w:lvl>
    <w:lvl w:ilvl="8" w:tplc="359065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0">
    <w:multiLevelType w:val="hybridMultilevel"/>
    <w:lvl w:ilvl="0" w:tplc="89667017">
      <w:start w:val="1"/>
      <w:numFmt w:val="decimal"/>
      <w:lvlText w:val="%1."/>
      <w:lvlJc w:val="left"/>
      <w:pPr>
        <w:ind w:left="720" w:hanging="360"/>
      </w:pPr>
    </w:lvl>
    <w:lvl w:ilvl="1" w:tplc="89667017" w:tentative="1">
      <w:start w:val="1"/>
      <w:numFmt w:val="lowerLetter"/>
      <w:lvlText w:val="%2."/>
      <w:lvlJc w:val="left"/>
      <w:pPr>
        <w:ind w:left="1440" w:hanging="360"/>
      </w:pPr>
    </w:lvl>
    <w:lvl w:ilvl="2" w:tplc="89667017" w:tentative="1">
      <w:start w:val="1"/>
      <w:numFmt w:val="lowerRoman"/>
      <w:lvlText w:val="%3."/>
      <w:lvlJc w:val="right"/>
      <w:pPr>
        <w:ind w:left="2160" w:hanging="180"/>
      </w:pPr>
    </w:lvl>
    <w:lvl w:ilvl="3" w:tplc="89667017" w:tentative="1">
      <w:start w:val="1"/>
      <w:numFmt w:val="decimal"/>
      <w:lvlText w:val="%4."/>
      <w:lvlJc w:val="left"/>
      <w:pPr>
        <w:ind w:left="2880" w:hanging="360"/>
      </w:pPr>
    </w:lvl>
    <w:lvl w:ilvl="4" w:tplc="89667017" w:tentative="1">
      <w:start w:val="1"/>
      <w:numFmt w:val="lowerLetter"/>
      <w:lvlText w:val="%5."/>
      <w:lvlJc w:val="left"/>
      <w:pPr>
        <w:ind w:left="3600" w:hanging="360"/>
      </w:pPr>
    </w:lvl>
    <w:lvl w:ilvl="5" w:tplc="89667017" w:tentative="1">
      <w:start w:val="1"/>
      <w:numFmt w:val="lowerRoman"/>
      <w:lvlText w:val="%6."/>
      <w:lvlJc w:val="right"/>
      <w:pPr>
        <w:ind w:left="4320" w:hanging="180"/>
      </w:pPr>
    </w:lvl>
    <w:lvl w:ilvl="6" w:tplc="89667017" w:tentative="1">
      <w:start w:val="1"/>
      <w:numFmt w:val="decimal"/>
      <w:lvlText w:val="%7."/>
      <w:lvlJc w:val="left"/>
      <w:pPr>
        <w:ind w:left="5040" w:hanging="360"/>
      </w:pPr>
    </w:lvl>
    <w:lvl w:ilvl="7" w:tplc="89667017" w:tentative="1">
      <w:start w:val="1"/>
      <w:numFmt w:val="lowerLetter"/>
      <w:lvlText w:val="%8."/>
      <w:lvlJc w:val="left"/>
      <w:pPr>
        <w:ind w:left="5760" w:hanging="360"/>
      </w:pPr>
    </w:lvl>
    <w:lvl w:ilvl="8" w:tplc="896670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9">
    <w:multiLevelType w:val="hybridMultilevel"/>
    <w:lvl w:ilvl="0" w:tplc="23190079">
      <w:start w:val="1"/>
      <w:numFmt w:val="decimal"/>
      <w:lvlText w:val="%1."/>
      <w:lvlJc w:val="left"/>
      <w:pPr>
        <w:ind w:left="720" w:hanging="360"/>
      </w:pPr>
    </w:lvl>
    <w:lvl w:ilvl="1" w:tplc="23190079" w:tentative="1">
      <w:start w:val="1"/>
      <w:numFmt w:val="lowerLetter"/>
      <w:lvlText w:val="%2."/>
      <w:lvlJc w:val="left"/>
      <w:pPr>
        <w:ind w:left="1440" w:hanging="360"/>
      </w:pPr>
    </w:lvl>
    <w:lvl w:ilvl="2" w:tplc="23190079" w:tentative="1">
      <w:start w:val="1"/>
      <w:numFmt w:val="lowerRoman"/>
      <w:lvlText w:val="%3."/>
      <w:lvlJc w:val="right"/>
      <w:pPr>
        <w:ind w:left="2160" w:hanging="180"/>
      </w:pPr>
    </w:lvl>
    <w:lvl w:ilvl="3" w:tplc="23190079" w:tentative="1">
      <w:start w:val="1"/>
      <w:numFmt w:val="decimal"/>
      <w:lvlText w:val="%4."/>
      <w:lvlJc w:val="left"/>
      <w:pPr>
        <w:ind w:left="2880" w:hanging="360"/>
      </w:pPr>
    </w:lvl>
    <w:lvl w:ilvl="4" w:tplc="23190079" w:tentative="1">
      <w:start w:val="1"/>
      <w:numFmt w:val="lowerLetter"/>
      <w:lvlText w:val="%5."/>
      <w:lvlJc w:val="left"/>
      <w:pPr>
        <w:ind w:left="3600" w:hanging="360"/>
      </w:pPr>
    </w:lvl>
    <w:lvl w:ilvl="5" w:tplc="23190079" w:tentative="1">
      <w:start w:val="1"/>
      <w:numFmt w:val="lowerRoman"/>
      <w:lvlText w:val="%6."/>
      <w:lvlJc w:val="right"/>
      <w:pPr>
        <w:ind w:left="4320" w:hanging="180"/>
      </w:pPr>
    </w:lvl>
    <w:lvl w:ilvl="6" w:tplc="23190079" w:tentative="1">
      <w:start w:val="1"/>
      <w:numFmt w:val="decimal"/>
      <w:lvlText w:val="%7."/>
      <w:lvlJc w:val="left"/>
      <w:pPr>
        <w:ind w:left="5040" w:hanging="360"/>
      </w:pPr>
    </w:lvl>
    <w:lvl w:ilvl="7" w:tplc="23190079" w:tentative="1">
      <w:start w:val="1"/>
      <w:numFmt w:val="lowerLetter"/>
      <w:lvlText w:val="%8."/>
      <w:lvlJc w:val="left"/>
      <w:pPr>
        <w:ind w:left="5760" w:hanging="360"/>
      </w:pPr>
    </w:lvl>
    <w:lvl w:ilvl="8" w:tplc="231900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8">
    <w:multiLevelType w:val="hybridMultilevel"/>
    <w:lvl w:ilvl="0" w:tplc="35347430">
      <w:start w:val="1"/>
      <w:numFmt w:val="decimal"/>
      <w:lvlText w:val="%1."/>
      <w:lvlJc w:val="left"/>
      <w:pPr>
        <w:ind w:left="720" w:hanging="360"/>
      </w:pPr>
    </w:lvl>
    <w:lvl w:ilvl="1" w:tplc="35347430" w:tentative="1">
      <w:start w:val="1"/>
      <w:numFmt w:val="lowerLetter"/>
      <w:lvlText w:val="%2."/>
      <w:lvlJc w:val="left"/>
      <w:pPr>
        <w:ind w:left="1440" w:hanging="360"/>
      </w:pPr>
    </w:lvl>
    <w:lvl w:ilvl="2" w:tplc="35347430" w:tentative="1">
      <w:start w:val="1"/>
      <w:numFmt w:val="lowerRoman"/>
      <w:lvlText w:val="%3."/>
      <w:lvlJc w:val="right"/>
      <w:pPr>
        <w:ind w:left="2160" w:hanging="180"/>
      </w:pPr>
    </w:lvl>
    <w:lvl w:ilvl="3" w:tplc="35347430" w:tentative="1">
      <w:start w:val="1"/>
      <w:numFmt w:val="decimal"/>
      <w:lvlText w:val="%4."/>
      <w:lvlJc w:val="left"/>
      <w:pPr>
        <w:ind w:left="2880" w:hanging="360"/>
      </w:pPr>
    </w:lvl>
    <w:lvl w:ilvl="4" w:tplc="35347430" w:tentative="1">
      <w:start w:val="1"/>
      <w:numFmt w:val="lowerLetter"/>
      <w:lvlText w:val="%5."/>
      <w:lvlJc w:val="left"/>
      <w:pPr>
        <w:ind w:left="3600" w:hanging="360"/>
      </w:pPr>
    </w:lvl>
    <w:lvl w:ilvl="5" w:tplc="35347430" w:tentative="1">
      <w:start w:val="1"/>
      <w:numFmt w:val="lowerRoman"/>
      <w:lvlText w:val="%6."/>
      <w:lvlJc w:val="right"/>
      <w:pPr>
        <w:ind w:left="4320" w:hanging="180"/>
      </w:pPr>
    </w:lvl>
    <w:lvl w:ilvl="6" w:tplc="35347430" w:tentative="1">
      <w:start w:val="1"/>
      <w:numFmt w:val="decimal"/>
      <w:lvlText w:val="%7."/>
      <w:lvlJc w:val="left"/>
      <w:pPr>
        <w:ind w:left="5040" w:hanging="360"/>
      </w:pPr>
    </w:lvl>
    <w:lvl w:ilvl="7" w:tplc="35347430" w:tentative="1">
      <w:start w:val="1"/>
      <w:numFmt w:val="lowerLetter"/>
      <w:lvlText w:val="%8."/>
      <w:lvlJc w:val="left"/>
      <w:pPr>
        <w:ind w:left="5760" w:hanging="360"/>
      </w:pPr>
    </w:lvl>
    <w:lvl w:ilvl="8" w:tplc="353474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7">
    <w:multiLevelType w:val="hybridMultilevel"/>
    <w:lvl w:ilvl="0" w:tplc="55915305">
      <w:start w:val="1"/>
      <w:numFmt w:val="decimal"/>
      <w:lvlText w:val="%1."/>
      <w:lvlJc w:val="left"/>
      <w:pPr>
        <w:ind w:left="720" w:hanging="360"/>
      </w:pPr>
    </w:lvl>
    <w:lvl w:ilvl="1" w:tplc="55915305" w:tentative="1">
      <w:start w:val="1"/>
      <w:numFmt w:val="lowerLetter"/>
      <w:lvlText w:val="%2."/>
      <w:lvlJc w:val="left"/>
      <w:pPr>
        <w:ind w:left="1440" w:hanging="360"/>
      </w:pPr>
    </w:lvl>
    <w:lvl w:ilvl="2" w:tplc="55915305" w:tentative="1">
      <w:start w:val="1"/>
      <w:numFmt w:val="lowerRoman"/>
      <w:lvlText w:val="%3."/>
      <w:lvlJc w:val="right"/>
      <w:pPr>
        <w:ind w:left="2160" w:hanging="180"/>
      </w:pPr>
    </w:lvl>
    <w:lvl w:ilvl="3" w:tplc="55915305" w:tentative="1">
      <w:start w:val="1"/>
      <w:numFmt w:val="decimal"/>
      <w:lvlText w:val="%4."/>
      <w:lvlJc w:val="left"/>
      <w:pPr>
        <w:ind w:left="2880" w:hanging="360"/>
      </w:pPr>
    </w:lvl>
    <w:lvl w:ilvl="4" w:tplc="55915305" w:tentative="1">
      <w:start w:val="1"/>
      <w:numFmt w:val="lowerLetter"/>
      <w:lvlText w:val="%5."/>
      <w:lvlJc w:val="left"/>
      <w:pPr>
        <w:ind w:left="3600" w:hanging="360"/>
      </w:pPr>
    </w:lvl>
    <w:lvl w:ilvl="5" w:tplc="55915305" w:tentative="1">
      <w:start w:val="1"/>
      <w:numFmt w:val="lowerRoman"/>
      <w:lvlText w:val="%6."/>
      <w:lvlJc w:val="right"/>
      <w:pPr>
        <w:ind w:left="4320" w:hanging="180"/>
      </w:pPr>
    </w:lvl>
    <w:lvl w:ilvl="6" w:tplc="55915305" w:tentative="1">
      <w:start w:val="1"/>
      <w:numFmt w:val="decimal"/>
      <w:lvlText w:val="%7."/>
      <w:lvlJc w:val="left"/>
      <w:pPr>
        <w:ind w:left="5040" w:hanging="360"/>
      </w:pPr>
    </w:lvl>
    <w:lvl w:ilvl="7" w:tplc="55915305" w:tentative="1">
      <w:start w:val="1"/>
      <w:numFmt w:val="lowerLetter"/>
      <w:lvlText w:val="%8."/>
      <w:lvlJc w:val="left"/>
      <w:pPr>
        <w:ind w:left="5760" w:hanging="360"/>
      </w:pPr>
    </w:lvl>
    <w:lvl w:ilvl="8" w:tplc="559153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6">
    <w:multiLevelType w:val="hybridMultilevel"/>
    <w:lvl w:ilvl="0" w:tplc="58572343">
      <w:start w:val="1"/>
      <w:numFmt w:val="decimal"/>
      <w:lvlText w:val="%1."/>
      <w:lvlJc w:val="left"/>
      <w:pPr>
        <w:ind w:left="720" w:hanging="360"/>
      </w:pPr>
    </w:lvl>
    <w:lvl w:ilvl="1" w:tplc="58572343" w:tentative="1">
      <w:start w:val="1"/>
      <w:numFmt w:val="lowerLetter"/>
      <w:lvlText w:val="%2."/>
      <w:lvlJc w:val="left"/>
      <w:pPr>
        <w:ind w:left="1440" w:hanging="360"/>
      </w:pPr>
    </w:lvl>
    <w:lvl w:ilvl="2" w:tplc="58572343" w:tentative="1">
      <w:start w:val="1"/>
      <w:numFmt w:val="lowerRoman"/>
      <w:lvlText w:val="%3."/>
      <w:lvlJc w:val="right"/>
      <w:pPr>
        <w:ind w:left="2160" w:hanging="180"/>
      </w:pPr>
    </w:lvl>
    <w:lvl w:ilvl="3" w:tplc="58572343" w:tentative="1">
      <w:start w:val="1"/>
      <w:numFmt w:val="decimal"/>
      <w:lvlText w:val="%4."/>
      <w:lvlJc w:val="left"/>
      <w:pPr>
        <w:ind w:left="2880" w:hanging="360"/>
      </w:pPr>
    </w:lvl>
    <w:lvl w:ilvl="4" w:tplc="58572343" w:tentative="1">
      <w:start w:val="1"/>
      <w:numFmt w:val="lowerLetter"/>
      <w:lvlText w:val="%5."/>
      <w:lvlJc w:val="left"/>
      <w:pPr>
        <w:ind w:left="3600" w:hanging="360"/>
      </w:pPr>
    </w:lvl>
    <w:lvl w:ilvl="5" w:tplc="58572343" w:tentative="1">
      <w:start w:val="1"/>
      <w:numFmt w:val="lowerRoman"/>
      <w:lvlText w:val="%6."/>
      <w:lvlJc w:val="right"/>
      <w:pPr>
        <w:ind w:left="4320" w:hanging="180"/>
      </w:pPr>
    </w:lvl>
    <w:lvl w:ilvl="6" w:tplc="58572343" w:tentative="1">
      <w:start w:val="1"/>
      <w:numFmt w:val="decimal"/>
      <w:lvlText w:val="%7."/>
      <w:lvlJc w:val="left"/>
      <w:pPr>
        <w:ind w:left="5040" w:hanging="360"/>
      </w:pPr>
    </w:lvl>
    <w:lvl w:ilvl="7" w:tplc="58572343" w:tentative="1">
      <w:start w:val="1"/>
      <w:numFmt w:val="lowerLetter"/>
      <w:lvlText w:val="%8."/>
      <w:lvlJc w:val="left"/>
      <w:pPr>
        <w:ind w:left="5760" w:hanging="360"/>
      </w:pPr>
    </w:lvl>
    <w:lvl w:ilvl="8" w:tplc="585723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5">
    <w:multiLevelType w:val="hybridMultilevel"/>
    <w:lvl w:ilvl="0" w:tplc="54884652">
      <w:start w:val="1"/>
      <w:numFmt w:val="decimal"/>
      <w:lvlText w:val="%1."/>
      <w:lvlJc w:val="left"/>
      <w:pPr>
        <w:ind w:left="720" w:hanging="360"/>
      </w:pPr>
    </w:lvl>
    <w:lvl w:ilvl="1" w:tplc="54884652" w:tentative="1">
      <w:start w:val="1"/>
      <w:numFmt w:val="lowerLetter"/>
      <w:lvlText w:val="%2."/>
      <w:lvlJc w:val="left"/>
      <w:pPr>
        <w:ind w:left="1440" w:hanging="360"/>
      </w:pPr>
    </w:lvl>
    <w:lvl w:ilvl="2" w:tplc="54884652" w:tentative="1">
      <w:start w:val="1"/>
      <w:numFmt w:val="lowerRoman"/>
      <w:lvlText w:val="%3."/>
      <w:lvlJc w:val="right"/>
      <w:pPr>
        <w:ind w:left="2160" w:hanging="180"/>
      </w:pPr>
    </w:lvl>
    <w:lvl w:ilvl="3" w:tplc="54884652" w:tentative="1">
      <w:start w:val="1"/>
      <w:numFmt w:val="decimal"/>
      <w:lvlText w:val="%4."/>
      <w:lvlJc w:val="left"/>
      <w:pPr>
        <w:ind w:left="2880" w:hanging="360"/>
      </w:pPr>
    </w:lvl>
    <w:lvl w:ilvl="4" w:tplc="54884652" w:tentative="1">
      <w:start w:val="1"/>
      <w:numFmt w:val="lowerLetter"/>
      <w:lvlText w:val="%5."/>
      <w:lvlJc w:val="left"/>
      <w:pPr>
        <w:ind w:left="3600" w:hanging="360"/>
      </w:pPr>
    </w:lvl>
    <w:lvl w:ilvl="5" w:tplc="54884652" w:tentative="1">
      <w:start w:val="1"/>
      <w:numFmt w:val="lowerRoman"/>
      <w:lvlText w:val="%6."/>
      <w:lvlJc w:val="right"/>
      <w:pPr>
        <w:ind w:left="4320" w:hanging="180"/>
      </w:pPr>
    </w:lvl>
    <w:lvl w:ilvl="6" w:tplc="54884652" w:tentative="1">
      <w:start w:val="1"/>
      <w:numFmt w:val="decimal"/>
      <w:lvlText w:val="%7."/>
      <w:lvlJc w:val="left"/>
      <w:pPr>
        <w:ind w:left="5040" w:hanging="360"/>
      </w:pPr>
    </w:lvl>
    <w:lvl w:ilvl="7" w:tplc="54884652" w:tentative="1">
      <w:start w:val="1"/>
      <w:numFmt w:val="lowerLetter"/>
      <w:lvlText w:val="%8."/>
      <w:lvlJc w:val="left"/>
      <w:pPr>
        <w:ind w:left="5760" w:hanging="360"/>
      </w:pPr>
    </w:lvl>
    <w:lvl w:ilvl="8" w:tplc="548846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4">
    <w:multiLevelType w:val="hybridMultilevel"/>
    <w:lvl w:ilvl="0" w:tplc="26007217">
      <w:start w:val="1"/>
      <w:numFmt w:val="decimal"/>
      <w:lvlText w:val="%1."/>
      <w:lvlJc w:val="left"/>
      <w:pPr>
        <w:ind w:left="720" w:hanging="360"/>
      </w:pPr>
    </w:lvl>
    <w:lvl w:ilvl="1" w:tplc="26007217" w:tentative="1">
      <w:start w:val="1"/>
      <w:numFmt w:val="lowerLetter"/>
      <w:lvlText w:val="%2."/>
      <w:lvlJc w:val="left"/>
      <w:pPr>
        <w:ind w:left="1440" w:hanging="360"/>
      </w:pPr>
    </w:lvl>
    <w:lvl w:ilvl="2" w:tplc="26007217" w:tentative="1">
      <w:start w:val="1"/>
      <w:numFmt w:val="lowerRoman"/>
      <w:lvlText w:val="%3."/>
      <w:lvlJc w:val="right"/>
      <w:pPr>
        <w:ind w:left="2160" w:hanging="180"/>
      </w:pPr>
    </w:lvl>
    <w:lvl w:ilvl="3" w:tplc="26007217" w:tentative="1">
      <w:start w:val="1"/>
      <w:numFmt w:val="decimal"/>
      <w:lvlText w:val="%4."/>
      <w:lvlJc w:val="left"/>
      <w:pPr>
        <w:ind w:left="2880" w:hanging="360"/>
      </w:pPr>
    </w:lvl>
    <w:lvl w:ilvl="4" w:tplc="26007217" w:tentative="1">
      <w:start w:val="1"/>
      <w:numFmt w:val="lowerLetter"/>
      <w:lvlText w:val="%5."/>
      <w:lvlJc w:val="left"/>
      <w:pPr>
        <w:ind w:left="3600" w:hanging="360"/>
      </w:pPr>
    </w:lvl>
    <w:lvl w:ilvl="5" w:tplc="26007217" w:tentative="1">
      <w:start w:val="1"/>
      <w:numFmt w:val="lowerRoman"/>
      <w:lvlText w:val="%6."/>
      <w:lvlJc w:val="right"/>
      <w:pPr>
        <w:ind w:left="4320" w:hanging="180"/>
      </w:pPr>
    </w:lvl>
    <w:lvl w:ilvl="6" w:tplc="26007217" w:tentative="1">
      <w:start w:val="1"/>
      <w:numFmt w:val="decimal"/>
      <w:lvlText w:val="%7."/>
      <w:lvlJc w:val="left"/>
      <w:pPr>
        <w:ind w:left="5040" w:hanging="360"/>
      </w:pPr>
    </w:lvl>
    <w:lvl w:ilvl="7" w:tplc="26007217" w:tentative="1">
      <w:start w:val="1"/>
      <w:numFmt w:val="lowerLetter"/>
      <w:lvlText w:val="%8."/>
      <w:lvlJc w:val="left"/>
      <w:pPr>
        <w:ind w:left="5760" w:hanging="360"/>
      </w:pPr>
    </w:lvl>
    <w:lvl w:ilvl="8" w:tplc="260072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3">
    <w:multiLevelType w:val="hybridMultilevel"/>
    <w:lvl w:ilvl="0" w:tplc="74292297">
      <w:start w:val="1"/>
      <w:numFmt w:val="decimal"/>
      <w:lvlText w:val="%1."/>
      <w:lvlJc w:val="left"/>
      <w:pPr>
        <w:ind w:left="720" w:hanging="360"/>
      </w:pPr>
    </w:lvl>
    <w:lvl w:ilvl="1" w:tplc="74292297" w:tentative="1">
      <w:start w:val="1"/>
      <w:numFmt w:val="lowerLetter"/>
      <w:lvlText w:val="%2."/>
      <w:lvlJc w:val="left"/>
      <w:pPr>
        <w:ind w:left="1440" w:hanging="360"/>
      </w:pPr>
    </w:lvl>
    <w:lvl w:ilvl="2" w:tplc="74292297" w:tentative="1">
      <w:start w:val="1"/>
      <w:numFmt w:val="lowerRoman"/>
      <w:lvlText w:val="%3."/>
      <w:lvlJc w:val="right"/>
      <w:pPr>
        <w:ind w:left="2160" w:hanging="180"/>
      </w:pPr>
    </w:lvl>
    <w:lvl w:ilvl="3" w:tplc="74292297" w:tentative="1">
      <w:start w:val="1"/>
      <w:numFmt w:val="decimal"/>
      <w:lvlText w:val="%4."/>
      <w:lvlJc w:val="left"/>
      <w:pPr>
        <w:ind w:left="2880" w:hanging="360"/>
      </w:pPr>
    </w:lvl>
    <w:lvl w:ilvl="4" w:tplc="74292297" w:tentative="1">
      <w:start w:val="1"/>
      <w:numFmt w:val="lowerLetter"/>
      <w:lvlText w:val="%5."/>
      <w:lvlJc w:val="left"/>
      <w:pPr>
        <w:ind w:left="3600" w:hanging="360"/>
      </w:pPr>
    </w:lvl>
    <w:lvl w:ilvl="5" w:tplc="74292297" w:tentative="1">
      <w:start w:val="1"/>
      <w:numFmt w:val="lowerRoman"/>
      <w:lvlText w:val="%6."/>
      <w:lvlJc w:val="right"/>
      <w:pPr>
        <w:ind w:left="4320" w:hanging="180"/>
      </w:pPr>
    </w:lvl>
    <w:lvl w:ilvl="6" w:tplc="74292297" w:tentative="1">
      <w:start w:val="1"/>
      <w:numFmt w:val="decimal"/>
      <w:lvlText w:val="%7."/>
      <w:lvlJc w:val="left"/>
      <w:pPr>
        <w:ind w:left="5040" w:hanging="360"/>
      </w:pPr>
    </w:lvl>
    <w:lvl w:ilvl="7" w:tplc="74292297" w:tentative="1">
      <w:start w:val="1"/>
      <w:numFmt w:val="lowerLetter"/>
      <w:lvlText w:val="%8."/>
      <w:lvlJc w:val="left"/>
      <w:pPr>
        <w:ind w:left="5760" w:hanging="360"/>
      </w:pPr>
    </w:lvl>
    <w:lvl w:ilvl="8" w:tplc="742922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2">
    <w:multiLevelType w:val="hybridMultilevel"/>
    <w:lvl w:ilvl="0" w:tplc="98455691">
      <w:start w:val="1"/>
      <w:numFmt w:val="decimal"/>
      <w:lvlText w:val="%1."/>
      <w:lvlJc w:val="left"/>
      <w:pPr>
        <w:ind w:left="720" w:hanging="360"/>
      </w:pPr>
    </w:lvl>
    <w:lvl w:ilvl="1" w:tplc="98455691" w:tentative="1">
      <w:start w:val="1"/>
      <w:numFmt w:val="lowerLetter"/>
      <w:lvlText w:val="%2."/>
      <w:lvlJc w:val="left"/>
      <w:pPr>
        <w:ind w:left="1440" w:hanging="360"/>
      </w:pPr>
    </w:lvl>
    <w:lvl w:ilvl="2" w:tplc="98455691" w:tentative="1">
      <w:start w:val="1"/>
      <w:numFmt w:val="lowerRoman"/>
      <w:lvlText w:val="%3."/>
      <w:lvlJc w:val="right"/>
      <w:pPr>
        <w:ind w:left="2160" w:hanging="180"/>
      </w:pPr>
    </w:lvl>
    <w:lvl w:ilvl="3" w:tplc="98455691" w:tentative="1">
      <w:start w:val="1"/>
      <w:numFmt w:val="decimal"/>
      <w:lvlText w:val="%4."/>
      <w:lvlJc w:val="left"/>
      <w:pPr>
        <w:ind w:left="2880" w:hanging="360"/>
      </w:pPr>
    </w:lvl>
    <w:lvl w:ilvl="4" w:tplc="98455691" w:tentative="1">
      <w:start w:val="1"/>
      <w:numFmt w:val="lowerLetter"/>
      <w:lvlText w:val="%5."/>
      <w:lvlJc w:val="left"/>
      <w:pPr>
        <w:ind w:left="3600" w:hanging="360"/>
      </w:pPr>
    </w:lvl>
    <w:lvl w:ilvl="5" w:tplc="98455691" w:tentative="1">
      <w:start w:val="1"/>
      <w:numFmt w:val="lowerRoman"/>
      <w:lvlText w:val="%6."/>
      <w:lvlJc w:val="right"/>
      <w:pPr>
        <w:ind w:left="4320" w:hanging="180"/>
      </w:pPr>
    </w:lvl>
    <w:lvl w:ilvl="6" w:tplc="98455691" w:tentative="1">
      <w:start w:val="1"/>
      <w:numFmt w:val="decimal"/>
      <w:lvlText w:val="%7."/>
      <w:lvlJc w:val="left"/>
      <w:pPr>
        <w:ind w:left="5040" w:hanging="360"/>
      </w:pPr>
    </w:lvl>
    <w:lvl w:ilvl="7" w:tplc="98455691" w:tentative="1">
      <w:start w:val="1"/>
      <w:numFmt w:val="lowerLetter"/>
      <w:lvlText w:val="%8."/>
      <w:lvlJc w:val="left"/>
      <w:pPr>
        <w:ind w:left="5760" w:hanging="360"/>
      </w:pPr>
    </w:lvl>
    <w:lvl w:ilvl="8" w:tplc="984556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1">
    <w:multiLevelType w:val="hybridMultilevel"/>
    <w:lvl w:ilvl="0" w:tplc="99896653">
      <w:start w:val="1"/>
      <w:numFmt w:val="decimal"/>
      <w:lvlText w:val="%1."/>
      <w:lvlJc w:val="left"/>
      <w:pPr>
        <w:ind w:left="720" w:hanging="360"/>
      </w:pPr>
    </w:lvl>
    <w:lvl w:ilvl="1" w:tplc="99896653" w:tentative="1">
      <w:start w:val="1"/>
      <w:numFmt w:val="lowerLetter"/>
      <w:lvlText w:val="%2."/>
      <w:lvlJc w:val="left"/>
      <w:pPr>
        <w:ind w:left="1440" w:hanging="360"/>
      </w:pPr>
    </w:lvl>
    <w:lvl w:ilvl="2" w:tplc="99896653" w:tentative="1">
      <w:start w:val="1"/>
      <w:numFmt w:val="lowerRoman"/>
      <w:lvlText w:val="%3."/>
      <w:lvlJc w:val="right"/>
      <w:pPr>
        <w:ind w:left="2160" w:hanging="180"/>
      </w:pPr>
    </w:lvl>
    <w:lvl w:ilvl="3" w:tplc="99896653" w:tentative="1">
      <w:start w:val="1"/>
      <w:numFmt w:val="decimal"/>
      <w:lvlText w:val="%4."/>
      <w:lvlJc w:val="left"/>
      <w:pPr>
        <w:ind w:left="2880" w:hanging="360"/>
      </w:pPr>
    </w:lvl>
    <w:lvl w:ilvl="4" w:tplc="99896653" w:tentative="1">
      <w:start w:val="1"/>
      <w:numFmt w:val="lowerLetter"/>
      <w:lvlText w:val="%5."/>
      <w:lvlJc w:val="left"/>
      <w:pPr>
        <w:ind w:left="3600" w:hanging="360"/>
      </w:pPr>
    </w:lvl>
    <w:lvl w:ilvl="5" w:tplc="99896653" w:tentative="1">
      <w:start w:val="1"/>
      <w:numFmt w:val="lowerRoman"/>
      <w:lvlText w:val="%6."/>
      <w:lvlJc w:val="right"/>
      <w:pPr>
        <w:ind w:left="4320" w:hanging="180"/>
      </w:pPr>
    </w:lvl>
    <w:lvl w:ilvl="6" w:tplc="99896653" w:tentative="1">
      <w:start w:val="1"/>
      <w:numFmt w:val="decimal"/>
      <w:lvlText w:val="%7."/>
      <w:lvlJc w:val="left"/>
      <w:pPr>
        <w:ind w:left="5040" w:hanging="360"/>
      </w:pPr>
    </w:lvl>
    <w:lvl w:ilvl="7" w:tplc="99896653" w:tentative="1">
      <w:start w:val="1"/>
      <w:numFmt w:val="lowerLetter"/>
      <w:lvlText w:val="%8."/>
      <w:lvlJc w:val="left"/>
      <w:pPr>
        <w:ind w:left="5760" w:hanging="360"/>
      </w:pPr>
    </w:lvl>
    <w:lvl w:ilvl="8" w:tplc="998966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0">
    <w:multiLevelType w:val="hybridMultilevel"/>
    <w:lvl w:ilvl="0" w:tplc="28418522">
      <w:start w:val="1"/>
      <w:numFmt w:val="decimal"/>
      <w:lvlText w:val="%1."/>
      <w:lvlJc w:val="left"/>
      <w:pPr>
        <w:ind w:left="720" w:hanging="360"/>
      </w:pPr>
    </w:lvl>
    <w:lvl w:ilvl="1" w:tplc="28418522" w:tentative="1">
      <w:start w:val="1"/>
      <w:numFmt w:val="lowerLetter"/>
      <w:lvlText w:val="%2."/>
      <w:lvlJc w:val="left"/>
      <w:pPr>
        <w:ind w:left="1440" w:hanging="360"/>
      </w:pPr>
    </w:lvl>
    <w:lvl w:ilvl="2" w:tplc="28418522" w:tentative="1">
      <w:start w:val="1"/>
      <w:numFmt w:val="lowerRoman"/>
      <w:lvlText w:val="%3."/>
      <w:lvlJc w:val="right"/>
      <w:pPr>
        <w:ind w:left="2160" w:hanging="180"/>
      </w:pPr>
    </w:lvl>
    <w:lvl w:ilvl="3" w:tplc="28418522" w:tentative="1">
      <w:start w:val="1"/>
      <w:numFmt w:val="decimal"/>
      <w:lvlText w:val="%4."/>
      <w:lvlJc w:val="left"/>
      <w:pPr>
        <w:ind w:left="2880" w:hanging="360"/>
      </w:pPr>
    </w:lvl>
    <w:lvl w:ilvl="4" w:tplc="28418522" w:tentative="1">
      <w:start w:val="1"/>
      <w:numFmt w:val="lowerLetter"/>
      <w:lvlText w:val="%5."/>
      <w:lvlJc w:val="left"/>
      <w:pPr>
        <w:ind w:left="3600" w:hanging="360"/>
      </w:pPr>
    </w:lvl>
    <w:lvl w:ilvl="5" w:tplc="28418522" w:tentative="1">
      <w:start w:val="1"/>
      <w:numFmt w:val="lowerRoman"/>
      <w:lvlText w:val="%6."/>
      <w:lvlJc w:val="right"/>
      <w:pPr>
        <w:ind w:left="4320" w:hanging="180"/>
      </w:pPr>
    </w:lvl>
    <w:lvl w:ilvl="6" w:tplc="28418522" w:tentative="1">
      <w:start w:val="1"/>
      <w:numFmt w:val="decimal"/>
      <w:lvlText w:val="%7."/>
      <w:lvlJc w:val="left"/>
      <w:pPr>
        <w:ind w:left="5040" w:hanging="360"/>
      </w:pPr>
    </w:lvl>
    <w:lvl w:ilvl="7" w:tplc="28418522" w:tentative="1">
      <w:start w:val="1"/>
      <w:numFmt w:val="lowerLetter"/>
      <w:lvlText w:val="%8."/>
      <w:lvlJc w:val="left"/>
      <w:pPr>
        <w:ind w:left="5760" w:hanging="360"/>
      </w:pPr>
    </w:lvl>
    <w:lvl w:ilvl="8" w:tplc="284185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9">
    <w:multiLevelType w:val="hybridMultilevel"/>
    <w:lvl w:ilvl="0" w:tplc="35463596">
      <w:start w:val="1"/>
      <w:numFmt w:val="decimal"/>
      <w:lvlText w:val="%1."/>
      <w:lvlJc w:val="left"/>
      <w:pPr>
        <w:ind w:left="720" w:hanging="360"/>
      </w:pPr>
    </w:lvl>
    <w:lvl w:ilvl="1" w:tplc="35463596" w:tentative="1">
      <w:start w:val="1"/>
      <w:numFmt w:val="lowerLetter"/>
      <w:lvlText w:val="%2."/>
      <w:lvlJc w:val="left"/>
      <w:pPr>
        <w:ind w:left="1440" w:hanging="360"/>
      </w:pPr>
    </w:lvl>
    <w:lvl w:ilvl="2" w:tplc="35463596" w:tentative="1">
      <w:start w:val="1"/>
      <w:numFmt w:val="lowerRoman"/>
      <w:lvlText w:val="%3."/>
      <w:lvlJc w:val="right"/>
      <w:pPr>
        <w:ind w:left="2160" w:hanging="180"/>
      </w:pPr>
    </w:lvl>
    <w:lvl w:ilvl="3" w:tplc="35463596" w:tentative="1">
      <w:start w:val="1"/>
      <w:numFmt w:val="decimal"/>
      <w:lvlText w:val="%4."/>
      <w:lvlJc w:val="left"/>
      <w:pPr>
        <w:ind w:left="2880" w:hanging="360"/>
      </w:pPr>
    </w:lvl>
    <w:lvl w:ilvl="4" w:tplc="35463596" w:tentative="1">
      <w:start w:val="1"/>
      <w:numFmt w:val="lowerLetter"/>
      <w:lvlText w:val="%5."/>
      <w:lvlJc w:val="left"/>
      <w:pPr>
        <w:ind w:left="3600" w:hanging="360"/>
      </w:pPr>
    </w:lvl>
    <w:lvl w:ilvl="5" w:tplc="35463596" w:tentative="1">
      <w:start w:val="1"/>
      <w:numFmt w:val="lowerRoman"/>
      <w:lvlText w:val="%6."/>
      <w:lvlJc w:val="right"/>
      <w:pPr>
        <w:ind w:left="4320" w:hanging="180"/>
      </w:pPr>
    </w:lvl>
    <w:lvl w:ilvl="6" w:tplc="35463596" w:tentative="1">
      <w:start w:val="1"/>
      <w:numFmt w:val="decimal"/>
      <w:lvlText w:val="%7."/>
      <w:lvlJc w:val="left"/>
      <w:pPr>
        <w:ind w:left="5040" w:hanging="360"/>
      </w:pPr>
    </w:lvl>
    <w:lvl w:ilvl="7" w:tplc="35463596" w:tentative="1">
      <w:start w:val="1"/>
      <w:numFmt w:val="lowerLetter"/>
      <w:lvlText w:val="%8."/>
      <w:lvlJc w:val="left"/>
      <w:pPr>
        <w:ind w:left="5760" w:hanging="360"/>
      </w:pPr>
    </w:lvl>
    <w:lvl w:ilvl="8" w:tplc="35463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8">
    <w:multiLevelType w:val="hybridMultilevel"/>
    <w:lvl w:ilvl="0" w:tplc="57937514">
      <w:start w:val="1"/>
      <w:numFmt w:val="decimal"/>
      <w:lvlText w:val="%1."/>
      <w:lvlJc w:val="left"/>
      <w:pPr>
        <w:ind w:left="720" w:hanging="360"/>
      </w:pPr>
    </w:lvl>
    <w:lvl w:ilvl="1" w:tplc="57937514" w:tentative="1">
      <w:start w:val="1"/>
      <w:numFmt w:val="lowerLetter"/>
      <w:lvlText w:val="%2."/>
      <w:lvlJc w:val="left"/>
      <w:pPr>
        <w:ind w:left="1440" w:hanging="360"/>
      </w:pPr>
    </w:lvl>
    <w:lvl w:ilvl="2" w:tplc="57937514" w:tentative="1">
      <w:start w:val="1"/>
      <w:numFmt w:val="lowerRoman"/>
      <w:lvlText w:val="%3."/>
      <w:lvlJc w:val="right"/>
      <w:pPr>
        <w:ind w:left="2160" w:hanging="180"/>
      </w:pPr>
    </w:lvl>
    <w:lvl w:ilvl="3" w:tplc="57937514" w:tentative="1">
      <w:start w:val="1"/>
      <w:numFmt w:val="decimal"/>
      <w:lvlText w:val="%4."/>
      <w:lvlJc w:val="left"/>
      <w:pPr>
        <w:ind w:left="2880" w:hanging="360"/>
      </w:pPr>
    </w:lvl>
    <w:lvl w:ilvl="4" w:tplc="57937514" w:tentative="1">
      <w:start w:val="1"/>
      <w:numFmt w:val="lowerLetter"/>
      <w:lvlText w:val="%5."/>
      <w:lvlJc w:val="left"/>
      <w:pPr>
        <w:ind w:left="3600" w:hanging="360"/>
      </w:pPr>
    </w:lvl>
    <w:lvl w:ilvl="5" w:tplc="57937514" w:tentative="1">
      <w:start w:val="1"/>
      <w:numFmt w:val="lowerRoman"/>
      <w:lvlText w:val="%6."/>
      <w:lvlJc w:val="right"/>
      <w:pPr>
        <w:ind w:left="4320" w:hanging="180"/>
      </w:pPr>
    </w:lvl>
    <w:lvl w:ilvl="6" w:tplc="57937514" w:tentative="1">
      <w:start w:val="1"/>
      <w:numFmt w:val="decimal"/>
      <w:lvlText w:val="%7."/>
      <w:lvlJc w:val="left"/>
      <w:pPr>
        <w:ind w:left="5040" w:hanging="360"/>
      </w:pPr>
    </w:lvl>
    <w:lvl w:ilvl="7" w:tplc="57937514" w:tentative="1">
      <w:start w:val="1"/>
      <w:numFmt w:val="lowerLetter"/>
      <w:lvlText w:val="%8."/>
      <w:lvlJc w:val="left"/>
      <w:pPr>
        <w:ind w:left="5760" w:hanging="360"/>
      </w:pPr>
    </w:lvl>
    <w:lvl w:ilvl="8" w:tplc="57937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7">
    <w:multiLevelType w:val="hybridMultilevel"/>
    <w:lvl w:ilvl="0" w:tplc="98680159">
      <w:start w:val="1"/>
      <w:numFmt w:val="decimal"/>
      <w:lvlText w:val="%1."/>
      <w:lvlJc w:val="left"/>
      <w:pPr>
        <w:ind w:left="720" w:hanging="360"/>
      </w:pPr>
    </w:lvl>
    <w:lvl w:ilvl="1" w:tplc="98680159" w:tentative="1">
      <w:start w:val="1"/>
      <w:numFmt w:val="lowerLetter"/>
      <w:lvlText w:val="%2."/>
      <w:lvlJc w:val="left"/>
      <w:pPr>
        <w:ind w:left="1440" w:hanging="360"/>
      </w:pPr>
    </w:lvl>
    <w:lvl w:ilvl="2" w:tplc="98680159" w:tentative="1">
      <w:start w:val="1"/>
      <w:numFmt w:val="lowerRoman"/>
      <w:lvlText w:val="%3."/>
      <w:lvlJc w:val="right"/>
      <w:pPr>
        <w:ind w:left="2160" w:hanging="180"/>
      </w:pPr>
    </w:lvl>
    <w:lvl w:ilvl="3" w:tplc="98680159" w:tentative="1">
      <w:start w:val="1"/>
      <w:numFmt w:val="decimal"/>
      <w:lvlText w:val="%4."/>
      <w:lvlJc w:val="left"/>
      <w:pPr>
        <w:ind w:left="2880" w:hanging="360"/>
      </w:pPr>
    </w:lvl>
    <w:lvl w:ilvl="4" w:tplc="98680159" w:tentative="1">
      <w:start w:val="1"/>
      <w:numFmt w:val="lowerLetter"/>
      <w:lvlText w:val="%5."/>
      <w:lvlJc w:val="left"/>
      <w:pPr>
        <w:ind w:left="3600" w:hanging="360"/>
      </w:pPr>
    </w:lvl>
    <w:lvl w:ilvl="5" w:tplc="98680159" w:tentative="1">
      <w:start w:val="1"/>
      <w:numFmt w:val="lowerRoman"/>
      <w:lvlText w:val="%6."/>
      <w:lvlJc w:val="right"/>
      <w:pPr>
        <w:ind w:left="4320" w:hanging="180"/>
      </w:pPr>
    </w:lvl>
    <w:lvl w:ilvl="6" w:tplc="98680159" w:tentative="1">
      <w:start w:val="1"/>
      <w:numFmt w:val="decimal"/>
      <w:lvlText w:val="%7."/>
      <w:lvlJc w:val="left"/>
      <w:pPr>
        <w:ind w:left="5040" w:hanging="360"/>
      </w:pPr>
    </w:lvl>
    <w:lvl w:ilvl="7" w:tplc="98680159" w:tentative="1">
      <w:start w:val="1"/>
      <w:numFmt w:val="lowerLetter"/>
      <w:lvlText w:val="%8."/>
      <w:lvlJc w:val="left"/>
      <w:pPr>
        <w:ind w:left="5760" w:hanging="360"/>
      </w:pPr>
    </w:lvl>
    <w:lvl w:ilvl="8" w:tplc="986801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6">
    <w:multiLevelType w:val="hybridMultilevel"/>
    <w:lvl w:ilvl="0" w:tplc="64657587">
      <w:start w:val="1"/>
      <w:numFmt w:val="decimal"/>
      <w:lvlText w:val="%1."/>
      <w:lvlJc w:val="left"/>
      <w:pPr>
        <w:ind w:left="720" w:hanging="360"/>
      </w:pPr>
    </w:lvl>
    <w:lvl w:ilvl="1" w:tplc="64657587" w:tentative="1">
      <w:start w:val="1"/>
      <w:numFmt w:val="lowerLetter"/>
      <w:lvlText w:val="%2."/>
      <w:lvlJc w:val="left"/>
      <w:pPr>
        <w:ind w:left="1440" w:hanging="360"/>
      </w:pPr>
    </w:lvl>
    <w:lvl w:ilvl="2" w:tplc="64657587" w:tentative="1">
      <w:start w:val="1"/>
      <w:numFmt w:val="lowerRoman"/>
      <w:lvlText w:val="%3."/>
      <w:lvlJc w:val="right"/>
      <w:pPr>
        <w:ind w:left="2160" w:hanging="180"/>
      </w:pPr>
    </w:lvl>
    <w:lvl w:ilvl="3" w:tplc="64657587" w:tentative="1">
      <w:start w:val="1"/>
      <w:numFmt w:val="decimal"/>
      <w:lvlText w:val="%4."/>
      <w:lvlJc w:val="left"/>
      <w:pPr>
        <w:ind w:left="2880" w:hanging="360"/>
      </w:pPr>
    </w:lvl>
    <w:lvl w:ilvl="4" w:tplc="64657587" w:tentative="1">
      <w:start w:val="1"/>
      <w:numFmt w:val="lowerLetter"/>
      <w:lvlText w:val="%5."/>
      <w:lvlJc w:val="left"/>
      <w:pPr>
        <w:ind w:left="3600" w:hanging="360"/>
      </w:pPr>
    </w:lvl>
    <w:lvl w:ilvl="5" w:tplc="64657587" w:tentative="1">
      <w:start w:val="1"/>
      <w:numFmt w:val="lowerRoman"/>
      <w:lvlText w:val="%6."/>
      <w:lvlJc w:val="right"/>
      <w:pPr>
        <w:ind w:left="4320" w:hanging="180"/>
      </w:pPr>
    </w:lvl>
    <w:lvl w:ilvl="6" w:tplc="64657587" w:tentative="1">
      <w:start w:val="1"/>
      <w:numFmt w:val="decimal"/>
      <w:lvlText w:val="%7."/>
      <w:lvlJc w:val="left"/>
      <w:pPr>
        <w:ind w:left="5040" w:hanging="360"/>
      </w:pPr>
    </w:lvl>
    <w:lvl w:ilvl="7" w:tplc="64657587" w:tentative="1">
      <w:start w:val="1"/>
      <w:numFmt w:val="lowerLetter"/>
      <w:lvlText w:val="%8."/>
      <w:lvlJc w:val="left"/>
      <w:pPr>
        <w:ind w:left="5760" w:hanging="360"/>
      </w:pPr>
    </w:lvl>
    <w:lvl w:ilvl="8" w:tplc="646575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5">
    <w:multiLevelType w:val="hybridMultilevel"/>
    <w:lvl w:ilvl="0" w:tplc="80153211">
      <w:start w:val="1"/>
      <w:numFmt w:val="decimal"/>
      <w:lvlText w:val="%1."/>
      <w:lvlJc w:val="left"/>
      <w:pPr>
        <w:ind w:left="720" w:hanging="360"/>
      </w:pPr>
    </w:lvl>
    <w:lvl w:ilvl="1" w:tplc="80153211" w:tentative="1">
      <w:start w:val="1"/>
      <w:numFmt w:val="lowerLetter"/>
      <w:lvlText w:val="%2."/>
      <w:lvlJc w:val="left"/>
      <w:pPr>
        <w:ind w:left="1440" w:hanging="360"/>
      </w:pPr>
    </w:lvl>
    <w:lvl w:ilvl="2" w:tplc="80153211" w:tentative="1">
      <w:start w:val="1"/>
      <w:numFmt w:val="lowerRoman"/>
      <w:lvlText w:val="%3."/>
      <w:lvlJc w:val="right"/>
      <w:pPr>
        <w:ind w:left="2160" w:hanging="180"/>
      </w:pPr>
    </w:lvl>
    <w:lvl w:ilvl="3" w:tplc="80153211" w:tentative="1">
      <w:start w:val="1"/>
      <w:numFmt w:val="decimal"/>
      <w:lvlText w:val="%4."/>
      <w:lvlJc w:val="left"/>
      <w:pPr>
        <w:ind w:left="2880" w:hanging="360"/>
      </w:pPr>
    </w:lvl>
    <w:lvl w:ilvl="4" w:tplc="80153211" w:tentative="1">
      <w:start w:val="1"/>
      <w:numFmt w:val="lowerLetter"/>
      <w:lvlText w:val="%5."/>
      <w:lvlJc w:val="left"/>
      <w:pPr>
        <w:ind w:left="3600" w:hanging="360"/>
      </w:pPr>
    </w:lvl>
    <w:lvl w:ilvl="5" w:tplc="80153211" w:tentative="1">
      <w:start w:val="1"/>
      <w:numFmt w:val="lowerRoman"/>
      <w:lvlText w:val="%6."/>
      <w:lvlJc w:val="right"/>
      <w:pPr>
        <w:ind w:left="4320" w:hanging="180"/>
      </w:pPr>
    </w:lvl>
    <w:lvl w:ilvl="6" w:tplc="80153211" w:tentative="1">
      <w:start w:val="1"/>
      <w:numFmt w:val="decimal"/>
      <w:lvlText w:val="%7."/>
      <w:lvlJc w:val="left"/>
      <w:pPr>
        <w:ind w:left="5040" w:hanging="360"/>
      </w:pPr>
    </w:lvl>
    <w:lvl w:ilvl="7" w:tplc="80153211" w:tentative="1">
      <w:start w:val="1"/>
      <w:numFmt w:val="lowerLetter"/>
      <w:lvlText w:val="%8."/>
      <w:lvlJc w:val="left"/>
      <w:pPr>
        <w:ind w:left="5760" w:hanging="360"/>
      </w:pPr>
    </w:lvl>
    <w:lvl w:ilvl="8" w:tplc="801532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4">
    <w:multiLevelType w:val="hybridMultilevel"/>
    <w:lvl w:ilvl="0" w:tplc="34878994">
      <w:start w:val="1"/>
      <w:numFmt w:val="decimal"/>
      <w:lvlText w:val="%1."/>
      <w:lvlJc w:val="left"/>
      <w:pPr>
        <w:ind w:left="720" w:hanging="360"/>
      </w:pPr>
    </w:lvl>
    <w:lvl w:ilvl="1" w:tplc="34878994" w:tentative="1">
      <w:start w:val="1"/>
      <w:numFmt w:val="lowerLetter"/>
      <w:lvlText w:val="%2."/>
      <w:lvlJc w:val="left"/>
      <w:pPr>
        <w:ind w:left="1440" w:hanging="360"/>
      </w:pPr>
    </w:lvl>
    <w:lvl w:ilvl="2" w:tplc="34878994" w:tentative="1">
      <w:start w:val="1"/>
      <w:numFmt w:val="lowerRoman"/>
      <w:lvlText w:val="%3."/>
      <w:lvlJc w:val="right"/>
      <w:pPr>
        <w:ind w:left="2160" w:hanging="180"/>
      </w:pPr>
    </w:lvl>
    <w:lvl w:ilvl="3" w:tplc="34878994" w:tentative="1">
      <w:start w:val="1"/>
      <w:numFmt w:val="decimal"/>
      <w:lvlText w:val="%4."/>
      <w:lvlJc w:val="left"/>
      <w:pPr>
        <w:ind w:left="2880" w:hanging="360"/>
      </w:pPr>
    </w:lvl>
    <w:lvl w:ilvl="4" w:tplc="34878994" w:tentative="1">
      <w:start w:val="1"/>
      <w:numFmt w:val="lowerLetter"/>
      <w:lvlText w:val="%5."/>
      <w:lvlJc w:val="left"/>
      <w:pPr>
        <w:ind w:left="3600" w:hanging="360"/>
      </w:pPr>
    </w:lvl>
    <w:lvl w:ilvl="5" w:tplc="34878994" w:tentative="1">
      <w:start w:val="1"/>
      <w:numFmt w:val="lowerRoman"/>
      <w:lvlText w:val="%6."/>
      <w:lvlJc w:val="right"/>
      <w:pPr>
        <w:ind w:left="4320" w:hanging="180"/>
      </w:pPr>
    </w:lvl>
    <w:lvl w:ilvl="6" w:tplc="34878994" w:tentative="1">
      <w:start w:val="1"/>
      <w:numFmt w:val="decimal"/>
      <w:lvlText w:val="%7."/>
      <w:lvlJc w:val="left"/>
      <w:pPr>
        <w:ind w:left="5040" w:hanging="360"/>
      </w:pPr>
    </w:lvl>
    <w:lvl w:ilvl="7" w:tplc="34878994" w:tentative="1">
      <w:start w:val="1"/>
      <w:numFmt w:val="lowerLetter"/>
      <w:lvlText w:val="%8."/>
      <w:lvlJc w:val="left"/>
      <w:pPr>
        <w:ind w:left="5760" w:hanging="360"/>
      </w:pPr>
    </w:lvl>
    <w:lvl w:ilvl="8" w:tplc="348789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3">
    <w:multiLevelType w:val="hybridMultilevel"/>
    <w:lvl w:ilvl="0" w:tplc="27050758">
      <w:start w:val="1"/>
      <w:numFmt w:val="decimal"/>
      <w:lvlText w:val="%1."/>
      <w:lvlJc w:val="left"/>
      <w:pPr>
        <w:ind w:left="720" w:hanging="360"/>
      </w:pPr>
    </w:lvl>
    <w:lvl w:ilvl="1" w:tplc="27050758" w:tentative="1">
      <w:start w:val="1"/>
      <w:numFmt w:val="lowerLetter"/>
      <w:lvlText w:val="%2."/>
      <w:lvlJc w:val="left"/>
      <w:pPr>
        <w:ind w:left="1440" w:hanging="360"/>
      </w:pPr>
    </w:lvl>
    <w:lvl w:ilvl="2" w:tplc="27050758" w:tentative="1">
      <w:start w:val="1"/>
      <w:numFmt w:val="lowerRoman"/>
      <w:lvlText w:val="%3."/>
      <w:lvlJc w:val="right"/>
      <w:pPr>
        <w:ind w:left="2160" w:hanging="180"/>
      </w:pPr>
    </w:lvl>
    <w:lvl w:ilvl="3" w:tplc="27050758" w:tentative="1">
      <w:start w:val="1"/>
      <w:numFmt w:val="decimal"/>
      <w:lvlText w:val="%4."/>
      <w:lvlJc w:val="left"/>
      <w:pPr>
        <w:ind w:left="2880" w:hanging="360"/>
      </w:pPr>
    </w:lvl>
    <w:lvl w:ilvl="4" w:tplc="27050758" w:tentative="1">
      <w:start w:val="1"/>
      <w:numFmt w:val="lowerLetter"/>
      <w:lvlText w:val="%5."/>
      <w:lvlJc w:val="left"/>
      <w:pPr>
        <w:ind w:left="3600" w:hanging="360"/>
      </w:pPr>
    </w:lvl>
    <w:lvl w:ilvl="5" w:tplc="27050758" w:tentative="1">
      <w:start w:val="1"/>
      <w:numFmt w:val="lowerRoman"/>
      <w:lvlText w:val="%6."/>
      <w:lvlJc w:val="right"/>
      <w:pPr>
        <w:ind w:left="4320" w:hanging="180"/>
      </w:pPr>
    </w:lvl>
    <w:lvl w:ilvl="6" w:tplc="27050758" w:tentative="1">
      <w:start w:val="1"/>
      <w:numFmt w:val="decimal"/>
      <w:lvlText w:val="%7."/>
      <w:lvlJc w:val="left"/>
      <w:pPr>
        <w:ind w:left="5040" w:hanging="360"/>
      </w:pPr>
    </w:lvl>
    <w:lvl w:ilvl="7" w:tplc="27050758" w:tentative="1">
      <w:start w:val="1"/>
      <w:numFmt w:val="lowerLetter"/>
      <w:lvlText w:val="%8."/>
      <w:lvlJc w:val="left"/>
      <w:pPr>
        <w:ind w:left="5760" w:hanging="360"/>
      </w:pPr>
    </w:lvl>
    <w:lvl w:ilvl="8" w:tplc="27050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2">
    <w:multiLevelType w:val="hybridMultilevel"/>
    <w:lvl w:ilvl="0" w:tplc="38076914">
      <w:start w:val="1"/>
      <w:numFmt w:val="decimal"/>
      <w:lvlText w:val="%1."/>
      <w:lvlJc w:val="left"/>
      <w:pPr>
        <w:ind w:left="720" w:hanging="360"/>
      </w:pPr>
    </w:lvl>
    <w:lvl w:ilvl="1" w:tplc="38076914" w:tentative="1">
      <w:start w:val="1"/>
      <w:numFmt w:val="lowerLetter"/>
      <w:lvlText w:val="%2."/>
      <w:lvlJc w:val="left"/>
      <w:pPr>
        <w:ind w:left="1440" w:hanging="360"/>
      </w:pPr>
    </w:lvl>
    <w:lvl w:ilvl="2" w:tplc="38076914" w:tentative="1">
      <w:start w:val="1"/>
      <w:numFmt w:val="lowerRoman"/>
      <w:lvlText w:val="%3."/>
      <w:lvlJc w:val="right"/>
      <w:pPr>
        <w:ind w:left="2160" w:hanging="180"/>
      </w:pPr>
    </w:lvl>
    <w:lvl w:ilvl="3" w:tplc="38076914" w:tentative="1">
      <w:start w:val="1"/>
      <w:numFmt w:val="decimal"/>
      <w:lvlText w:val="%4."/>
      <w:lvlJc w:val="left"/>
      <w:pPr>
        <w:ind w:left="2880" w:hanging="360"/>
      </w:pPr>
    </w:lvl>
    <w:lvl w:ilvl="4" w:tplc="38076914" w:tentative="1">
      <w:start w:val="1"/>
      <w:numFmt w:val="lowerLetter"/>
      <w:lvlText w:val="%5."/>
      <w:lvlJc w:val="left"/>
      <w:pPr>
        <w:ind w:left="3600" w:hanging="360"/>
      </w:pPr>
    </w:lvl>
    <w:lvl w:ilvl="5" w:tplc="38076914" w:tentative="1">
      <w:start w:val="1"/>
      <w:numFmt w:val="lowerRoman"/>
      <w:lvlText w:val="%6."/>
      <w:lvlJc w:val="right"/>
      <w:pPr>
        <w:ind w:left="4320" w:hanging="180"/>
      </w:pPr>
    </w:lvl>
    <w:lvl w:ilvl="6" w:tplc="38076914" w:tentative="1">
      <w:start w:val="1"/>
      <w:numFmt w:val="decimal"/>
      <w:lvlText w:val="%7."/>
      <w:lvlJc w:val="left"/>
      <w:pPr>
        <w:ind w:left="5040" w:hanging="360"/>
      </w:pPr>
    </w:lvl>
    <w:lvl w:ilvl="7" w:tplc="38076914" w:tentative="1">
      <w:start w:val="1"/>
      <w:numFmt w:val="lowerLetter"/>
      <w:lvlText w:val="%8."/>
      <w:lvlJc w:val="left"/>
      <w:pPr>
        <w:ind w:left="5760" w:hanging="360"/>
      </w:pPr>
    </w:lvl>
    <w:lvl w:ilvl="8" w:tplc="380769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1">
    <w:multiLevelType w:val="hybridMultilevel"/>
    <w:lvl w:ilvl="0" w:tplc="58357474">
      <w:start w:val="1"/>
      <w:numFmt w:val="decimal"/>
      <w:lvlText w:val="%1."/>
      <w:lvlJc w:val="left"/>
      <w:pPr>
        <w:ind w:left="720" w:hanging="360"/>
      </w:pPr>
    </w:lvl>
    <w:lvl w:ilvl="1" w:tplc="58357474" w:tentative="1">
      <w:start w:val="1"/>
      <w:numFmt w:val="lowerLetter"/>
      <w:lvlText w:val="%2."/>
      <w:lvlJc w:val="left"/>
      <w:pPr>
        <w:ind w:left="1440" w:hanging="360"/>
      </w:pPr>
    </w:lvl>
    <w:lvl w:ilvl="2" w:tplc="58357474" w:tentative="1">
      <w:start w:val="1"/>
      <w:numFmt w:val="lowerRoman"/>
      <w:lvlText w:val="%3."/>
      <w:lvlJc w:val="right"/>
      <w:pPr>
        <w:ind w:left="2160" w:hanging="180"/>
      </w:pPr>
    </w:lvl>
    <w:lvl w:ilvl="3" w:tplc="58357474" w:tentative="1">
      <w:start w:val="1"/>
      <w:numFmt w:val="decimal"/>
      <w:lvlText w:val="%4."/>
      <w:lvlJc w:val="left"/>
      <w:pPr>
        <w:ind w:left="2880" w:hanging="360"/>
      </w:pPr>
    </w:lvl>
    <w:lvl w:ilvl="4" w:tplc="58357474" w:tentative="1">
      <w:start w:val="1"/>
      <w:numFmt w:val="lowerLetter"/>
      <w:lvlText w:val="%5."/>
      <w:lvlJc w:val="left"/>
      <w:pPr>
        <w:ind w:left="3600" w:hanging="360"/>
      </w:pPr>
    </w:lvl>
    <w:lvl w:ilvl="5" w:tplc="58357474" w:tentative="1">
      <w:start w:val="1"/>
      <w:numFmt w:val="lowerRoman"/>
      <w:lvlText w:val="%6."/>
      <w:lvlJc w:val="right"/>
      <w:pPr>
        <w:ind w:left="4320" w:hanging="180"/>
      </w:pPr>
    </w:lvl>
    <w:lvl w:ilvl="6" w:tplc="58357474" w:tentative="1">
      <w:start w:val="1"/>
      <w:numFmt w:val="decimal"/>
      <w:lvlText w:val="%7."/>
      <w:lvlJc w:val="left"/>
      <w:pPr>
        <w:ind w:left="5040" w:hanging="360"/>
      </w:pPr>
    </w:lvl>
    <w:lvl w:ilvl="7" w:tplc="58357474" w:tentative="1">
      <w:start w:val="1"/>
      <w:numFmt w:val="lowerLetter"/>
      <w:lvlText w:val="%8."/>
      <w:lvlJc w:val="left"/>
      <w:pPr>
        <w:ind w:left="5760" w:hanging="360"/>
      </w:pPr>
    </w:lvl>
    <w:lvl w:ilvl="8" w:tplc="583574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0">
    <w:multiLevelType w:val="hybridMultilevel"/>
    <w:lvl w:ilvl="0" w:tplc="53721009">
      <w:start w:val="1"/>
      <w:numFmt w:val="decimal"/>
      <w:lvlText w:val="%1."/>
      <w:lvlJc w:val="left"/>
      <w:pPr>
        <w:ind w:left="720" w:hanging="360"/>
      </w:pPr>
    </w:lvl>
    <w:lvl w:ilvl="1" w:tplc="53721009" w:tentative="1">
      <w:start w:val="1"/>
      <w:numFmt w:val="lowerLetter"/>
      <w:lvlText w:val="%2."/>
      <w:lvlJc w:val="left"/>
      <w:pPr>
        <w:ind w:left="1440" w:hanging="360"/>
      </w:pPr>
    </w:lvl>
    <w:lvl w:ilvl="2" w:tplc="53721009" w:tentative="1">
      <w:start w:val="1"/>
      <w:numFmt w:val="lowerRoman"/>
      <w:lvlText w:val="%3."/>
      <w:lvlJc w:val="right"/>
      <w:pPr>
        <w:ind w:left="2160" w:hanging="180"/>
      </w:pPr>
    </w:lvl>
    <w:lvl w:ilvl="3" w:tplc="53721009" w:tentative="1">
      <w:start w:val="1"/>
      <w:numFmt w:val="decimal"/>
      <w:lvlText w:val="%4."/>
      <w:lvlJc w:val="left"/>
      <w:pPr>
        <w:ind w:left="2880" w:hanging="360"/>
      </w:pPr>
    </w:lvl>
    <w:lvl w:ilvl="4" w:tplc="53721009" w:tentative="1">
      <w:start w:val="1"/>
      <w:numFmt w:val="lowerLetter"/>
      <w:lvlText w:val="%5."/>
      <w:lvlJc w:val="left"/>
      <w:pPr>
        <w:ind w:left="3600" w:hanging="360"/>
      </w:pPr>
    </w:lvl>
    <w:lvl w:ilvl="5" w:tplc="53721009" w:tentative="1">
      <w:start w:val="1"/>
      <w:numFmt w:val="lowerRoman"/>
      <w:lvlText w:val="%6."/>
      <w:lvlJc w:val="right"/>
      <w:pPr>
        <w:ind w:left="4320" w:hanging="180"/>
      </w:pPr>
    </w:lvl>
    <w:lvl w:ilvl="6" w:tplc="53721009" w:tentative="1">
      <w:start w:val="1"/>
      <w:numFmt w:val="decimal"/>
      <w:lvlText w:val="%7."/>
      <w:lvlJc w:val="left"/>
      <w:pPr>
        <w:ind w:left="5040" w:hanging="360"/>
      </w:pPr>
    </w:lvl>
    <w:lvl w:ilvl="7" w:tplc="53721009" w:tentative="1">
      <w:start w:val="1"/>
      <w:numFmt w:val="lowerLetter"/>
      <w:lvlText w:val="%8."/>
      <w:lvlJc w:val="left"/>
      <w:pPr>
        <w:ind w:left="5760" w:hanging="360"/>
      </w:pPr>
    </w:lvl>
    <w:lvl w:ilvl="8" w:tplc="537210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9">
    <w:multiLevelType w:val="hybridMultilevel"/>
    <w:lvl w:ilvl="0" w:tplc="22904957">
      <w:start w:val="1"/>
      <w:numFmt w:val="decimal"/>
      <w:lvlText w:val="%1."/>
      <w:lvlJc w:val="left"/>
      <w:pPr>
        <w:ind w:left="720" w:hanging="360"/>
      </w:pPr>
    </w:lvl>
    <w:lvl w:ilvl="1" w:tplc="22904957" w:tentative="1">
      <w:start w:val="1"/>
      <w:numFmt w:val="lowerLetter"/>
      <w:lvlText w:val="%2."/>
      <w:lvlJc w:val="left"/>
      <w:pPr>
        <w:ind w:left="1440" w:hanging="360"/>
      </w:pPr>
    </w:lvl>
    <w:lvl w:ilvl="2" w:tplc="22904957" w:tentative="1">
      <w:start w:val="1"/>
      <w:numFmt w:val="lowerRoman"/>
      <w:lvlText w:val="%3."/>
      <w:lvlJc w:val="right"/>
      <w:pPr>
        <w:ind w:left="2160" w:hanging="180"/>
      </w:pPr>
    </w:lvl>
    <w:lvl w:ilvl="3" w:tplc="22904957" w:tentative="1">
      <w:start w:val="1"/>
      <w:numFmt w:val="decimal"/>
      <w:lvlText w:val="%4."/>
      <w:lvlJc w:val="left"/>
      <w:pPr>
        <w:ind w:left="2880" w:hanging="360"/>
      </w:pPr>
    </w:lvl>
    <w:lvl w:ilvl="4" w:tplc="22904957" w:tentative="1">
      <w:start w:val="1"/>
      <w:numFmt w:val="lowerLetter"/>
      <w:lvlText w:val="%5."/>
      <w:lvlJc w:val="left"/>
      <w:pPr>
        <w:ind w:left="3600" w:hanging="360"/>
      </w:pPr>
    </w:lvl>
    <w:lvl w:ilvl="5" w:tplc="22904957" w:tentative="1">
      <w:start w:val="1"/>
      <w:numFmt w:val="lowerRoman"/>
      <w:lvlText w:val="%6."/>
      <w:lvlJc w:val="right"/>
      <w:pPr>
        <w:ind w:left="4320" w:hanging="180"/>
      </w:pPr>
    </w:lvl>
    <w:lvl w:ilvl="6" w:tplc="22904957" w:tentative="1">
      <w:start w:val="1"/>
      <w:numFmt w:val="decimal"/>
      <w:lvlText w:val="%7."/>
      <w:lvlJc w:val="left"/>
      <w:pPr>
        <w:ind w:left="5040" w:hanging="360"/>
      </w:pPr>
    </w:lvl>
    <w:lvl w:ilvl="7" w:tplc="22904957" w:tentative="1">
      <w:start w:val="1"/>
      <w:numFmt w:val="lowerLetter"/>
      <w:lvlText w:val="%8."/>
      <w:lvlJc w:val="left"/>
      <w:pPr>
        <w:ind w:left="5760" w:hanging="360"/>
      </w:pPr>
    </w:lvl>
    <w:lvl w:ilvl="8" w:tplc="229049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8">
    <w:multiLevelType w:val="hybridMultilevel"/>
    <w:lvl w:ilvl="0" w:tplc="42544416">
      <w:start w:val="1"/>
      <w:numFmt w:val="decimal"/>
      <w:lvlText w:val="%1."/>
      <w:lvlJc w:val="left"/>
      <w:pPr>
        <w:ind w:left="720" w:hanging="360"/>
      </w:pPr>
    </w:lvl>
    <w:lvl w:ilvl="1" w:tplc="42544416" w:tentative="1">
      <w:start w:val="1"/>
      <w:numFmt w:val="lowerLetter"/>
      <w:lvlText w:val="%2."/>
      <w:lvlJc w:val="left"/>
      <w:pPr>
        <w:ind w:left="1440" w:hanging="360"/>
      </w:pPr>
    </w:lvl>
    <w:lvl w:ilvl="2" w:tplc="42544416" w:tentative="1">
      <w:start w:val="1"/>
      <w:numFmt w:val="lowerRoman"/>
      <w:lvlText w:val="%3."/>
      <w:lvlJc w:val="right"/>
      <w:pPr>
        <w:ind w:left="2160" w:hanging="180"/>
      </w:pPr>
    </w:lvl>
    <w:lvl w:ilvl="3" w:tplc="42544416" w:tentative="1">
      <w:start w:val="1"/>
      <w:numFmt w:val="decimal"/>
      <w:lvlText w:val="%4."/>
      <w:lvlJc w:val="left"/>
      <w:pPr>
        <w:ind w:left="2880" w:hanging="360"/>
      </w:pPr>
    </w:lvl>
    <w:lvl w:ilvl="4" w:tplc="42544416" w:tentative="1">
      <w:start w:val="1"/>
      <w:numFmt w:val="lowerLetter"/>
      <w:lvlText w:val="%5."/>
      <w:lvlJc w:val="left"/>
      <w:pPr>
        <w:ind w:left="3600" w:hanging="360"/>
      </w:pPr>
    </w:lvl>
    <w:lvl w:ilvl="5" w:tplc="42544416" w:tentative="1">
      <w:start w:val="1"/>
      <w:numFmt w:val="lowerRoman"/>
      <w:lvlText w:val="%6."/>
      <w:lvlJc w:val="right"/>
      <w:pPr>
        <w:ind w:left="4320" w:hanging="180"/>
      </w:pPr>
    </w:lvl>
    <w:lvl w:ilvl="6" w:tplc="42544416" w:tentative="1">
      <w:start w:val="1"/>
      <w:numFmt w:val="decimal"/>
      <w:lvlText w:val="%7."/>
      <w:lvlJc w:val="left"/>
      <w:pPr>
        <w:ind w:left="5040" w:hanging="360"/>
      </w:pPr>
    </w:lvl>
    <w:lvl w:ilvl="7" w:tplc="42544416" w:tentative="1">
      <w:start w:val="1"/>
      <w:numFmt w:val="lowerLetter"/>
      <w:lvlText w:val="%8."/>
      <w:lvlJc w:val="left"/>
      <w:pPr>
        <w:ind w:left="5760" w:hanging="360"/>
      </w:pPr>
    </w:lvl>
    <w:lvl w:ilvl="8" w:tplc="425444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7">
    <w:multiLevelType w:val="hybridMultilevel"/>
    <w:lvl w:ilvl="0" w:tplc="35724178">
      <w:start w:val="1"/>
      <w:numFmt w:val="decimal"/>
      <w:lvlText w:val="%1."/>
      <w:lvlJc w:val="left"/>
      <w:pPr>
        <w:ind w:left="720" w:hanging="360"/>
      </w:pPr>
    </w:lvl>
    <w:lvl w:ilvl="1" w:tplc="35724178" w:tentative="1">
      <w:start w:val="1"/>
      <w:numFmt w:val="lowerLetter"/>
      <w:lvlText w:val="%2."/>
      <w:lvlJc w:val="left"/>
      <w:pPr>
        <w:ind w:left="1440" w:hanging="360"/>
      </w:pPr>
    </w:lvl>
    <w:lvl w:ilvl="2" w:tplc="35724178" w:tentative="1">
      <w:start w:val="1"/>
      <w:numFmt w:val="lowerRoman"/>
      <w:lvlText w:val="%3."/>
      <w:lvlJc w:val="right"/>
      <w:pPr>
        <w:ind w:left="2160" w:hanging="180"/>
      </w:pPr>
    </w:lvl>
    <w:lvl w:ilvl="3" w:tplc="35724178" w:tentative="1">
      <w:start w:val="1"/>
      <w:numFmt w:val="decimal"/>
      <w:lvlText w:val="%4."/>
      <w:lvlJc w:val="left"/>
      <w:pPr>
        <w:ind w:left="2880" w:hanging="360"/>
      </w:pPr>
    </w:lvl>
    <w:lvl w:ilvl="4" w:tplc="35724178" w:tentative="1">
      <w:start w:val="1"/>
      <w:numFmt w:val="lowerLetter"/>
      <w:lvlText w:val="%5."/>
      <w:lvlJc w:val="left"/>
      <w:pPr>
        <w:ind w:left="3600" w:hanging="360"/>
      </w:pPr>
    </w:lvl>
    <w:lvl w:ilvl="5" w:tplc="35724178" w:tentative="1">
      <w:start w:val="1"/>
      <w:numFmt w:val="lowerRoman"/>
      <w:lvlText w:val="%6."/>
      <w:lvlJc w:val="right"/>
      <w:pPr>
        <w:ind w:left="4320" w:hanging="180"/>
      </w:pPr>
    </w:lvl>
    <w:lvl w:ilvl="6" w:tplc="35724178" w:tentative="1">
      <w:start w:val="1"/>
      <w:numFmt w:val="decimal"/>
      <w:lvlText w:val="%7."/>
      <w:lvlJc w:val="left"/>
      <w:pPr>
        <w:ind w:left="5040" w:hanging="360"/>
      </w:pPr>
    </w:lvl>
    <w:lvl w:ilvl="7" w:tplc="35724178" w:tentative="1">
      <w:start w:val="1"/>
      <w:numFmt w:val="lowerLetter"/>
      <w:lvlText w:val="%8."/>
      <w:lvlJc w:val="left"/>
      <w:pPr>
        <w:ind w:left="5760" w:hanging="360"/>
      </w:pPr>
    </w:lvl>
    <w:lvl w:ilvl="8" w:tplc="357241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6">
    <w:multiLevelType w:val="hybridMultilevel"/>
    <w:lvl w:ilvl="0" w:tplc="80396938">
      <w:start w:val="1"/>
      <w:numFmt w:val="decimal"/>
      <w:lvlText w:val="%1."/>
      <w:lvlJc w:val="left"/>
      <w:pPr>
        <w:ind w:left="720" w:hanging="360"/>
      </w:pPr>
    </w:lvl>
    <w:lvl w:ilvl="1" w:tplc="80396938" w:tentative="1">
      <w:start w:val="1"/>
      <w:numFmt w:val="lowerLetter"/>
      <w:lvlText w:val="%2."/>
      <w:lvlJc w:val="left"/>
      <w:pPr>
        <w:ind w:left="1440" w:hanging="360"/>
      </w:pPr>
    </w:lvl>
    <w:lvl w:ilvl="2" w:tplc="80396938" w:tentative="1">
      <w:start w:val="1"/>
      <w:numFmt w:val="lowerRoman"/>
      <w:lvlText w:val="%3."/>
      <w:lvlJc w:val="right"/>
      <w:pPr>
        <w:ind w:left="2160" w:hanging="180"/>
      </w:pPr>
    </w:lvl>
    <w:lvl w:ilvl="3" w:tplc="80396938" w:tentative="1">
      <w:start w:val="1"/>
      <w:numFmt w:val="decimal"/>
      <w:lvlText w:val="%4."/>
      <w:lvlJc w:val="left"/>
      <w:pPr>
        <w:ind w:left="2880" w:hanging="360"/>
      </w:pPr>
    </w:lvl>
    <w:lvl w:ilvl="4" w:tplc="80396938" w:tentative="1">
      <w:start w:val="1"/>
      <w:numFmt w:val="lowerLetter"/>
      <w:lvlText w:val="%5."/>
      <w:lvlJc w:val="left"/>
      <w:pPr>
        <w:ind w:left="3600" w:hanging="360"/>
      </w:pPr>
    </w:lvl>
    <w:lvl w:ilvl="5" w:tplc="80396938" w:tentative="1">
      <w:start w:val="1"/>
      <w:numFmt w:val="lowerRoman"/>
      <w:lvlText w:val="%6."/>
      <w:lvlJc w:val="right"/>
      <w:pPr>
        <w:ind w:left="4320" w:hanging="180"/>
      </w:pPr>
    </w:lvl>
    <w:lvl w:ilvl="6" w:tplc="80396938" w:tentative="1">
      <w:start w:val="1"/>
      <w:numFmt w:val="decimal"/>
      <w:lvlText w:val="%7."/>
      <w:lvlJc w:val="left"/>
      <w:pPr>
        <w:ind w:left="5040" w:hanging="360"/>
      </w:pPr>
    </w:lvl>
    <w:lvl w:ilvl="7" w:tplc="80396938" w:tentative="1">
      <w:start w:val="1"/>
      <w:numFmt w:val="lowerLetter"/>
      <w:lvlText w:val="%8."/>
      <w:lvlJc w:val="left"/>
      <w:pPr>
        <w:ind w:left="5760" w:hanging="360"/>
      </w:pPr>
    </w:lvl>
    <w:lvl w:ilvl="8" w:tplc="80396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5">
    <w:multiLevelType w:val="hybridMultilevel"/>
    <w:lvl w:ilvl="0" w:tplc="61838453">
      <w:start w:val="1"/>
      <w:numFmt w:val="decimal"/>
      <w:lvlText w:val="%1."/>
      <w:lvlJc w:val="left"/>
      <w:pPr>
        <w:ind w:left="720" w:hanging="360"/>
      </w:pPr>
    </w:lvl>
    <w:lvl w:ilvl="1" w:tplc="61838453" w:tentative="1">
      <w:start w:val="1"/>
      <w:numFmt w:val="lowerLetter"/>
      <w:lvlText w:val="%2."/>
      <w:lvlJc w:val="left"/>
      <w:pPr>
        <w:ind w:left="1440" w:hanging="360"/>
      </w:pPr>
    </w:lvl>
    <w:lvl w:ilvl="2" w:tplc="61838453" w:tentative="1">
      <w:start w:val="1"/>
      <w:numFmt w:val="lowerRoman"/>
      <w:lvlText w:val="%3."/>
      <w:lvlJc w:val="right"/>
      <w:pPr>
        <w:ind w:left="2160" w:hanging="180"/>
      </w:pPr>
    </w:lvl>
    <w:lvl w:ilvl="3" w:tplc="61838453" w:tentative="1">
      <w:start w:val="1"/>
      <w:numFmt w:val="decimal"/>
      <w:lvlText w:val="%4."/>
      <w:lvlJc w:val="left"/>
      <w:pPr>
        <w:ind w:left="2880" w:hanging="360"/>
      </w:pPr>
    </w:lvl>
    <w:lvl w:ilvl="4" w:tplc="61838453" w:tentative="1">
      <w:start w:val="1"/>
      <w:numFmt w:val="lowerLetter"/>
      <w:lvlText w:val="%5."/>
      <w:lvlJc w:val="left"/>
      <w:pPr>
        <w:ind w:left="3600" w:hanging="360"/>
      </w:pPr>
    </w:lvl>
    <w:lvl w:ilvl="5" w:tplc="61838453" w:tentative="1">
      <w:start w:val="1"/>
      <w:numFmt w:val="lowerRoman"/>
      <w:lvlText w:val="%6."/>
      <w:lvlJc w:val="right"/>
      <w:pPr>
        <w:ind w:left="4320" w:hanging="180"/>
      </w:pPr>
    </w:lvl>
    <w:lvl w:ilvl="6" w:tplc="61838453" w:tentative="1">
      <w:start w:val="1"/>
      <w:numFmt w:val="decimal"/>
      <w:lvlText w:val="%7."/>
      <w:lvlJc w:val="left"/>
      <w:pPr>
        <w:ind w:left="5040" w:hanging="360"/>
      </w:pPr>
    </w:lvl>
    <w:lvl w:ilvl="7" w:tplc="61838453" w:tentative="1">
      <w:start w:val="1"/>
      <w:numFmt w:val="lowerLetter"/>
      <w:lvlText w:val="%8."/>
      <w:lvlJc w:val="left"/>
      <w:pPr>
        <w:ind w:left="5760" w:hanging="360"/>
      </w:pPr>
    </w:lvl>
    <w:lvl w:ilvl="8" w:tplc="61838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4">
    <w:multiLevelType w:val="hybridMultilevel"/>
    <w:lvl w:ilvl="0" w:tplc="57444738">
      <w:start w:val="1"/>
      <w:numFmt w:val="decimal"/>
      <w:lvlText w:val="%1."/>
      <w:lvlJc w:val="left"/>
      <w:pPr>
        <w:ind w:left="720" w:hanging="360"/>
      </w:pPr>
    </w:lvl>
    <w:lvl w:ilvl="1" w:tplc="57444738" w:tentative="1">
      <w:start w:val="1"/>
      <w:numFmt w:val="lowerLetter"/>
      <w:lvlText w:val="%2."/>
      <w:lvlJc w:val="left"/>
      <w:pPr>
        <w:ind w:left="1440" w:hanging="360"/>
      </w:pPr>
    </w:lvl>
    <w:lvl w:ilvl="2" w:tplc="57444738" w:tentative="1">
      <w:start w:val="1"/>
      <w:numFmt w:val="lowerRoman"/>
      <w:lvlText w:val="%3."/>
      <w:lvlJc w:val="right"/>
      <w:pPr>
        <w:ind w:left="2160" w:hanging="180"/>
      </w:pPr>
    </w:lvl>
    <w:lvl w:ilvl="3" w:tplc="57444738" w:tentative="1">
      <w:start w:val="1"/>
      <w:numFmt w:val="decimal"/>
      <w:lvlText w:val="%4."/>
      <w:lvlJc w:val="left"/>
      <w:pPr>
        <w:ind w:left="2880" w:hanging="360"/>
      </w:pPr>
    </w:lvl>
    <w:lvl w:ilvl="4" w:tplc="57444738" w:tentative="1">
      <w:start w:val="1"/>
      <w:numFmt w:val="lowerLetter"/>
      <w:lvlText w:val="%5."/>
      <w:lvlJc w:val="left"/>
      <w:pPr>
        <w:ind w:left="3600" w:hanging="360"/>
      </w:pPr>
    </w:lvl>
    <w:lvl w:ilvl="5" w:tplc="57444738" w:tentative="1">
      <w:start w:val="1"/>
      <w:numFmt w:val="lowerRoman"/>
      <w:lvlText w:val="%6."/>
      <w:lvlJc w:val="right"/>
      <w:pPr>
        <w:ind w:left="4320" w:hanging="180"/>
      </w:pPr>
    </w:lvl>
    <w:lvl w:ilvl="6" w:tplc="57444738" w:tentative="1">
      <w:start w:val="1"/>
      <w:numFmt w:val="decimal"/>
      <w:lvlText w:val="%7."/>
      <w:lvlJc w:val="left"/>
      <w:pPr>
        <w:ind w:left="5040" w:hanging="360"/>
      </w:pPr>
    </w:lvl>
    <w:lvl w:ilvl="7" w:tplc="57444738" w:tentative="1">
      <w:start w:val="1"/>
      <w:numFmt w:val="lowerLetter"/>
      <w:lvlText w:val="%8."/>
      <w:lvlJc w:val="left"/>
      <w:pPr>
        <w:ind w:left="5760" w:hanging="360"/>
      </w:pPr>
    </w:lvl>
    <w:lvl w:ilvl="8" w:tplc="574447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3">
    <w:multiLevelType w:val="hybridMultilevel"/>
    <w:lvl w:ilvl="0" w:tplc="88538126">
      <w:start w:val="1"/>
      <w:numFmt w:val="decimal"/>
      <w:lvlText w:val="%1."/>
      <w:lvlJc w:val="left"/>
      <w:pPr>
        <w:ind w:left="720" w:hanging="360"/>
      </w:pPr>
    </w:lvl>
    <w:lvl w:ilvl="1" w:tplc="88538126" w:tentative="1">
      <w:start w:val="1"/>
      <w:numFmt w:val="lowerLetter"/>
      <w:lvlText w:val="%2."/>
      <w:lvlJc w:val="left"/>
      <w:pPr>
        <w:ind w:left="1440" w:hanging="360"/>
      </w:pPr>
    </w:lvl>
    <w:lvl w:ilvl="2" w:tplc="88538126" w:tentative="1">
      <w:start w:val="1"/>
      <w:numFmt w:val="lowerRoman"/>
      <w:lvlText w:val="%3."/>
      <w:lvlJc w:val="right"/>
      <w:pPr>
        <w:ind w:left="2160" w:hanging="180"/>
      </w:pPr>
    </w:lvl>
    <w:lvl w:ilvl="3" w:tplc="88538126" w:tentative="1">
      <w:start w:val="1"/>
      <w:numFmt w:val="decimal"/>
      <w:lvlText w:val="%4."/>
      <w:lvlJc w:val="left"/>
      <w:pPr>
        <w:ind w:left="2880" w:hanging="360"/>
      </w:pPr>
    </w:lvl>
    <w:lvl w:ilvl="4" w:tplc="88538126" w:tentative="1">
      <w:start w:val="1"/>
      <w:numFmt w:val="lowerLetter"/>
      <w:lvlText w:val="%5."/>
      <w:lvlJc w:val="left"/>
      <w:pPr>
        <w:ind w:left="3600" w:hanging="360"/>
      </w:pPr>
    </w:lvl>
    <w:lvl w:ilvl="5" w:tplc="88538126" w:tentative="1">
      <w:start w:val="1"/>
      <w:numFmt w:val="lowerRoman"/>
      <w:lvlText w:val="%6."/>
      <w:lvlJc w:val="right"/>
      <w:pPr>
        <w:ind w:left="4320" w:hanging="180"/>
      </w:pPr>
    </w:lvl>
    <w:lvl w:ilvl="6" w:tplc="88538126" w:tentative="1">
      <w:start w:val="1"/>
      <w:numFmt w:val="decimal"/>
      <w:lvlText w:val="%7."/>
      <w:lvlJc w:val="left"/>
      <w:pPr>
        <w:ind w:left="5040" w:hanging="360"/>
      </w:pPr>
    </w:lvl>
    <w:lvl w:ilvl="7" w:tplc="88538126" w:tentative="1">
      <w:start w:val="1"/>
      <w:numFmt w:val="lowerLetter"/>
      <w:lvlText w:val="%8."/>
      <w:lvlJc w:val="left"/>
      <w:pPr>
        <w:ind w:left="5760" w:hanging="360"/>
      </w:pPr>
    </w:lvl>
    <w:lvl w:ilvl="8" w:tplc="885381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2">
    <w:multiLevelType w:val="hybridMultilevel"/>
    <w:lvl w:ilvl="0" w:tplc="92135233">
      <w:start w:val="1"/>
      <w:numFmt w:val="decimal"/>
      <w:lvlText w:val="%1."/>
      <w:lvlJc w:val="left"/>
      <w:pPr>
        <w:ind w:left="720" w:hanging="360"/>
      </w:pPr>
    </w:lvl>
    <w:lvl w:ilvl="1" w:tplc="92135233" w:tentative="1">
      <w:start w:val="1"/>
      <w:numFmt w:val="lowerLetter"/>
      <w:lvlText w:val="%2."/>
      <w:lvlJc w:val="left"/>
      <w:pPr>
        <w:ind w:left="1440" w:hanging="360"/>
      </w:pPr>
    </w:lvl>
    <w:lvl w:ilvl="2" w:tplc="92135233" w:tentative="1">
      <w:start w:val="1"/>
      <w:numFmt w:val="lowerRoman"/>
      <w:lvlText w:val="%3."/>
      <w:lvlJc w:val="right"/>
      <w:pPr>
        <w:ind w:left="2160" w:hanging="180"/>
      </w:pPr>
    </w:lvl>
    <w:lvl w:ilvl="3" w:tplc="92135233" w:tentative="1">
      <w:start w:val="1"/>
      <w:numFmt w:val="decimal"/>
      <w:lvlText w:val="%4."/>
      <w:lvlJc w:val="left"/>
      <w:pPr>
        <w:ind w:left="2880" w:hanging="360"/>
      </w:pPr>
    </w:lvl>
    <w:lvl w:ilvl="4" w:tplc="92135233" w:tentative="1">
      <w:start w:val="1"/>
      <w:numFmt w:val="lowerLetter"/>
      <w:lvlText w:val="%5."/>
      <w:lvlJc w:val="left"/>
      <w:pPr>
        <w:ind w:left="3600" w:hanging="360"/>
      </w:pPr>
    </w:lvl>
    <w:lvl w:ilvl="5" w:tplc="92135233" w:tentative="1">
      <w:start w:val="1"/>
      <w:numFmt w:val="lowerRoman"/>
      <w:lvlText w:val="%6."/>
      <w:lvlJc w:val="right"/>
      <w:pPr>
        <w:ind w:left="4320" w:hanging="180"/>
      </w:pPr>
    </w:lvl>
    <w:lvl w:ilvl="6" w:tplc="92135233" w:tentative="1">
      <w:start w:val="1"/>
      <w:numFmt w:val="decimal"/>
      <w:lvlText w:val="%7."/>
      <w:lvlJc w:val="left"/>
      <w:pPr>
        <w:ind w:left="5040" w:hanging="360"/>
      </w:pPr>
    </w:lvl>
    <w:lvl w:ilvl="7" w:tplc="92135233" w:tentative="1">
      <w:start w:val="1"/>
      <w:numFmt w:val="lowerLetter"/>
      <w:lvlText w:val="%8."/>
      <w:lvlJc w:val="left"/>
      <w:pPr>
        <w:ind w:left="5760" w:hanging="360"/>
      </w:pPr>
    </w:lvl>
    <w:lvl w:ilvl="8" w:tplc="921352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1">
    <w:multiLevelType w:val="hybridMultilevel"/>
    <w:lvl w:ilvl="0" w:tplc="96459340">
      <w:start w:val="1"/>
      <w:numFmt w:val="decimal"/>
      <w:lvlText w:val="%1."/>
      <w:lvlJc w:val="left"/>
      <w:pPr>
        <w:ind w:left="720" w:hanging="360"/>
      </w:pPr>
    </w:lvl>
    <w:lvl w:ilvl="1" w:tplc="96459340" w:tentative="1">
      <w:start w:val="1"/>
      <w:numFmt w:val="lowerLetter"/>
      <w:lvlText w:val="%2."/>
      <w:lvlJc w:val="left"/>
      <w:pPr>
        <w:ind w:left="1440" w:hanging="360"/>
      </w:pPr>
    </w:lvl>
    <w:lvl w:ilvl="2" w:tplc="96459340" w:tentative="1">
      <w:start w:val="1"/>
      <w:numFmt w:val="lowerRoman"/>
      <w:lvlText w:val="%3."/>
      <w:lvlJc w:val="right"/>
      <w:pPr>
        <w:ind w:left="2160" w:hanging="180"/>
      </w:pPr>
    </w:lvl>
    <w:lvl w:ilvl="3" w:tplc="96459340" w:tentative="1">
      <w:start w:val="1"/>
      <w:numFmt w:val="decimal"/>
      <w:lvlText w:val="%4."/>
      <w:lvlJc w:val="left"/>
      <w:pPr>
        <w:ind w:left="2880" w:hanging="360"/>
      </w:pPr>
    </w:lvl>
    <w:lvl w:ilvl="4" w:tplc="96459340" w:tentative="1">
      <w:start w:val="1"/>
      <w:numFmt w:val="lowerLetter"/>
      <w:lvlText w:val="%5."/>
      <w:lvlJc w:val="left"/>
      <w:pPr>
        <w:ind w:left="3600" w:hanging="360"/>
      </w:pPr>
    </w:lvl>
    <w:lvl w:ilvl="5" w:tplc="96459340" w:tentative="1">
      <w:start w:val="1"/>
      <w:numFmt w:val="lowerRoman"/>
      <w:lvlText w:val="%6."/>
      <w:lvlJc w:val="right"/>
      <w:pPr>
        <w:ind w:left="4320" w:hanging="180"/>
      </w:pPr>
    </w:lvl>
    <w:lvl w:ilvl="6" w:tplc="96459340" w:tentative="1">
      <w:start w:val="1"/>
      <w:numFmt w:val="decimal"/>
      <w:lvlText w:val="%7."/>
      <w:lvlJc w:val="left"/>
      <w:pPr>
        <w:ind w:left="5040" w:hanging="360"/>
      </w:pPr>
    </w:lvl>
    <w:lvl w:ilvl="7" w:tplc="96459340" w:tentative="1">
      <w:start w:val="1"/>
      <w:numFmt w:val="lowerLetter"/>
      <w:lvlText w:val="%8."/>
      <w:lvlJc w:val="left"/>
      <w:pPr>
        <w:ind w:left="5760" w:hanging="360"/>
      </w:pPr>
    </w:lvl>
    <w:lvl w:ilvl="8" w:tplc="96459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0">
    <w:multiLevelType w:val="hybridMultilevel"/>
    <w:lvl w:ilvl="0" w:tplc="27832185">
      <w:start w:val="1"/>
      <w:numFmt w:val="decimal"/>
      <w:lvlText w:val="%1."/>
      <w:lvlJc w:val="left"/>
      <w:pPr>
        <w:ind w:left="720" w:hanging="360"/>
      </w:pPr>
    </w:lvl>
    <w:lvl w:ilvl="1" w:tplc="27832185" w:tentative="1">
      <w:start w:val="1"/>
      <w:numFmt w:val="lowerLetter"/>
      <w:lvlText w:val="%2."/>
      <w:lvlJc w:val="left"/>
      <w:pPr>
        <w:ind w:left="1440" w:hanging="360"/>
      </w:pPr>
    </w:lvl>
    <w:lvl w:ilvl="2" w:tplc="27832185" w:tentative="1">
      <w:start w:val="1"/>
      <w:numFmt w:val="lowerRoman"/>
      <w:lvlText w:val="%3."/>
      <w:lvlJc w:val="right"/>
      <w:pPr>
        <w:ind w:left="2160" w:hanging="180"/>
      </w:pPr>
    </w:lvl>
    <w:lvl w:ilvl="3" w:tplc="27832185" w:tentative="1">
      <w:start w:val="1"/>
      <w:numFmt w:val="decimal"/>
      <w:lvlText w:val="%4."/>
      <w:lvlJc w:val="left"/>
      <w:pPr>
        <w:ind w:left="2880" w:hanging="360"/>
      </w:pPr>
    </w:lvl>
    <w:lvl w:ilvl="4" w:tplc="27832185" w:tentative="1">
      <w:start w:val="1"/>
      <w:numFmt w:val="lowerLetter"/>
      <w:lvlText w:val="%5."/>
      <w:lvlJc w:val="left"/>
      <w:pPr>
        <w:ind w:left="3600" w:hanging="360"/>
      </w:pPr>
    </w:lvl>
    <w:lvl w:ilvl="5" w:tplc="27832185" w:tentative="1">
      <w:start w:val="1"/>
      <w:numFmt w:val="lowerRoman"/>
      <w:lvlText w:val="%6."/>
      <w:lvlJc w:val="right"/>
      <w:pPr>
        <w:ind w:left="4320" w:hanging="180"/>
      </w:pPr>
    </w:lvl>
    <w:lvl w:ilvl="6" w:tplc="27832185" w:tentative="1">
      <w:start w:val="1"/>
      <w:numFmt w:val="decimal"/>
      <w:lvlText w:val="%7."/>
      <w:lvlJc w:val="left"/>
      <w:pPr>
        <w:ind w:left="5040" w:hanging="360"/>
      </w:pPr>
    </w:lvl>
    <w:lvl w:ilvl="7" w:tplc="27832185" w:tentative="1">
      <w:start w:val="1"/>
      <w:numFmt w:val="lowerLetter"/>
      <w:lvlText w:val="%8."/>
      <w:lvlJc w:val="left"/>
      <w:pPr>
        <w:ind w:left="5760" w:hanging="360"/>
      </w:pPr>
    </w:lvl>
    <w:lvl w:ilvl="8" w:tplc="278321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09">
    <w:multiLevelType w:val="hybridMultilevel"/>
    <w:lvl w:ilvl="0" w:tplc="76586183">
      <w:start w:val="1"/>
      <w:numFmt w:val="decimal"/>
      <w:lvlText w:val="%1."/>
      <w:lvlJc w:val="left"/>
      <w:pPr>
        <w:ind w:left="720" w:hanging="360"/>
      </w:pPr>
    </w:lvl>
    <w:lvl w:ilvl="1" w:tplc="76586183" w:tentative="1">
      <w:start w:val="1"/>
      <w:numFmt w:val="lowerLetter"/>
      <w:lvlText w:val="%2."/>
      <w:lvlJc w:val="left"/>
      <w:pPr>
        <w:ind w:left="1440" w:hanging="360"/>
      </w:pPr>
    </w:lvl>
    <w:lvl w:ilvl="2" w:tplc="76586183" w:tentative="1">
      <w:start w:val="1"/>
      <w:numFmt w:val="lowerRoman"/>
      <w:lvlText w:val="%3."/>
      <w:lvlJc w:val="right"/>
      <w:pPr>
        <w:ind w:left="2160" w:hanging="180"/>
      </w:pPr>
    </w:lvl>
    <w:lvl w:ilvl="3" w:tplc="76586183" w:tentative="1">
      <w:start w:val="1"/>
      <w:numFmt w:val="decimal"/>
      <w:lvlText w:val="%4."/>
      <w:lvlJc w:val="left"/>
      <w:pPr>
        <w:ind w:left="2880" w:hanging="360"/>
      </w:pPr>
    </w:lvl>
    <w:lvl w:ilvl="4" w:tplc="76586183" w:tentative="1">
      <w:start w:val="1"/>
      <w:numFmt w:val="lowerLetter"/>
      <w:lvlText w:val="%5."/>
      <w:lvlJc w:val="left"/>
      <w:pPr>
        <w:ind w:left="3600" w:hanging="360"/>
      </w:pPr>
    </w:lvl>
    <w:lvl w:ilvl="5" w:tplc="76586183" w:tentative="1">
      <w:start w:val="1"/>
      <w:numFmt w:val="lowerRoman"/>
      <w:lvlText w:val="%6."/>
      <w:lvlJc w:val="right"/>
      <w:pPr>
        <w:ind w:left="4320" w:hanging="180"/>
      </w:pPr>
    </w:lvl>
    <w:lvl w:ilvl="6" w:tplc="76586183" w:tentative="1">
      <w:start w:val="1"/>
      <w:numFmt w:val="decimal"/>
      <w:lvlText w:val="%7."/>
      <w:lvlJc w:val="left"/>
      <w:pPr>
        <w:ind w:left="5040" w:hanging="360"/>
      </w:pPr>
    </w:lvl>
    <w:lvl w:ilvl="7" w:tplc="76586183" w:tentative="1">
      <w:start w:val="1"/>
      <w:numFmt w:val="lowerLetter"/>
      <w:lvlText w:val="%8."/>
      <w:lvlJc w:val="left"/>
      <w:pPr>
        <w:ind w:left="5760" w:hanging="360"/>
      </w:pPr>
    </w:lvl>
    <w:lvl w:ilvl="8" w:tplc="765861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08">
    <w:multiLevelType w:val="hybridMultilevel"/>
    <w:lvl w:ilvl="0" w:tplc="68441015">
      <w:start w:val="1"/>
      <w:numFmt w:val="decimal"/>
      <w:lvlText w:val="%1."/>
      <w:lvlJc w:val="left"/>
      <w:pPr>
        <w:ind w:left="720" w:hanging="360"/>
      </w:pPr>
    </w:lvl>
    <w:lvl w:ilvl="1" w:tplc="68441015" w:tentative="1">
      <w:start w:val="1"/>
      <w:numFmt w:val="lowerLetter"/>
      <w:lvlText w:val="%2."/>
      <w:lvlJc w:val="left"/>
      <w:pPr>
        <w:ind w:left="1440" w:hanging="360"/>
      </w:pPr>
    </w:lvl>
    <w:lvl w:ilvl="2" w:tplc="68441015" w:tentative="1">
      <w:start w:val="1"/>
      <w:numFmt w:val="lowerRoman"/>
      <w:lvlText w:val="%3."/>
      <w:lvlJc w:val="right"/>
      <w:pPr>
        <w:ind w:left="2160" w:hanging="180"/>
      </w:pPr>
    </w:lvl>
    <w:lvl w:ilvl="3" w:tplc="68441015" w:tentative="1">
      <w:start w:val="1"/>
      <w:numFmt w:val="decimal"/>
      <w:lvlText w:val="%4."/>
      <w:lvlJc w:val="left"/>
      <w:pPr>
        <w:ind w:left="2880" w:hanging="360"/>
      </w:pPr>
    </w:lvl>
    <w:lvl w:ilvl="4" w:tplc="68441015" w:tentative="1">
      <w:start w:val="1"/>
      <w:numFmt w:val="lowerLetter"/>
      <w:lvlText w:val="%5."/>
      <w:lvlJc w:val="left"/>
      <w:pPr>
        <w:ind w:left="3600" w:hanging="360"/>
      </w:pPr>
    </w:lvl>
    <w:lvl w:ilvl="5" w:tplc="68441015" w:tentative="1">
      <w:start w:val="1"/>
      <w:numFmt w:val="lowerRoman"/>
      <w:lvlText w:val="%6."/>
      <w:lvlJc w:val="right"/>
      <w:pPr>
        <w:ind w:left="4320" w:hanging="180"/>
      </w:pPr>
    </w:lvl>
    <w:lvl w:ilvl="6" w:tplc="68441015" w:tentative="1">
      <w:start w:val="1"/>
      <w:numFmt w:val="decimal"/>
      <w:lvlText w:val="%7."/>
      <w:lvlJc w:val="left"/>
      <w:pPr>
        <w:ind w:left="5040" w:hanging="360"/>
      </w:pPr>
    </w:lvl>
    <w:lvl w:ilvl="7" w:tplc="68441015" w:tentative="1">
      <w:start w:val="1"/>
      <w:numFmt w:val="lowerLetter"/>
      <w:lvlText w:val="%8."/>
      <w:lvlJc w:val="left"/>
      <w:pPr>
        <w:ind w:left="5760" w:hanging="360"/>
      </w:pPr>
    </w:lvl>
    <w:lvl w:ilvl="8" w:tplc="684410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07">
    <w:multiLevelType w:val="hybridMultilevel"/>
    <w:lvl w:ilvl="0" w:tplc="30910762">
      <w:start w:val="1"/>
      <w:numFmt w:val="decimal"/>
      <w:lvlText w:val="%1."/>
      <w:lvlJc w:val="left"/>
      <w:pPr>
        <w:ind w:left="720" w:hanging="360"/>
      </w:pPr>
    </w:lvl>
    <w:lvl w:ilvl="1" w:tplc="30910762" w:tentative="1">
      <w:start w:val="1"/>
      <w:numFmt w:val="lowerLetter"/>
      <w:lvlText w:val="%2."/>
      <w:lvlJc w:val="left"/>
      <w:pPr>
        <w:ind w:left="1440" w:hanging="360"/>
      </w:pPr>
    </w:lvl>
    <w:lvl w:ilvl="2" w:tplc="30910762" w:tentative="1">
      <w:start w:val="1"/>
      <w:numFmt w:val="lowerRoman"/>
      <w:lvlText w:val="%3."/>
      <w:lvlJc w:val="right"/>
      <w:pPr>
        <w:ind w:left="2160" w:hanging="180"/>
      </w:pPr>
    </w:lvl>
    <w:lvl w:ilvl="3" w:tplc="30910762" w:tentative="1">
      <w:start w:val="1"/>
      <w:numFmt w:val="decimal"/>
      <w:lvlText w:val="%4."/>
      <w:lvlJc w:val="left"/>
      <w:pPr>
        <w:ind w:left="2880" w:hanging="360"/>
      </w:pPr>
    </w:lvl>
    <w:lvl w:ilvl="4" w:tplc="30910762" w:tentative="1">
      <w:start w:val="1"/>
      <w:numFmt w:val="lowerLetter"/>
      <w:lvlText w:val="%5."/>
      <w:lvlJc w:val="left"/>
      <w:pPr>
        <w:ind w:left="3600" w:hanging="360"/>
      </w:pPr>
    </w:lvl>
    <w:lvl w:ilvl="5" w:tplc="30910762" w:tentative="1">
      <w:start w:val="1"/>
      <w:numFmt w:val="lowerRoman"/>
      <w:lvlText w:val="%6."/>
      <w:lvlJc w:val="right"/>
      <w:pPr>
        <w:ind w:left="4320" w:hanging="180"/>
      </w:pPr>
    </w:lvl>
    <w:lvl w:ilvl="6" w:tplc="30910762" w:tentative="1">
      <w:start w:val="1"/>
      <w:numFmt w:val="decimal"/>
      <w:lvlText w:val="%7."/>
      <w:lvlJc w:val="left"/>
      <w:pPr>
        <w:ind w:left="5040" w:hanging="360"/>
      </w:pPr>
    </w:lvl>
    <w:lvl w:ilvl="7" w:tplc="30910762" w:tentative="1">
      <w:start w:val="1"/>
      <w:numFmt w:val="lowerLetter"/>
      <w:lvlText w:val="%8."/>
      <w:lvlJc w:val="left"/>
      <w:pPr>
        <w:ind w:left="5760" w:hanging="360"/>
      </w:pPr>
    </w:lvl>
    <w:lvl w:ilvl="8" w:tplc="309107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06">
    <w:multiLevelType w:val="hybridMultilevel"/>
    <w:lvl w:ilvl="0" w:tplc="83156648">
      <w:start w:val="1"/>
      <w:numFmt w:val="decimal"/>
      <w:lvlText w:val="%1."/>
      <w:lvlJc w:val="left"/>
      <w:pPr>
        <w:ind w:left="720" w:hanging="360"/>
      </w:pPr>
    </w:lvl>
    <w:lvl w:ilvl="1" w:tplc="83156648" w:tentative="1">
      <w:start w:val="1"/>
      <w:numFmt w:val="lowerLetter"/>
      <w:lvlText w:val="%2."/>
      <w:lvlJc w:val="left"/>
      <w:pPr>
        <w:ind w:left="1440" w:hanging="360"/>
      </w:pPr>
    </w:lvl>
    <w:lvl w:ilvl="2" w:tplc="83156648" w:tentative="1">
      <w:start w:val="1"/>
      <w:numFmt w:val="lowerRoman"/>
      <w:lvlText w:val="%3."/>
      <w:lvlJc w:val="right"/>
      <w:pPr>
        <w:ind w:left="2160" w:hanging="180"/>
      </w:pPr>
    </w:lvl>
    <w:lvl w:ilvl="3" w:tplc="83156648" w:tentative="1">
      <w:start w:val="1"/>
      <w:numFmt w:val="decimal"/>
      <w:lvlText w:val="%4."/>
      <w:lvlJc w:val="left"/>
      <w:pPr>
        <w:ind w:left="2880" w:hanging="360"/>
      </w:pPr>
    </w:lvl>
    <w:lvl w:ilvl="4" w:tplc="83156648" w:tentative="1">
      <w:start w:val="1"/>
      <w:numFmt w:val="lowerLetter"/>
      <w:lvlText w:val="%5."/>
      <w:lvlJc w:val="left"/>
      <w:pPr>
        <w:ind w:left="3600" w:hanging="360"/>
      </w:pPr>
    </w:lvl>
    <w:lvl w:ilvl="5" w:tplc="83156648" w:tentative="1">
      <w:start w:val="1"/>
      <w:numFmt w:val="lowerRoman"/>
      <w:lvlText w:val="%6."/>
      <w:lvlJc w:val="right"/>
      <w:pPr>
        <w:ind w:left="4320" w:hanging="180"/>
      </w:pPr>
    </w:lvl>
    <w:lvl w:ilvl="6" w:tplc="83156648" w:tentative="1">
      <w:start w:val="1"/>
      <w:numFmt w:val="decimal"/>
      <w:lvlText w:val="%7."/>
      <w:lvlJc w:val="left"/>
      <w:pPr>
        <w:ind w:left="5040" w:hanging="360"/>
      </w:pPr>
    </w:lvl>
    <w:lvl w:ilvl="7" w:tplc="83156648" w:tentative="1">
      <w:start w:val="1"/>
      <w:numFmt w:val="lowerLetter"/>
      <w:lvlText w:val="%8."/>
      <w:lvlJc w:val="left"/>
      <w:pPr>
        <w:ind w:left="5760" w:hanging="360"/>
      </w:pPr>
    </w:lvl>
    <w:lvl w:ilvl="8" w:tplc="83156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05">
    <w:multiLevelType w:val="hybridMultilevel"/>
    <w:lvl w:ilvl="0" w:tplc="88587839">
      <w:start w:val="1"/>
      <w:numFmt w:val="decimal"/>
      <w:lvlText w:val="%1."/>
      <w:lvlJc w:val="left"/>
      <w:pPr>
        <w:ind w:left="720" w:hanging="360"/>
      </w:pPr>
    </w:lvl>
    <w:lvl w:ilvl="1" w:tplc="88587839" w:tentative="1">
      <w:start w:val="1"/>
      <w:numFmt w:val="lowerLetter"/>
      <w:lvlText w:val="%2."/>
      <w:lvlJc w:val="left"/>
      <w:pPr>
        <w:ind w:left="1440" w:hanging="360"/>
      </w:pPr>
    </w:lvl>
    <w:lvl w:ilvl="2" w:tplc="88587839" w:tentative="1">
      <w:start w:val="1"/>
      <w:numFmt w:val="lowerRoman"/>
      <w:lvlText w:val="%3."/>
      <w:lvlJc w:val="right"/>
      <w:pPr>
        <w:ind w:left="2160" w:hanging="180"/>
      </w:pPr>
    </w:lvl>
    <w:lvl w:ilvl="3" w:tplc="88587839" w:tentative="1">
      <w:start w:val="1"/>
      <w:numFmt w:val="decimal"/>
      <w:lvlText w:val="%4."/>
      <w:lvlJc w:val="left"/>
      <w:pPr>
        <w:ind w:left="2880" w:hanging="360"/>
      </w:pPr>
    </w:lvl>
    <w:lvl w:ilvl="4" w:tplc="88587839" w:tentative="1">
      <w:start w:val="1"/>
      <w:numFmt w:val="lowerLetter"/>
      <w:lvlText w:val="%5."/>
      <w:lvlJc w:val="left"/>
      <w:pPr>
        <w:ind w:left="3600" w:hanging="360"/>
      </w:pPr>
    </w:lvl>
    <w:lvl w:ilvl="5" w:tplc="88587839" w:tentative="1">
      <w:start w:val="1"/>
      <w:numFmt w:val="lowerRoman"/>
      <w:lvlText w:val="%6."/>
      <w:lvlJc w:val="right"/>
      <w:pPr>
        <w:ind w:left="4320" w:hanging="180"/>
      </w:pPr>
    </w:lvl>
    <w:lvl w:ilvl="6" w:tplc="88587839" w:tentative="1">
      <w:start w:val="1"/>
      <w:numFmt w:val="decimal"/>
      <w:lvlText w:val="%7."/>
      <w:lvlJc w:val="left"/>
      <w:pPr>
        <w:ind w:left="5040" w:hanging="360"/>
      </w:pPr>
    </w:lvl>
    <w:lvl w:ilvl="7" w:tplc="88587839" w:tentative="1">
      <w:start w:val="1"/>
      <w:numFmt w:val="lowerLetter"/>
      <w:lvlText w:val="%8."/>
      <w:lvlJc w:val="left"/>
      <w:pPr>
        <w:ind w:left="5760" w:hanging="360"/>
      </w:pPr>
    </w:lvl>
    <w:lvl w:ilvl="8" w:tplc="885878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04">
    <w:multiLevelType w:val="hybridMultilevel"/>
    <w:lvl w:ilvl="0" w:tplc="91245148">
      <w:start w:val="1"/>
      <w:numFmt w:val="decimal"/>
      <w:lvlText w:val="%1."/>
      <w:lvlJc w:val="left"/>
      <w:pPr>
        <w:ind w:left="720" w:hanging="360"/>
      </w:pPr>
    </w:lvl>
    <w:lvl w:ilvl="1" w:tplc="91245148" w:tentative="1">
      <w:start w:val="1"/>
      <w:numFmt w:val="lowerLetter"/>
      <w:lvlText w:val="%2."/>
      <w:lvlJc w:val="left"/>
      <w:pPr>
        <w:ind w:left="1440" w:hanging="360"/>
      </w:pPr>
    </w:lvl>
    <w:lvl w:ilvl="2" w:tplc="91245148" w:tentative="1">
      <w:start w:val="1"/>
      <w:numFmt w:val="lowerRoman"/>
      <w:lvlText w:val="%3."/>
      <w:lvlJc w:val="right"/>
      <w:pPr>
        <w:ind w:left="2160" w:hanging="180"/>
      </w:pPr>
    </w:lvl>
    <w:lvl w:ilvl="3" w:tplc="91245148" w:tentative="1">
      <w:start w:val="1"/>
      <w:numFmt w:val="decimal"/>
      <w:lvlText w:val="%4."/>
      <w:lvlJc w:val="left"/>
      <w:pPr>
        <w:ind w:left="2880" w:hanging="360"/>
      </w:pPr>
    </w:lvl>
    <w:lvl w:ilvl="4" w:tplc="91245148" w:tentative="1">
      <w:start w:val="1"/>
      <w:numFmt w:val="lowerLetter"/>
      <w:lvlText w:val="%5."/>
      <w:lvlJc w:val="left"/>
      <w:pPr>
        <w:ind w:left="3600" w:hanging="360"/>
      </w:pPr>
    </w:lvl>
    <w:lvl w:ilvl="5" w:tplc="91245148" w:tentative="1">
      <w:start w:val="1"/>
      <w:numFmt w:val="lowerRoman"/>
      <w:lvlText w:val="%6."/>
      <w:lvlJc w:val="right"/>
      <w:pPr>
        <w:ind w:left="4320" w:hanging="180"/>
      </w:pPr>
    </w:lvl>
    <w:lvl w:ilvl="6" w:tplc="91245148" w:tentative="1">
      <w:start w:val="1"/>
      <w:numFmt w:val="decimal"/>
      <w:lvlText w:val="%7."/>
      <w:lvlJc w:val="left"/>
      <w:pPr>
        <w:ind w:left="5040" w:hanging="360"/>
      </w:pPr>
    </w:lvl>
    <w:lvl w:ilvl="7" w:tplc="91245148" w:tentative="1">
      <w:start w:val="1"/>
      <w:numFmt w:val="lowerLetter"/>
      <w:lvlText w:val="%8."/>
      <w:lvlJc w:val="left"/>
      <w:pPr>
        <w:ind w:left="5760" w:hanging="360"/>
      </w:pPr>
    </w:lvl>
    <w:lvl w:ilvl="8" w:tplc="91245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03">
    <w:multiLevelType w:val="hybridMultilevel"/>
    <w:lvl w:ilvl="0" w:tplc="57099639">
      <w:start w:val="1"/>
      <w:numFmt w:val="decimal"/>
      <w:lvlText w:val="%1."/>
      <w:lvlJc w:val="left"/>
      <w:pPr>
        <w:ind w:left="720" w:hanging="360"/>
      </w:pPr>
    </w:lvl>
    <w:lvl w:ilvl="1" w:tplc="57099639" w:tentative="1">
      <w:start w:val="1"/>
      <w:numFmt w:val="lowerLetter"/>
      <w:lvlText w:val="%2."/>
      <w:lvlJc w:val="left"/>
      <w:pPr>
        <w:ind w:left="1440" w:hanging="360"/>
      </w:pPr>
    </w:lvl>
    <w:lvl w:ilvl="2" w:tplc="57099639" w:tentative="1">
      <w:start w:val="1"/>
      <w:numFmt w:val="lowerRoman"/>
      <w:lvlText w:val="%3."/>
      <w:lvlJc w:val="right"/>
      <w:pPr>
        <w:ind w:left="2160" w:hanging="180"/>
      </w:pPr>
    </w:lvl>
    <w:lvl w:ilvl="3" w:tplc="57099639" w:tentative="1">
      <w:start w:val="1"/>
      <w:numFmt w:val="decimal"/>
      <w:lvlText w:val="%4."/>
      <w:lvlJc w:val="left"/>
      <w:pPr>
        <w:ind w:left="2880" w:hanging="360"/>
      </w:pPr>
    </w:lvl>
    <w:lvl w:ilvl="4" w:tplc="57099639" w:tentative="1">
      <w:start w:val="1"/>
      <w:numFmt w:val="lowerLetter"/>
      <w:lvlText w:val="%5."/>
      <w:lvlJc w:val="left"/>
      <w:pPr>
        <w:ind w:left="3600" w:hanging="360"/>
      </w:pPr>
    </w:lvl>
    <w:lvl w:ilvl="5" w:tplc="57099639" w:tentative="1">
      <w:start w:val="1"/>
      <w:numFmt w:val="lowerRoman"/>
      <w:lvlText w:val="%6."/>
      <w:lvlJc w:val="right"/>
      <w:pPr>
        <w:ind w:left="4320" w:hanging="180"/>
      </w:pPr>
    </w:lvl>
    <w:lvl w:ilvl="6" w:tplc="57099639" w:tentative="1">
      <w:start w:val="1"/>
      <w:numFmt w:val="decimal"/>
      <w:lvlText w:val="%7."/>
      <w:lvlJc w:val="left"/>
      <w:pPr>
        <w:ind w:left="5040" w:hanging="360"/>
      </w:pPr>
    </w:lvl>
    <w:lvl w:ilvl="7" w:tplc="57099639" w:tentative="1">
      <w:start w:val="1"/>
      <w:numFmt w:val="lowerLetter"/>
      <w:lvlText w:val="%8."/>
      <w:lvlJc w:val="left"/>
      <w:pPr>
        <w:ind w:left="5760" w:hanging="360"/>
      </w:pPr>
    </w:lvl>
    <w:lvl w:ilvl="8" w:tplc="570996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02">
    <w:multiLevelType w:val="hybridMultilevel"/>
    <w:lvl w:ilvl="0" w:tplc="76780858">
      <w:start w:val="1"/>
      <w:numFmt w:val="decimal"/>
      <w:lvlText w:val="%1."/>
      <w:lvlJc w:val="left"/>
      <w:pPr>
        <w:ind w:left="720" w:hanging="360"/>
      </w:pPr>
    </w:lvl>
    <w:lvl w:ilvl="1" w:tplc="76780858" w:tentative="1">
      <w:start w:val="1"/>
      <w:numFmt w:val="lowerLetter"/>
      <w:lvlText w:val="%2."/>
      <w:lvlJc w:val="left"/>
      <w:pPr>
        <w:ind w:left="1440" w:hanging="360"/>
      </w:pPr>
    </w:lvl>
    <w:lvl w:ilvl="2" w:tplc="76780858" w:tentative="1">
      <w:start w:val="1"/>
      <w:numFmt w:val="lowerRoman"/>
      <w:lvlText w:val="%3."/>
      <w:lvlJc w:val="right"/>
      <w:pPr>
        <w:ind w:left="2160" w:hanging="180"/>
      </w:pPr>
    </w:lvl>
    <w:lvl w:ilvl="3" w:tplc="76780858" w:tentative="1">
      <w:start w:val="1"/>
      <w:numFmt w:val="decimal"/>
      <w:lvlText w:val="%4."/>
      <w:lvlJc w:val="left"/>
      <w:pPr>
        <w:ind w:left="2880" w:hanging="360"/>
      </w:pPr>
    </w:lvl>
    <w:lvl w:ilvl="4" w:tplc="76780858" w:tentative="1">
      <w:start w:val="1"/>
      <w:numFmt w:val="lowerLetter"/>
      <w:lvlText w:val="%5."/>
      <w:lvlJc w:val="left"/>
      <w:pPr>
        <w:ind w:left="3600" w:hanging="360"/>
      </w:pPr>
    </w:lvl>
    <w:lvl w:ilvl="5" w:tplc="76780858" w:tentative="1">
      <w:start w:val="1"/>
      <w:numFmt w:val="lowerRoman"/>
      <w:lvlText w:val="%6."/>
      <w:lvlJc w:val="right"/>
      <w:pPr>
        <w:ind w:left="4320" w:hanging="180"/>
      </w:pPr>
    </w:lvl>
    <w:lvl w:ilvl="6" w:tplc="76780858" w:tentative="1">
      <w:start w:val="1"/>
      <w:numFmt w:val="decimal"/>
      <w:lvlText w:val="%7."/>
      <w:lvlJc w:val="left"/>
      <w:pPr>
        <w:ind w:left="5040" w:hanging="360"/>
      </w:pPr>
    </w:lvl>
    <w:lvl w:ilvl="7" w:tplc="76780858" w:tentative="1">
      <w:start w:val="1"/>
      <w:numFmt w:val="lowerLetter"/>
      <w:lvlText w:val="%8."/>
      <w:lvlJc w:val="left"/>
      <w:pPr>
        <w:ind w:left="5760" w:hanging="360"/>
      </w:pPr>
    </w:lvl>
    <w:lvl w:ilvl="8" w:tplc="767808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01">
    <w:multiLevelType w:val="hybridMultilevel"/>
    <w:lvl w:ilvl="0" w:tplc="16981921">
      <w:start w:val="1"/>
      <w:numFmt w:val="decimal"/>
      <w:lvlText w:val="%1."/>
      <w:lvlJc w:val="left"/>
      <w:pPr>
        <w:ind w:left="720" w:hanging="360"/>
      </w:pPr>
    </w:lvl>
    <w:lvl w:ilvl="1" w:tplc="16981921" w:tentative="1">
      <w:start w:val="1"/>
      <w:numFmt w:val="lowerLetter"/>
      <w:lvlText w:val="%2."/>
      <w:lvlJc w:val="left"/>
      <w:pPr>
        <w:ind w:left="1440" w:hanging="360"/>
      </w:pPr>
    </w:lvl>
    <w:lvl w:ilvl="2" w:tplc="16981921" w:tentative="1">
      <w:start w:val="1"/>
      <w:numFmt w:val="lowerRoman"/>
      <w:lvlText w:val="%3."/>
      <w:lvlJc w:val="right"/>
      <w:pPr>
        <w:ind w:left="2160" w:hanging="180"/>
      </w:pPr>
    </w:lvl>
    <w:lvl w:ilvl="3" w:tplc="16981921" w:tentative="1">
      <w:start w:val="1"/>
      <w:numFmt w:val="decimal"/>
      <w:lvlText w:val="%4."/>
      <w:lvlJc w:val="left"/>
      <w:pPr>
        <w:ind w:left="2880" w:hanging="360"/>
      </w:pPr>
    </w:lvl>
    <w:lvl w:ilvl="4" w:tplc="16981921" w:tentative="1">
      <w:start w:val="1"/>
      <w:numFmt w:val="lowerLetter"/>
      <w:lvlText w:val="%5."/>
      <w:lvlJc w:val="left"/>
      <w:pPr>
        <w:ind w:left="3600" w:hanging="360"/>
      </w:pPr>
    </w:lvl>
    <w:lvl w:ilvl="5" w:tplc="16981921" w:tentative="1">
      <w:start w:val="1"/>
      <w:numFmt w:val="lowerRoman"/>
      <w:lvlText w:val="%6."/>
      <w:lvlJc w:val="right"/>
      <w:pPr>
        <w:ind w:left="4320" w:hanging="180"/>
      </w:pPr>
    </w:lvl>
    <w:lvl w:ilvl="6" w:tplc="16981921" w:tentative="1">
      <w:start w:val="1"/>
      <w:numFmt w:val="decimal"/>
      <w:lvlText w:val="%7."/>
      <w:lvlJc w:val="left"/>
      <w:pPr>
        <w:ind w:left="5040" w:hanging="360"/>
      </w:pPr>
    </w:lvl>
    <w:lvl w:ilvl="7" w:tplc="16981921" w:tentative="1">
      <w:start w:val="1"/>
      <w:numFmt w:val="lowerLetter"/>
      <w:lvlText w:val="%8."/>
      <w:lvlJc w:val="left"/>
      <w:pPr>
        <w:ind w:left="5760" w:hanging="360"/>
      </w:pPr>
    </w:lvl>
    <w:lvl w:ilvl="8" w:tplc="169819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00">
    <w:multiLevelType w:val="hybridMultilevel"/>
    <w:lvl w:ilvl="0" w:tplc="64736317">
      <w:start w:val="1"/>
      <w:numFmt w:val="decimal"/>
      <w:lvlText w:val="%1."/>
      <w:lvlJc w:val="left"/>
      <w:pPr>
        <w:ind w:left="720" w:hanging="360"/>
      </w:pPr>
    </w:lvl>
    <w:lvl w:ilvl="1" w:tplc="64736317" w:tentative="1">
      <w:start w:val="1"/>
      <w:numFmt w:val="lowerLetter"/>
      <w:lvlText w:val="%2."/>
      <w:lvlJc w:val="left"/>
      <w:pPr>
        <w:ind w:left="1440" w:hanging="360"/>
      </w:pPr>
    </w:lvl>
    <w:lvl w:ilvl="2" w:tplc="64736317" w:tentative="1">
      <w:start w:val="1"/>
      <w:numFmt w:val="lowerRoman"/>
      <w:lvlText w:val="%3."/>
      <w:lvlJc w:val="right"/>
      <w:pPr>
        <w:ind w:left="2160" w:hanging="180"/>
      </w:pPr>
    </w:lvl>
    <w:lvl w:ilvl="3" w:tplc="64736317" w:tentative="1">
      <w:start w:val="1"/>
      <w:numFmt w:val="decimal"/>
      <w:lvlText w:val="%4."/>
      <w:lvlJc w:val="left"/>
      <w:pPr>
        <w:ind w:left="2880" w:hanging="360"/>
      </w:pPr>
    </w:lvl>
    <w:lvl w:ilvl="4" w:tplc="64736317" w:tentative="1">
      <w:start w:val="1"/>
      <w:numFmt w:val="lowerLetter"/>
      <w:lvlText w:val="%5."/>
      <w:lvlJc w:val="left"/>
      <w:pPr>
        <w:ind w:left="3600" w:hanging="360"/>
      </w:pPr>
    </w:lvl>
    <w:lvl w:ilvl="5" w:tplc="64736317" w:tentative="1">
      <w:start w:val="1"/>
      <w:numFmt w:val="lowerRoman"/>
      <w:lvlText w:val="%6."/>
      <w:lvlJc w:val="right"/>
      <w:pPr>
        <w:ind w:left="4320" w:hanging="180"/>
      </w:pPr>
    </w:lvl>
    <w:lvl w:ilvl="6" w:tplc="64736317" w:tentative="1">
      <w:start w:val="1"/>
      <w:numFmt w:val="decimal"/>
      <w:lvlText w:val="%7."/>
      <w:lvlJc w:val="left"/>
      <w:pPr>
        <w:ind w:left="5040" w:hanging="360"/>
      </w:pPr>
    </w:lvl>
    <w:lvl w:ilvl="7" w:tplc="64736317" w:tentative="1">
      <w:start w:val="1"/>
      <w:numFmt w:val="lowerLetter"/>
      <w:lvlText w:val="%8."/>
      <w:lvlJc w:val="left"/>
      <w:pPr>
        <w:ind w:left="5760" w:hanging="360"/>
      </w:pPr>
    </w:lvl>
    <w:lvl w:ilvl="8" w:tplc="647363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99">
    <w:multiLevelType w:val="hybridMultilevel"/>
    <w:lvl w:ilvl="0" w:tplc="36405833">
      <w:start w:val="1"/>
      <w:numFmt w:val="decimal"/>
      <w:lvlText w:val="%1."/>
      <w:lvlJc w:val="left"/>
      <w:pPr>
        <w:ind w:left="720" w:hanging="360"/>
      </w:pPr>
    </w:lvl>
    <w:lvl w:ilvl="1" w:tplc="36405833" w:tentative="1">
      <w:start w:val="1"/>
      <w:numFmt w:val="lowerLetter"/>
      <w:lvlText w:val="%2."/>
      <w:lvlJc w:val="left"/>
      <w:pPr>
        <w:ind w:left="1440" w:hanging="360"/>
      </w:pPr>
    </w:lvl>
    <w:lvl w:ilvl="2" w:tplc="36405833" w:tentative="1">
      <w:start w:val="1"/>
      <w:numFmt w:val="lowerRoman"/>
      <w:lvlText w:val="%3."/>
      <w:lvlJc w:val="right"/>
      <w:pPr>
        <w:ind w:left="2160" w:hanging="180"/>
      </w:pPr>
    </w:lvl>
    <w:lvl w:ilvl="3" w:tplc="36405833" w:tentative="1">
      <w:start w:val="1"/>
      <w:numFmt w:val="decimal"/>
      <w:lvlText w:val="%4."/>
      <w:lvlJc w:val="left"/>
      <w:pPr>
        <w:ind w:left="2880" w:hanging="360"/>
      </w:pPr>
    </w:lvl>
    <w:lvl w:ilvl="4" w:tplc="36405833" w:tentative="1">
      <w:start w:val="1"/>
      <w:numFmt w:val="lowerLetter"/>
      <w:lvlText w:val="%5."/>
      <w:lvlJc w:val="left"/>
      <w:pPr>
        <w:ind w:left="3600" w:hanging="360"/>
      </w:pPr>
    </w:lvl>
    <w:lvl w:ilvl="5" w:tplc="36405833" w:tentative="1">
      <w:start w:val="1"/>
      <w:numFmt w:val="lowerRoman"/>
      <w:lvlText w:val="%6."/>
      <w:lvlJc w:val="right"/>
      <w:pPr>
        <w:ind w:left="4320" w:hanging="180"/>
      </w:pPr>
    </w:lvl>
    <w:lvl w:ilvl="6" w:tplc="36405833" w:tentative="1">
      <w:start w:val="1"/>
      <w:numFmt w:val="decimal"/>
      <w:lvlText w:val="%7."/>
      <w:lvlJc w:val="left"/>
      <w:pPr>
        <w:ind w:left="5040" w:hanging="360"/>
      </w:pPr>
    </w:lvl>
    <w:lvl w:ilvl="7" w:tplc="36405833" w:tentative="1">
      <w:start w:val="1"/>
      <w:numFmt w:val="lowerLetter"/>
      <w:lvlText w:val="%8."/>
      <w:lvlJc w:val="left"/>
      <w:pPr>
        <w:ind w:left="5760" w:hanging="360"/>
      </w:pPr>
    </w:lvl>
    <w:lvl w:ilvl="8" w:tplc="364058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98">
    <w:multiLevelType w:val="hybridMultilevel"/>
    <w:lvl w:ilvl="0" w:tplc="64321286">
      <w:start w:val="1"/>
      <w:numFmt w:val="decimal"/>
      <w:lvlText w:val="%1."/>
      <w:lvlJc w:val="left"/>
      <w:pPr>
        <w:ind w:left="720" w:hanging="360"/>
      </w:pPr>
    </w:lvl>
    <w:lvl w:ilvl="1" w:tplc="64321286" w:tentative="1">
      <w:start w:val="1"/>
      <w:numFmt w:val="lowerLetter"/>
      <w:lvlText w:val="%2."/>
      <w:lvlJc w:val="left"/>
      <w:pPr>
        <w:ind w:left="1440" w:hanging="360"/>
      </w:pPr>
    </w:lvl>
    <w:lvl w:ilvl="2" w:tplc="64321286" w:tentative="1">
      <w:start w:val="1"/>
      <w:numFmt w:val="lowerRoman"/>
      <w:lvlText w:val="%3."/>
      <w:lvlJc w:val="right"/>
      <w:pPr>
        <w:ind w:left="2160" w:hanging="180"/>
      </w:pPr>
    </w:lvl>
    <w:lvl w:ilvl="3" w:tplc="64321286" w:tentative="1">
      <w:start w:val="1"/>
      <w:numFmt w:val="decimal"/>
      <w:lvlText w:val="%4."/>
      <w:lvlJc w:val="left"/>
      <w:pPr>
        <w:ind w:left="2880" w:hanging="360"/>
      </w:pPr>
    </w:lvl>
    <w:lvl w:ilvl="4" w:tplc="64321286" w:tentative="1">
      <w:start w:val="1"/>
      <w:numFmt w:val="lowerLetter"/>
      <w:lvlText w:val="%5."/>
      <w:lvlJc w:val="left"/>
      <w:pPr>
        <w:ind w:left="3600" w:hanging="360"/>
      </w:pPr>
    </w:lvl>
    <w:lvl w:ilvl="5" w:tplc="64321286" w:tentative="1">
      <w:start w:val="1"/>
      <w:numFmt w:val="lowerRoman"/>
      <w:lvlText w:val="%6."/>
      <w:lvlJc w:val="right"/>
      <w:pPr>
        <w:ind w:left="4320" w:hanging="180"/>
      </w:pPr>
    </w:lvl>
    <w:lvl w:ilvl="6" w:tplc="64321286" w:tentative="1">
      <w:start w:val="1"/>
      <w:numFmt w:val="decimal"/>
      <w:lvlText w:val="%7."/>
      <w:lvlJc w:val="left"/>
      <w:pPr>
        <w:ind w:left="5040" w:hanging="360"/>
      </w:pPr>
    </w:lvl>
    <w:lvl w:ilvl="7" w:tplc="64321286" w:tentative="1">
      <w:start w:val="1"/>
      <w:numFmt w:val="lowerLetter"/>
      <w:lvlText w:val="%8."/>
      <w:lvlJc w:val="left"/>
      <w:pPr>
        <w:ind w:left="5760" w:hanging="360"/>
      </w:pPr>
    </w:lvl>
    <w:lvl w:ilvl="8" w:tplc="643212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97">
    <w:multiLevelType w:val="hybridMultilevel"/>
    <w:lvl w:ilvl="0" w:tplc="37501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897">
    <w:abstractNumId w:val="28897"/>
  </w:num>
  <w:num w:numId="28898">
    <w:abstractNumId w:val="28898"/>
  </w:num>
  <w:num w:numId="28899">
    <w:abstractNumId w:val="28899"/>
  </w:num>
  <w:num w:numId="28900">
    <w:abstractNumId w:val="28900"/>
  </w:num>
  <w:num w:numId="28901">
    <w:abstractNumId w:val="28901"/>
  </w:num>
  <w:num w:numId="28902">
    <w:abstractNumId w:val="28902"/>
  </w:num>
  <w:num w:numId="28903">
    <w:abstractNumId w:val="28903"/>
  </w:num>
  <w:num w:numId="28904">
    <w:abstractNumId w:val="28904"/>
  </w:num>
  <w:num w:numId="28905">
    <w:abstractNumId w:val="28905"/>
  </w:num>
  <w:num w:numId="28906">
    <w:abstractNumId w:val="28906"/>
  </w:num>
  <w:num w:numId="28907">
    <w:abstractNumId w:val="28907"/>
  </w:num>
  <w:num w:numId="28908">
    <w:abstractNumId w:val="28908"/>
  </w:num>
  <w:num w:numId="28909">
    <w:abstractNumId w:val="28909"/>
  </w:num>
  <w:num w:numId="28910">
    <w:abstractNumId w:val="28910"/>
  </w:num>
  <w:num w:numId="28911">
    <w:abstractNumId w:val="28911"/>
  </w:num>
  <w:num w:numId="28912">
    <w:abstractNumId w:val="28912"/>
  </w:num>
  <w:num w:numId="28913">
    <w:abstractNumId w:val="28913"/>
  </w:num>
  <w:num w:numId="28914">
    <w:abstractNumId w:val="28914"/>
  </w:num>
  <w:num w:numId="28915">
    <w:abstractNumId w:val="28915"/>
  </w:num>
  <w:num w:numId="28916">
    <w:abstractNumId w:val="28916"/>
  </w:num>
  <w:num w:numId="28917">
    <w:abstractNumId w:val="28917"/>
  </w:num>
  <w:num w:numId="28918">
    <w:abstractNumId w:val="28918"/>
  </w:num>
  <w:num w:numId="28919">
    <w:abstractNumId w:val="28919"/>
  </w:num>
  <w:num w:numId="28920">
    <w:abstractNumId w:val="28920"/>
  </w:num>
  <w:num w:numId="28921">
    <w:abstractNumId w:val="28921"/>
  </w:num>
  <w:num w:numId="28922">
    <w:abstractNumId w:val="28922"/>
  </w:num>
  <w:num w:numId="28923">
    <w:abstractNumId w:val="28923"/>
  </w:num>
  <w:num w:numId="28924">
    <w:abstractNumId w:val="28924"/>
  </w:num>
  <w:num w:numId="28925">
    <w:abstractNumId w:val="28925"/>
  </w:num>
  <w:num w:numId="28926">
    <w:abstractNumId w:val="28926"/>
  </w:num>
  <w:num w:numId="28927">
    <w:abstractNumId w:val="28927"/>
  </w:num>
  <w:num w:numId="28928">
    <w:abstractNumId w:val="28928"/>
  </w:num>
  <w:num w:numId="28929">
    <w:abstractNumId w:val="28929"/>
  </w:num>
  <w:num w:numId="28930">
    <w:abstractNumId w:val="28930"/>
  </w:num>
  <w:num w:numId="28931">
    <w:abstractNumId w:val="28931"/>
  </w:num>
  <w:num w:numId="28932">
    <w:abstractNumId w:val="28932"/>
  </w:num>
  <w:num w:numId="28933">
    <w:abstractNumId w:val="28933"/>
  </w:num>
  <w:num w:numId="28934">
    <w:abstractNumId w:val="28934"/>
  </w:num>
  <w:num w:numId="28935">
    <w:abstractNumId w:val="28935"/>
  </w:num>
  <w:num w:numId="28936">
    <w:abstractNumId w:val="28936"/>
  </w:num>
  <w:num w:numId="28937">
    <w:abstractNumId w:val="28937"/>
  </w:num>
  <w:num w:numId="28938">
    <w:abstractNumId w:val="28938"/>
  </w:num>
  <w:num w:numId="28939">
    <w:abstractNumId w:val="28939"/>
  </w:num>
  <w:num w:numId="28940">
    <w:abstractNumId w:val="28940"/>
  </w:num>
  <w:num w:numId="28941">
    <w:abstractNumId w:val="28941"/>
  </w:num>
  <w:num w:numId="28942">
    <w:abstractNumId w:val="28942"/>
  </w:num>
  <w:num w:numId="28943">
    <w:abstractNumId w:val="28943"/>
  </w:num>
  <w:num w:numId="28944">
    <w:abstractNumId w:val="28944"/>
  </w:num>
  <w:num w:numId="28945">
    <w:abstractNumId w:val="28945"/>
  </w:num>
  <w:num w:numId="28946">
    <w:abstractNumId w:val="28946"/>
  </w:num>
  <w:num w:numId="28947">
    <w:abstractNumId w:val="28947"/>
  </w:num>
  <w:num w:numId="28948">
    <w:abstractNumId w:val="28948"/>
  </w:num>
  <w:num w:numId="28949">
    <w:abstractNumId w:val="28949"/>
  </w:num>
  <w:num w:numId="28950">
    <w:abstractNumId w:val="28950"/>
  </w:num>
  <w:num w:numId="28951">
    <w:abstractNumId w:val="28951"/>
  </w:num>
  <w:num w:numId="28952">
    <w:abstractNumId w:val="28952"/>
  </w:num>
  <w:num w:numId="28953">
    <w:abstractNumId w:val="28953"/>
  </w:num>
  <w:num w:numId="28954">
    <w:abstractNumId w:val="28954"/>
  </w:num>
  <w:num w:numId="28955">
    <w:abstractNumId w:val="28955"/>
  </w:num>
  <w:num w:numId="28956">
    <w:abstractNumId w:val="28956"/>
  </w:num>
  <w:num w:numId="28957">
    <w:abstractNumId w:val="289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75526020" Type="http://schemas.openxmlformats.org/officeDocument/2006/relationships/comments" Target="comments.xml"/><Relationship Id="rId212404742" Type="http://schemas.microsoft.com/office/2011/relationships/commentsExtended" Target="commentsExtended.xml"/><Relationship Id="rId40667594" Type="http://schemas.openxmlformats.org/officeDocument/2006/relationships/image" Target="media/imgrId40667594.jpg"/><Relationship Id="rId88396a325d9c4645f" Type="http://schemas.openxmlformats.org/officeDocument/2006/relationships/hyperlink" Target="https://iservice.lombardini.it/jsp/Template2/manuale.jsp?id=289&amp;parent=1181" TargetMode="External"/><Relationship Id="rId28366a325d9c465be" Type="http://schemas.openxmlformats.org/officeDocument/2006/relationships/hyperlink" Target="https://iservice.lombardini.it/jsp/Template2/manuale.jsp?id=282&amp;parent=1181" TargetMode="External"/><Relationship Id="rId18596a325d9c467d8" Type="http://schemas.openxmlformats.org/officeDocument/2006/relationships/hyperlink" Target="https://iservice.lombardini.it/jsp/Template2/manuale.jsp?id=269&amp;parent=1181" TargetMode="External"/><Relationship Id="rId39706a325d9c46a3e" Type="http://schemas.openxmlformats.org/officeDocument/2006/relationships/hyperlink" Target="https://iservice.lombardini.it/jsp/Template2/manuale.jsp?id=339&amp;parent=1181" TargetMode="External"/><Relationship Id="rId29556a325d9c46af6" Type="http://schemas.openxmlformats.org/officeDocument/2006/relationships/hyperlink" Target="https://iservice.lombardini.it/jsp/Template2/manuale.jsp?id=339&amp;parent=1181" TargetMode="External"/><Relationship Id="rId33466a325d9c46ff4" Type="http://schemas.openxmlformats.org/officeDocument/2006/relationships/hyperlink" Target="https://iservice.lombardini.it/jsp/Template2/manuale.jsp?id=274&amp;parent=1136" TargetMode="External"/><Relationship Id="rId51466a325d9c4a1f9" Type="http://schemas.openxmlformats.org/officeDocument/2006/relationships/hyperlink" Target="https://iservice.lombardini.it/jsp/Template2/manuale.jsp?id=339&amp;parent=1136" TargetMode="External"/><Relationship Id="rId69476a325d9cc378d" Type="http://schemas.openxmlformats.org/officeDocument/2006/relationships/hyperlink" Target="https://iservice.lombardini.it/jsp/Template2/manuale.jsp?id=272&amp;parent=1136" TargetMode="External"/><Relationship Id="rId20216a325d9ccbb0d" Type="http://schemas.openxmlformats.org/officeDocument/2006/relationships/hyperlink" Target="https://iservice.lombardini.it/jsp/Template2/manuale.jsp?id=291&amp;parent=1136" TargetMode="External"/><Relationship Id="rId92326a325d9ccbdd0" Type="http://schemas.openxmlformats.org/officeDocument/2006/relationships/hyperlink" Target="https://iservice.lombardini.it/jsp/Template2/manuale.jsp?id=259&amp;parent=1136" TargetMode="External"/><Relationship Id="rId96706a325d9ce9c78" Type="http://schemas.openxmlformats.org/officeDocument/2006/relationships/hyperlink" Target="https://iservice.lombardini.it/jsp/Template2/manuale.jsp?id=339&amp;parent=1136" TargetMode="External"/><Relationship Id="rId32966a325d9d110a5" Type="http://schemas.openxmlformats.org/officeDocument/2006/relationships/hyperlink" Target="https://iservice.lombardini.it/jsp/Template2/manuale.jsp?id=339&amp;parent=1136" TargetMode="External"/><Relationship Id="rId67546a325d9d5d97c" Type="http://schemas.openxmlformats.org/officeDocument/2006/relationships/hyperlink" Target="https://iservice.lombardini.it/jsp/Template2/manuale.jsp?id=269&amp;parent=1136" TargetMode="External"/><Relationship Id="rId17086a325d9d5dafa" Type="http://schemas.openxmlformats.org/officeDocument/2006/relationships/hyperlink" Target="https://iservice.lombardini.it/jsp/Template2/manuale.jsp?id=284&amp;parent=1136" TargetMode="External"/><Relationship Id="rId30426a325d9d9223a" Type="http://schemas.openxmlformats.org/officeDocument/2006/relationships/hyperlink" Target="https://iservice.lombardini.it/jsp/Template2/manuale.jsp?id=279&amp;parent=1136&amp;txts=2.18" TargetMode="External"/><Relationship Id="rId63696a325d9d924e0" Type="http://schemas.openxmlformats.org/officeDocument/2006/relationships/hyperlink" Target="https://iservice.lombardini.it/jsp/Template2/manuale.jsp?id=291&amp;parent=1136" TargetMode="External"/><Relationship Id="rId11076a325d9d927d8" Type="http://schemas.openxmlformats.org/officeDocument/2006/relationships/hyperlink" Target="https://iservice.lombardini.it/jsp/Template2/manuale.jsp?id=339&amp;parent=1136" TargetMode="External"/><Relationship Id="rId69016a325d9daf00f" Type="http://schemas.openxmlformats.org/officeDocument/2006/relationships/hyperlink" Target="https://www.youtube.com/embed/tQ9VHKF4u_0?rel=0" TargetMode="External"/><Relationship Id="rId43736a325d9db466a" Type="http://schemas.openxmlformats.org/officeDocument/2006/relationships/hyperlink" Target="https://iservice.lombardini.it/jsp/Template2/manuale.jsp?id=296&amp;parent=1136" TargetMode="External"/><Relationship Id="rId40056a325d9dd7071" Type="http://schemas.openxmlformats.org/officeDocument/2006/relationships/hyperlink" Target="https://iservice.lombardini.it/jsp/Template2/manuale.jsp?id=339&amp;parent=1136" TargetMode="External"/><Relationship Id="rId19956a325d9dd73b8" Type="http://schemas.openxmlformats.org/officeDocument/2006/relationships/hyperlink" Target="https://iservice.lombardini.it/jsp/Template2/manuale.jsp?id=339&amp;parent=1136" TargetMode="External"/><Relationship Id="rId11666a325d9ddaf83" Type="http://schemas.openxmlformats.org/officeDocument/2006/relationships/hyperlink" Target="https://iservice.lombardini.it/jsp/Template2/manuale.jsp?id=339&amp;parent=1136" TargetMode="External"/><Relationship Id="rId96066a325d9ddb10c" Type="http://schemas.openxmlformats.org/officeDocument/2006/relationships/hyperlink" Target="https://iservice.lombardini.it/jsp/Template2/manuale.jsp?id=339&amp;parent=1136" TargetMode="External"/><Relationship Id="rId58546a325d9ddb1db" Type="http://schemas.openxmlformats.org/officeDocument/2006/relationships/hyperlink" Target="https://iservice.lombardini.it/jsp/Template2/manuale.jsp?id=298&amp;parent=1136" TargetMode="External"/><Relationship Id="rId33806a325d9e4792c" Type="http://schemas.openxmlformats.org/officeDocument/2006/relationships/hyperlink" Target="https://iservice.lombardini.it/jsp/Template2/manuale.jsp?id=339&amp;parent=1136" TargetMode="External"/><Relationship Id="rId13686a325d9e47d9b" Type="http://schemas.openxmlformats.org/officeDocument/2006/relationships/hyperlink" Target="https://iservice.lombardini.it/jsp/Template2/manuale.jsp?id=339&amp;parent=1136" TargetMode="External"/><Relationship Id="rId82386a325d9e51698" Type="http://schemas.openxmlformats.org/officeDocument/2006/relationships/hyperlink" Target="https://iservice.lombardini.it/jsp/Template2/manuale.jsp?id=339&amp;parent=1136" TargetMode="External"/><Relationship Id="rId93806a325d9c425df" Type="http://schemas.openxmlformats.org/officeDocument/2006/relationships/image" Target="media/imgrId93806a325d9c425df.jpg"/><Relationship Id="rId90726a325d9c461a3" Type="http://schemas.openxmlformats.org/officeDocument/2006/relationships/image" Target="media/imgrId90726a325d9c461a3.gif"/><Relationship Id="rId86966a325d9c49ac6" Type="http://schemas.openxmlformats.org/officeDocument/2006/relationships/image" Target="media/imgrId86966a325d9c49ac6.jpg"/><Relationship Id="rId83876a325d9c52311" Type="http://schemas.openxmlformats.org/officeDocument/2006/relationships/image" Target="media/imgrId83876a325d9c52311.jpg"/><Relationship Id="rId89106a325d9c58b38" Type="http://schemas.openxmlformats.org/officeDocument/2006/relationships/image" Target="media/imgrId89106a325d9c58b38.jpg"/><Relationship Id="rId10206a325d9c6253f" Type="http://schemas.openxmlformats.org/officeDocument/2006/relationships/image" Target="media/imgrId10206a325d9c6253f.jpg"/><Relationship Id="rId22206a325d9c67e42" Type="http://schemas.openxmlformats.org/officeDocument/2006/relationships/image" Target="media/imgrId22206a325d9c67e42.jpg"/><Relationship Id="rId59516a325d9c6be04" Type="http://schemas.openxmlformats.org/officeDocument/2006/relationships/image" Target="media/imgrId59516a325d9c6be04.gif"/><Relationship Id="rId46736a325d9c7676b" Type="http://schemas.openxmlformats.org/officeDocument/2006/relationships/image" Target="media/imgrId46736a325d9c7676b.jpg"/><Relationship Id="rId42876a325d9c7af22" Type="http://schemas.openxmlformats.org/officeDocument/2006/relationships/image" Target="media/imgrId42876a325d9c7af22.gif"/><Relationship Id="rId30966a325d9c85509" Type="http://schemas.openxmlformats.org/officeDocument/2006/relationships/image" Target="media/imgrId30966a325d9c85509.jpg"/><Relationship Id="rId17946a325d9c8a478" Type="http://schemas.openxmlformats.org/officeDocument/2006/relationships/image" Target="media/imgrId17946a325d9c8a478.gif"/><Relationship Id="rId50156a325d9c94258" Type="http://schemas.openxmlformats.org/officeDocument/2006/relationships/image" Target="media/imgrId50156a325d9c94258.jpg"/><Relationship Id="rId74226a325d9c9ee1f" Type="http://schemas.openxmlformats.org/officeDocument/2006/relationships/image" Target="media/imgrId74226a325d9c9ee1f.jpg"/><Relationship Id="rId59776a325d9caae7a" Type="http://schemas.openxmlformats.org/officeDocument/2006/relationships/image" Target="media/imgrId59776a325d9caae7a.jpg"/><Relationship Id="rId53746a325d9cb66fb" Type="http://schemas.openxmlformats.org/officeDocument/2006/relationships/image" Target="media/imgrId53746a325d9cb66fb.jpg"/><Relationship Id="rId25866a325d9cc0529" Type="http://schemas.openxmlformats.org/officeDocument/2006/relationships/image" Target="media/imgrId25866a325d9cc0529.jpg"/><Relationship Id="rId60136a325d9cc3213" Type="http://schemas.openxmlformats.org/officeDocument/2006/relationships/image" Target="media/imgrId60136a325d9cc3213.jpg"/><Relationship Id="rId65916a325d9ccb5b9" Type="http://schemas.openxmlformats.org/officeDocument/2006/relationships/image" Target="media/imgrId65916a325d9ccb5b9.jpg"/><Relationship Id="rId95066a325d9cd6431" Type="http://schemas.openxmlformats.org/officeDocument/2006/relationships/image" Target="media/imgrId95066a325d9cd6431.jpg"/><Relationship Id="rId84176a325d9cd8da0" Type="http://schemas.openxmlformats.org/officeDocument/2006/relationships/image" Target="media/imgrId84176a325d9cd8da0.gif"/><Relationship Id="rId54196a325d9ce47d6" Type="http://schemas.openxmlformats.org/officeDocument/2006/relationships/image" Target="media/imgrId54196a325d9ce47d6.jpg"/><Relationship Id="rId48926a325d9ce9887" Type="http://schemas.openxmlformats.org/officeDocument/2006/relationships/image" Target="media/imgrId48926a325d9ce9887.gif"/><Relationship Id="rId16176a325d9cf4085" Type="http://schemas.openxmlformats.org/officeDocument/2006/relationships/image" Target="media/imgrId16176a325d9cf4085.jpg"/><Relationship Id="rId32146a325d9d0b368" Type="http://schemas.openxmlformats.org/officeDocument/2006/relationships/image" Target="media/imgrId32146a325d9d0b368.jpg"/><Relationship Id="rId85556a325d9d1095a" Type="http://schemas.openxmlformats.org/officeDocument/2006/relationships/image" Target="media/imgrId85556a325d9d1095a.jpg"/><Relationship Id="rId76876a325d9d1ab67" Type="http://schemas.openxmlformats.org/officeDocument/2006/relationships/image" Target="media/imgrId76876a325d9d1ab67.jpg"/><Relationship Id="rId49396a325d9d241e0" Type="http://schemas.openxmlformats.org/officeDocument/2006/relationships/image" Target="media/imgrId49396a325d9d241e0.jpg"/><Relationship Id="rId50256a325d9d26fa8" Type="http://schemas.openxmlformats.org/officeDocument/2006/relationships/image" Target="media/imgrId50256a325d9d26fa8.jpg"/><Relationship Id="rId62976a325d9d32f77" Type="http://schemas.openxmlformats.org/officeDocument/2006/relationships/image" Target="media/imgrId62976a325d9d32f77.jpg"/><Relationship Id="rId47556a325d9d49dae" Type="http://schemas.openxmlformats.org/officeDocument/2006/relationships/image" Target="media/imgrId47556a325d9d49dae.jpg"/><Relationship Id="rId65606a325d9d55fd0" Type="http://schemas.openxmlformats.org/officeDocument/2006/relationships/image" Target="media/imgrId65606a325d9d55fd0.jpg"/><Relationship Id="rId13356a325d9d5d7c9" Type="http://schemas.openxmlformats.org/officeDocument/2006/relationships/image" Target="media/imgrId13356a325d9d5d7c9.jpg"/><Relationship Id="rId19016a325d9d7486e" Type="http://schemas.openxmlformats.org/officeDocument/2006/relationships/image" Target="media/imgrId19016a325d9d7486e.jpg"/><Relationship Id="rId42876a325d9d7ee89" Type="http://schemas.openxmlformats.org/officeDocument/2006/relationships/image" Target="media/imgrId42876a325d9d7ee89.jpg"/><Relationship Id="rId74536a325d9d859d0" Type="http://schemas.openxmlformats.org/officeDocument/2006/relationships/image" Target="media/imgrId74536a325d9d859d0.jpg"/><Relationship Id="rId65126a325d9d8f3d3" Type="http://schemas.openxmlformats.org/officeDocument/2006/relationships/image" Target="media/imgrId65126a325d9d8f3d3.jpg"/><Relationship Id="rId95576a325d9d91e32" Type="http://schemas.openxmlformats.org/officeDocument/2006/relationships/image" Target="media/imgrId95576a325d9d91e32.jpg"/><Relationship Id="rId64136a325d9d9a9d9" Type="http://schemas.openxmlformats.org/officeDocument/2006/relationships/image" Target="media/imgrId64136a325d9d9a9d9.jpg"/><Relationship Id="rId26206a325d9da5704" Type="http://schemas.openxmlformats.org/officeDocument/2006/relationships/image" Target="media/imgrId26206a325d9da5704.jpg"/><Relationship Id="rId96256a325d9daecd9" Type="http://schemas.openxmlformats.org/officeDocument/2006/relationships/image" Target="media/imgrId96256a325d9daecd9.jpg"/><Relationship Id="rId76856a325d9db43c4" Type="http://schemas.openxmlformats.org/officeDocument/2006/relationships/image" Target="media/imgrId76856a325d9db43c4.gif"/><Relationship Id="rId99286a325d9dbc29e" Type="http://schemas.openxmlformats.org/officeDocument/2006/relationships/image" Target="media/imgrId99286a325d9dbc29e.jpg"/><Relationship Id="rId40966a325d9dc61dc" Type="http://schemas.openxmlformats.org/officeDocument/2006/relationships/image" Target="media/imgrId40966a325d9dc61dc.jpg"/><Relationship Id="rId88846a325d9dd19c0" Type="http://schemas.openxmlformats.org/officeDocument/2006/relationships/image" Target="media/imgrId88846a325d9dd19c0.jpg"/><Relationship Id="rId95226a325d9dd6cfb" Type="http://schemas.openxmlformats.org/officeDocument/2006/relationships/image" Target="media/imgrId95226a325d9dd6cfb.jpg"/><Relationship Id="rId11506a325d9dda91d" Type="http://schemas.openxmlformats.org/officeDocument/2006/relationships/image" Target="media/imgrId11506a325d9dda91d.jpg"/><Relationship Id="rId54796a325d9de3e41" Type="http://schemas.openxmlformats.org/officeDocument/2006/relationships/image" Target="media/imgrId54796a325d9de3e41.jpg"/><Relationship Id="rId48236a325d9de9c4e" Type="http://schemas.openxmlformats.org/officeDocument/2006/relationships/image" Target="media/imgrId48236a325d9de9c4e.jpg"/><Relationship Id="rId70946a325d9df322d" Type="http://schemas.openxmlformats.org/officeDocument/2006/relationships/image" Target="media/imgrId70946a325d9df322d.jpg"/><Relationship Id="rId26906a325d9e0b074" Type="http://schemas.openxmlformats.org/officeDocument/2006/relationships/image" Target="media/imgrId26906a325d9e0b074.jpg"/><Relationship Id="rId18466a325d9e1054c" Type="http://schemas.openxmlformats.org/officeDocument/2006/relationships/image" Target="media/imgrId18466a325d9e1054c.gif"/><Relationship Id="rId65886a325d9e17f85" Type="http://schemas.openxmlformats.org/officeDocument/2006/relationships/image" Target="media/imgrId65886a325d9e17f85.jpg"/><Relationship Id="rId94916a325d9e21aa3" Type="http://schemas.openxmlformats.org/officeDocument/2006/relationships/image" Target="media/imgrId94916a325d9e21aa3.jpg"/><Relationship Id="rId74646a325d9e271b9" Type="http://schemas.openxmlformats.org/officeDocument/2006/relationships/image" Target="media/imgrId74646a325d9e271b9.jpg"/><Relationship Id="rId35416a325d9e2f383" Type="http://schemas.openxmlformats.org/officeDocument/2006/relationships/image" Target="media/imgrId35416a325d9e2f383.jpg"/><Relationship Id="rId87286a325d9e37af4" Type="http://schemas.openxmlformats.org/officeDocument/2006/relationships/image" Target="media/imgrId87286a325d9e37af4.jpg"/><Relationship Id="rId71226a325d9e40659" Type="http://schemas.openxmlformats.org/officeDocument/2006/relationships/image" Target="media/imgrId71226a325d9e40659.jpg"/><Relationship Id="rId98806a325d9e476ff" Type="http://schemas.openxmlformats.org/officeDocument/2006/relationships/image" Target="media/imgrId98806a325d9e476ff.gif"/><Relationship Id="rId92166a325d9e5139f" Type="http://schemas.openxmlformats.org/officeDocument/2006/relationships/image" Target="media/imgrId92166a325d9e5139f.jpg"/><Relationship Id="rId24766a325d9e5c301" Type="http://schemas.openxmlformats.org/officeDocument/2006/relationships/image" Target="media/imgrId24766a325d9e5c301.jpg"/><Relationship Id="rId42566a325d9e61678" Type="http://schemas.openxmlformats.org/officeDocument/2006/relationships/image" Target="media/imgrId42566a325d9e61678.jpg"/><Relationship Id="rId56846a325d9e69c66" Type="http://schemas.openxmlformats.org/officeDocument/2006/relationships/image" Target="media/imgrId56846a325d9e69c66.jpg"/><Relationship Id="rId36696a325d9e6d20e" Type="http://schemas.openxmlformats.org/officeDocument/2006/relationships/image" Target="media/imgrId36696a325d9e6d20e.gif"/><Relationship Id="rId10966a325d9e77c2b" Type="http://schemas.openxmlformats.org/officeDocument/2006/relationships/image" Target="media/imgrId10966a325d9e77c2b.jpg"/><Relationship Id="rId49846a325d9e7c4a5" Type="http://schemas.openxmlformats.org/officeDocument/2006/relationships/image" Target="media/imgrId49846a325d9e7c4a5.gif"/><Relationship Id="rId33266a325d9e872d0" Type="http://schemas.openxmlformats.org/officeDocument/2006/relationships/image" Target="media/imgrId33266a325d9e872d0.jpg"/><Relationship Id="rId79416a325d9e8b34d" Type="http://schemas.openxmlformats.org/officeDocument/2006/relationships/image" Target="media/imgrId79416a325d9e8b34d.gif"/><Relationship Id="rId20716a325d9ea2060" Type="http://schemas.openxmlformats.org/officeDocument/2006/relationships/image" Target="media/imgrId20716a325d9ea2060.jpg"/><Relationship Id="rId98506a325d9eaefaa" Type="http://schemas.openxmlformats.org/officeDocument/2006/relationships/image" Target="media/imgrId98506a325d9eaefaa.jpg"/><Relationship Id="rId92646a325d9eba671" Type="http://schemas.openxmlformats.org/officeDocument/2006/relationships/image" Target="media/imgrId92646a325d9eba671.jpg"/><Relationship Id="rId47436a325d9ec08b9" Type="http://schemas.openxmlformats.org/officeDocument/2006/relationships/image" Target="media/imgrId47436a325d9ec08b9.gif"/><Relationship Id="rId15326a325d9ec9690" Type="http://schemas.openxmlformats.org/officeDocument/2006/relationships/image" Target="media/imgrId15326a325d9ec9690.jpg"/><Relationship Id="rId11866a325d9ed53e6" Type="http://schemas.openxmlformats.org/officeDocument/2006/relationships/image" Target="media/imgrId11866a325d9ed53e6.jpg"/><Relationship Id="rId40576a325d9edbb92" Type="http://schemas.openxmlformats.org/officeDocument/2006/relationships/image" Target="media/imgrId40576a325d9edbb92.jpg"/><Relationship Id="rId71456a325d9ee5636" Type="http://schemas.openxmlformats.org/officeDocument/2006/relationships/image" Target="media/imgrId71456a325d9ee5636.jpg"/><Relationship Id="rId69256a325d9f004fd" Type="http://schemas.openxmlformats.org/officeDocument/2006/relationships/image" Target="media/imgrId69256a325d9f004fd.png"/><Relationship Id="rId36376a325d9f0e14c" Type="http://schemas.openxmlformats.org/officeDocument/2006/relationships/image" Target="media/imgrId36376a325d9f0e14c.png"/><Relationship Id="rId15486a325d9f1b9a3" Type="http://schemas.openxmlformats.org/officeDocument/2006/relationships/image" Target="media/imgrId15486a325d9f1b9a3.png"/><Relationship Id="rId45696a325d9f23e05" Type="http://schemas.openxmlformats.org/officeDocument/2006/relationships/image" Target="media/imgrId45696a325d9f23e05.jpg"/><Relationship Id="rId73206a325d9f2b9f6" Type="http://schemas.openxmlformats.org/officeDocument/2006/relationships/image" Target="media/imgrId73206a325d9f2b9f6.jpg"/><Relationship Id="rId67666a325d9f36455" Type="http://schemas.openxmlformats.org/officeDocument/2006/relationships/image" Target="media/imgrId67666a325d9f36455.jpg"/><Relationship Id="rId99206a325d9f4469d" Type="http://schemas.openxmlformats.org/officeDocument/2006/relationships/image" Target="media/imgrId99206a325d9f4469d.jpg"/><Relationship Id="rId89166a325d9f532ce" Type="http://schemas.openxmlformats.org/officeDocument/2006/relationships/image" Target="media/imgrId89166a325d9f532ce.jpg"/><Relationship Id="rId71496a325d9f5ef91" Type="http://schemas.openxmlformats.org/officeDocument/2006/relationships/image" Target="media/imgrId71496a325d9f5ef91.jpg"/><Relationship Id="rId47756a325d9f64012" Type="http://schemas.openxmlformats.org/officeDocument/2006/relationships/image" Target="media/imgrId47756a325d9f64012.gif"/><Relationship Id="rId41466a325d9f67c96" Type="http://schemas.openxmlformats.org/officeDocument/2006/relationships/image" Target="media/imgrId41466a325d9f67c96.jpg"/><Relationship Id="rId74026a325d9f756ac" Type="http://schemas.openxmlformats.org/officeDocument/2006/relationships/image" Target="media/imgrId74026a325d9f756ac.jpg"/><Relationship Id="rId14566a325d9f7bf4a" Type="http://schemas.openxmlformats.org/officeDocument/2006/relationships/image" Target="media/imgrId14566a325d9f7bf4a.gif"/><Relationship Id="rId85366a325d9f81e62" Type="http://schemas.openxmlformats.org/officeDocument/2006/relationships/image" Target="media/imgrId85366a325d9f81e62.jpg"/><Relationship Id="rId30406a325d9f862ee" Type="http://schemas.openxmlformats.org/officeDocument/2006/relationships/image" Target="media/imgrId30406a325d9f862ee.gif"/><Relationship Id="rId80766a325d9f8f217" Type="http://schemas.openxmlformats.org/officeDocument/2006/relationships/image" Target="media/imgrId80766a325d9f8f217.jpg"/><Relationship Id="rId51866a325d9f9bf66" Type="http://schemas.openxmlformats.org/officeDocument/2006/relationships/image" Target="media/imgrId51866a325d9f9bf66.jpg"/><Relationship Id="rId45506a325d9fa597d" Type="http://schemas.openxmlformats.org/officeDocument/2006/relationships/image" Target="media/imgrId45506a325d9fa597d.jpg"/><Relationship Id="rId84426a325d9fa87fd" Type="http://schemas.openxmlformats.org/officeDocument/2006/relationships/image" Target="media/imgrId84426a325d9fa87fd.jpg"/><Relationship Id="rId30136a325d9fb15e1" Type="http://schemas.openxmlformats.org/officeDocument/2006/relationships/image" Target="media/imgrId30136a325d9fb15e1.jpg"/><Relationship Id="rId85956a325d9fb8c9e" Type="http://schemas.openxmlformats.org/officeDocument/2006/relationships/image" Target="media/imgrId85956a325d9fb8c9e.jpg"/><Relationship Id="rId86656a325d9fbb973" Type="http://schemas.openxmlformats.org/officeDocument/2006/relationships/image" Target="media/imgrId86656a325d9fbb973.gif"/><Relationship Id="rId94806a325d9fc4eb3" Type="http://schemas.openxmlformats.org/officeDocument/2006/relationships/image" Target="media/imgrId94806a325d9fc4eb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667594" Type="http://schemas.openxmlformats.org/officeDocument/2006/relationships/image" Target="media/imgrId4066759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667594" Type="http://schemas.openxmlformats.org/officeDocument/2006/relationships/image" Target="media/imgrId4066759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667594" Type="http://schemas.openxmlformats.org/officeDocument/2006/relationships/image" Target="media/imgrId4066759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667594" Type="http://schemas.openxmlformats.org/officeDocument/2006/relationships/image" Target="media/imgrId4066759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667594" Type="http://schemas.openxmlformats.org/officeDocument/2006/relationships/image" Target="media/imgrId4066759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667594" Type="http://schemas.openxmlformats.org/officeDocument/2006/relationships/image" Target="media/imgrId4066759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