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generali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officina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1422180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223635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5525491" w:name="ctxt"/>
    <w:bookmarkEnd w:id="55525491"/>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Informazioni utili</w:t>
      </w:r>
    </w:p>
    <w:p>
      <w:pPr>
        <w:numPr>
          <w:ilvl w:val="0"/>
          <w:numId w:val="20080"/>
        </w:numPr>
        <w:spacing w:before="0" w:after="0" w:line="240" w:lineRule="auto"/>
        <w:jc w:val="left"/>
        <w:rPr>
          <w:color w:val="00274C"/>
          <w:sz w:val="20"/>
          <w:szCs w:val="20"/>
        </w:rPr>
      </w:pPr>
      <w:r>
        <w:rPr>
          <w:color w:val="00274C"/>
          <w:sz w:val="20"/>
          <w:szCs w:val="20"/>
          <w:u w:val="none"/>
        </w:rPr>
        <w:t xml:space="preserve">Questo manuale contiene le istruzioni necessarie ad eseguire una corretta riparazione del motore, quindi deve essere sempre disponibile, in modo tale da poterlo consultare all’occorrenza.</w:t>
      </w:r>
    </w:p>
    <w:p>
      <w:pPr>
        <w:numPr>
          <w:ilvl w:val="0"/>
          <w:numId w:val="20080"/>
        </w:numPr>
        <w:spacing w:before="0" w:after="0" w:line="240" w:lineRule="auto"/>
        <w:jc w:val="left"/>
        <w:rPr>
          <w:color w:val="00274C"/>
          <w:sz w:val="20"/>
          <w:szCs w:val="20"/>
        </w:rPr>
      </w:pPr>
      <w:r>
        <w:rPr>
          <w:color w:val="00274C"/>
          <w:sz w:val="20"/>
          <w:szCs w:val="20"/>
          <w:u w:val="none"/>
        </w:rPr>
        <w:t xml:space="preserve">Le informazioni, le descrizioni e le illustrazioni contenute nel manuale rispecchiano la configurazione base dei motori ( </w:t>
      </w:r>
      <w:hyperlink r:id="rId36026a325fcd0f75d" w:history="1">
        <w:r>
          <w:rPr>
            <w:rStyle w:val="DefaultParagraphFontPHPDOCX"/>
            <w:b/>
            <w:bCs/>
            <w:color w:val="0000FF"/>
            <w:sz w:val="20"/>
            <w:szCs w:val="20"/>
            <w:u w:val="single" w:color=""/>
          </w:rPr>
          <w:t xml:space="preserve">Par. 1.4</w:t>
        </w:r>
      </w:hyperlink>
      <w:r>
        <w:rPr>
          <w:color w:val="00274C"/>
          <w:sz w:val="20"/>
          <w:szCs w:val="20"/>
          <w:u w:val="none"/>
        </w:rPr>
        <w:t xml:space="preserve"> e </w:t>
      </w:r>
      <w:hyperlink r:id="rId54226a325fcd0f822"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20080"/>
        </w:numPr>
        <w:spacing w:before="0" w:after="0" w:line="240" w:lineRule="auto"/>
        <w:jc w:val="left"/>
        <w:rPr>
          <w:color w:val="00274C"/>
          <w:sz w:val="20"/>
          <w:szCs w:val="20"/>
        </w:rPr>
      </w:pPr>
      <w:r>
        <w:rPr>
          <w:color w:val="00274C"/>
          <w:sz w:val="20"/>
          <w:szCs w:val="20"/>
          <w:u w:val="none"/>
        </w:rPr>
        <w:t xml:space="preserve">Lo sviluppo dei motori, è tuttavia continuo, pertanto le informazioni contenute all’interno di questo manuale sono soggette a variazioni senza obbligo di preavviso.</w:t>
      </w:r>
    </w:p>
    <w:p>
      <w:pPr>
        <w:numPr>
          <w:ilvl w:val="0"/>
          <w:numId w:val="20080"/>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si riserva il diritto di apportare, in qualsiasi momento, eventuali modifiche ai motori per motivi di carattere tecnico o commerciale.</w:t>
      </w:r>
    </w:p>
    <w:p>
      <w:pPr>
        <w:numPr>
          <w:ilvl w:val="0"/>
          <w:numId w:val="20080"/>
        </w:numPr>
        <w:spacing w:before="0" w:after="0" w:line="240" w:lineRule="auto"/>
        <w:jc w:val="left"/>
        <w:rPr>
          <w:color w:val="00274C"/>
          <w:sz w:val="20"/>
          <w:szCs w:val="20"/>
        </w:rPr>
      </w:pPr>
      <w:r>
        <w:rPr>
          <w:color w:val="00274C"/>
          <w:sz w:val="20"/>
          <w:szCs w:val="20"/>
          <w:u w:val="none"/>
        </w:rPr>
        <w:t xml:space="preserve">Tali modifiche non obbligano </w:t>
      </w:r>
      <w:r>
        <w:rPr>
          <w:b/>
          <w:bCs/>
          <w:color w:val="00274C"/>
          <w:sz w:val="20"/>
          <w:szCs w:val="20"/>
          <w:u w:val="none"/>
        </w:rPr>
        <w:t xml:space="preserve">KOHLER</w:t>
      </w:r>
      <w:r>
        <w:rPr>
          <w:color w:val="00274C"/>
          <w:sz w:val="20"/>
          <w:szCs w:val="20"/>
          <w:u w:val="none"/>
        </w:rPr>
        <w:t xml:space="preserve"> ad intervenire sulla produzione commercializzata fino a quel momento, né a considerare il presente manuale inadeguato.</w:t>
      </w:r>
    </w:p>
    <w:p>
      <w:pPr>
        <w:numPr>
          <w:ilvl w:val="0"/>
          <w:numId w:val="20080"/>
        </w:numPr>
        <w:spacing w:before="0" w:after="0" w:line="240" w:lineRule="auto"/>
        <w:jc w:val="left"/>
        <w:rPr>
          <w:color w:val="00274C"/>
          <w:sz w:val="20"/>
          <w:szCs w:val="20"/>
        </w:rPr>
      </w:pPr>
      <w:r>
        <w:rPr>
          <w:color w:val="00274C"/>
          <w:sz w:val="20"/>
          <w:szCs w:val="20"/>
          <w:u w:val="none"/>
        </w:rPr>
        <w:t xml:space="preserve">I paragrafi, le tabelle e le figure sono numerate per capitolo e seguite dal numero progressivo di paragrafo, tabella e/o figura.</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capitolo </w:t>
      </w:r>
      <w:r>
        <w:rPr>
          <w:b/>
          <w:bCs/>
          <w:color w:val="00274C"/>
          <w:sz w:val="20"/>
          <w:szCs w:val="20"/>
          <w:u w:val="none"/>
        </w:rPr>
        <w:t xml:space="preserve">1</w:t>
      </w:r>
      <w:r>
        <w:rPr>
          <w:color w:val="00274C"/>
          <w:sz w:val="20"/>
          <w:szCs w:val="20"/>
          <w:u w:val="none"/>
        </w:rPr>
        <w:t xml:space="preserve"> paragrafo </w:t>
      </w:r>
      <w:r>
        <w:rPr>
          <w:b/>
          <w:bCs/>
          <w:color w:val="00274C"/>
          <w:sz w:val="20"/>
          <w:szCs w:val="20"/>
          <w:u w:val="none"/>
        </w:rPr>
        <w:t xml:space="preserve">3</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2.4</w:t>
      </w:r>
      <w:r>
        <w:rPr>
          <w:color w:val="00274C"/>
          <w:sz w:val="20"/>
          <w:szCs w:val="20"/>
          <w:u w:val="none"/>
        </w:rPr>
        <w:t xml:space="preserve"> - capitolo </w:t>
      </w:r>
      <w:r>
        <w:rPr>
          <w:b/>
          <w:bCs/>
          <w:color w:val="00274C"/>
          <w:sz w:val="20"/>
          <w:szCs w:val="20"/>
          <w:u w:val="none"/>
        </w:rPr>
        <w:t xml:space="preserve">2</w:t>
      </w:r>
      <w:r>
        <w:rPr>
          <w:color w:val="00274C"/>
          <w:sz w:val="20"/>
          <w:szCs w:val="20"/>
          <w:u w:val="none"/>
        </w:rPr>
        <w:t xml:space="preserve"> tabella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capitolo </w:t>
      </w:r>
      <w:r>
        <w:rPr>
          <w:b/>
          <w:bCs/>
          <w:color w:val="00274C"/>
          <w:sz w:val="20"/>
          <w:szCs w:val="20"/>
          <w:u w:val="none"/>
        </w:rPr>
        <w:t xml:space="preserve">4</w:t>
      </w:r>
      <w:r>
        <w:rPr>
          <w:color w:val="00274C"/>
          <w:sz w:val="20"/>
          <w:szCs w:val="20"/>
          <w:u w:val="none"/>
        </w:rPr>
        <w:t xml:space="preserve"> figura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NOTA:</w:t>
      </w:r>
      <w:r>
        <w:rPr>
          <w:color w:val="00274C"/>
          <w:sz w:val="20"/>
          <w:szCs w:val="20"/>
          <w:u w:val="none"/>
        </w:rPr>
        <w:t xml:space="preserve"> I paragrafi possono contenere dei sottoparagrafi.</w:t>
      </w:r>
    </w:p>
    <w:p>
      <w:pPr>
        <w:widowControl w:val="on"/>
        <w:pBdr/>
        <w:spacing w:before="0" w:after="0" w:line="262" w:lineRule="auto"/>
        <w:ind w:left="0" w:right="0"/>
        <w:jc w:val="left"/>
      </w:pPr>
      <w:r>
        <w:rPr>
          <w:color w:val="00274C"/>
          <w:sz w:val="20"/>
          <w:szCs w:val="20"/>
          <w:u w:val="none"/>
        </w:rPr>
        <w:t xml:space="preserve"> </w:t>
      </w:r>
    </w:p>
    <w:p>
      <w:pPr>
        <w:numPr>
          <w:ilvl w:val="0"/>
          <w:numId w:val="20080"/>
        </w:numPr>
        <w:spacing w:before="0" w:after="0" w:line="240" w:lineRule="auto"/>
        <w:jc w:val="left"/>
        <w:rPr>
          <w:color w:val="00274C"/>
          <w:sz w:val="20"/>
          <w:szCs w:val="20"/>
        </w:rPr>
      </w:pPr>
      <w:r>
        <w:rPr>
          <w:color w:val="00274C"/>
          <w:sz w:val="20"/>
          <w:szCs w:val="20"/>
          <w:u w:val="none"/>
        </w:rPr>
        <w:t xml:space="preserve">Tutti i termini tecnici, componenti specifici e simbologia </w:t>
      </w:r>
      <w:r>
        <w:rPr>
          <w:b/>
          <w:bCs/>
          <w:color w:val="00274C"/>
          <w:sz w:val="20"/>
          <w:szCs w:val="20"/>
          <w:u w:val="none"/>
        </w:rPr>
        <w:t xml:space="preserve">( </w:t>
      </w:r>
      <w:hyperlink r:id="rId41326a325fcd105a7" w:history="1">
        <w:r>
          <w:rPr>
            <w:rStyle w:val="DefaultParagraphFontPHPDOCX"/>
            <w:b/>
            <w:bCs/>
            <w:color w:val="0000FF"/>
            <w:sz w:val="20"/>
            <w:szCs w:val="20"/>
            <w:u w:val="single" w:color=""/>
          </w:rPr>
          <w:t xml:space="preserve">Tab. 15.1</w:t>
        </w:r>
      </w:hyperlink>
      <w:r>
        <w:rPr>
          <w:b/>
          <w:bCs/>
          <w:color w:val="00274C"/>
          <w:sz w:val="20"/>
          <w:szCs w:val="20"/>
          <w:u w:val="none"/>
        </w:rPr>
        <w:t xml:space="preserve"> )</w:t>
      </w:r>
      <w:r>
        <w:rPr>
          <w:color w:val="00274C"/>
          <w:sz w:val="20"/>
          <w:szCs w:val="20"/>
          <w:u w:val="none"/>
        </w:rPr>
        <w:t xml:space="preserve"> che sono presenti nel manuale, sono elencati e descritti all'interno del glossario, consultabile al ( </w:t>
      </w:r>
      <w:hyperlink r:id="rId26866a325fcd1068c" w:history="1">
        <w:r>
          <w:rPr>
            <w:rStyle w:val="DefaultParagraphFontPHPDOCX"/>
            <w:color w:val="0000FF"/>
            <w:sz w:val="20"/>
            <w:szCs w:val="20"/>
            <w:u w:val="single" w:color=""/>
          </w:rPr>
          <w:t xml:space="preserve">Cap. 15</w:t>
        </w:r>
      </w:hyperlink>
      <w:r>
        <w:rPr>
          <w:color w:val="00274C"/>
          <w:sz w:val="20"/>
          <w:szCs w:val="20"/>
          <w:u w:val="none"/>
        </w:rPr>
        <w:t xml:space="preserve"> ).</w:t>
      </w:r>
    </w:p>
    <w:p>
      <w:pPr>
        <w:numPr>
          <w:ilvl w:val="0"/>
          <w:numId w:val="20080"/>
        </w:numPr>
        <w:spacing w:before="0" w:after="0" w:line="240" w:lineRule="auto"/>
        <w:jc w:val="left"/>
        <w:rPr>
          <w:color w:val="00274C"/>
          <w:sz w:val="20"/>
          <w:szCs w:val="20"/>
        </w:rPr>
      </w:pPr>
      <w:r>
        <w:rPr>
          <w:color w:val="00274C"/>
          <w:sz w:val="20"/>
          <w:szCs w:val="20"/>
          <w:u w:val="none"/>
        </w:rPr>
        <w:t xml:space="preserve">I riferimenti degli oggetti descritti nel testo e in figura sono indicati tramite lettere e numeri (in nero), le quali sono sempre e solo inerenti al paragrafo che si sta consultando a meno che non vi siano specifici richiami ad altre figure o paragrafi.</w:t>
      </w:r>
    </w:p>
    <w:p>
      <w:pPr>
        <w:numPr>
          <w:ilvl w:val="0"/>
          <w:numId w:val="20080"/>
        </w:numPr>
        <w:spacing w:before="0" w:after="0" w:line="240" w:lineRule="auto"/>
        <w:jc w:val="left"/>
        <w:rPr>
          <w:color w:val="00274C"/>
          <w:sz w:val="20"/>
          <w:szCs w:val="20"/>
        </w:rPr>
      </w:pPr>
      <w:r>
        <w:rPr>
          <w:color w:val="00274C"/>
          <w:sz w:val="20"/>
          <w:szCs w:val="20"/>
          <w:u w:val="none"/>
        </w:rPr>
        <w:t xml:space="preserve">I riferimenti di quote sono indicati tramite lettere e numeri.</w:t>
      </w:r>
    </w:p>
    <w:p>
      <w:pPr>
        <w:numPr>
          <w:ilvl w:val="0"/>
          <w:numId w:val="20080"/>
        </w:numPr>
        <w:spacing w:before="0" w:after="0" w:line="240" w:lineRule="auto"/>
        <w:jc w:val="left"/>
        <w:rPr>
          <w:color w:val="00274C"/>
          <w:sz w:val="20"/>
          <w:szCs w:val="20"/>
        </w:rPr>
      </w:pPr>
      <w:r>
        <w:rPr>
          <w:color w:val="00274C"/>
          <w:sz w:val="20"/>
          <w:szCs w:val="20"/>
          <w:u w:val="none"/>
        </w:rPr>
        <w:t xml:space="preserve">Il segno ( </w:t>
      </w:r>
      <w:r>
        <w:drawing>
          <wp:inline distT="0" distB="0" distL="0" distR="0">
            <wp:extent cx="158400" cy="115200"/>
            <wp:effectExtent b="0" l="0" r="0" t="0"/>
            <wp:docPr id="14709740" name="name36376a325fcd14dab"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61306a325fcd14da9"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dopo il titolo di un paragrafo, indica che tale operazione non è necessaria al fine dello smontaggio motore, tuttavia tali operazioni sono presenti allo scopo di illustrare lo smontaggio dei componenti.</w:t>
      </w:r>
    </w:p>
    <w:p>
      <w:pPr>
        <w:numPr>
          <w:ilvl w:val="0"/>
          <w:numId w:val="20080"/>
        </w:numPr>
        <w:spacing w:before="0" w:after="0" w:line="240" w:lineRule="auto"/>
        <w:jc w:val="left"/>
        <w:rPr>
          <w:color w:val="00274C"/>
          <w:sz w:val="20"/>
          <w:szCs w:val="20"/>
        </w:rPr>
      </w:pPr>
      <w:r>
        <w:rPr>
          <w:color w:val="00274C"/>
          <w:sz w:val="20"/>
          <w:szCs w:val="20"/>
          <w:u w:val="none"/>
        </w:rPr>
        <w:t xml:space="preserve">Eventuali integrazioni che </w:t>
      </w:r>
      <w:r>
        <w:rPr>
          <w:b/>
          <w:bCs/>
          <w:color w:val="00274C"/>
          <w:sz w:val="20"/>
          <w:szCs w:val="20"/>
          <w:u w:val="none"/>
        </w:rPr>
        <w:t xml:space="preserve">KOHLER</w:t>
      </w:r>
      <w:r>
        <w:rPr>
          <w:color w:val="00274C"/>
          <w:sz w:val="20"/>
          <w:szCs w:val="20"/>
          <w:u w:val="none"/>
        </w:rPr>
        <w:t xml:space="preserve"> riterrà opportuno fornite in seguito dovranno essere conservate unitamente al manuale e considerate parte integrante di esso.</w:t>
      </w:r>
    </w:p>
    <w:p>
      <w:pPr>
        <w:numPr>
          <w:ilvl w:val="0"/>
          <w:numId w:val="20080"/>
        </w:numPr>
        <w:spacing w:before="0" w:after="0" w:line="240" w:lineRule="auto"/>
        <w:jc w:val="left"/>
        <w:rPr>
          <w:color w:val="00274C"/>
          <w:sz w:val="20"/>
          <w:szCs w:val="20"/>
        </w:rPr>
      </w:pPr>
      <w:r>
        <w:rPr>
          <w:color w:val="00274C"/>
          <w:sz w:val="20"/>
          <w:szCs w:val="20"/>
          <w:u w:val="none"/>
        </w:rPr>
        <w:t xml:space="preserve">Le informazioni qui riportate sono di proprietà esclusiva della </w:t>
      </w:r>
      <w:r>
        <w:rPr>
          <w:b/>
          <w:bCs/>
          <w:color w:val="00274C"/>
          <w:sz w:val="20"/>
          <w:szCs w:val="20"/>
          <w:u w:val="none"/>
        </w:rPr>
        <w:t xml:space="preserve">KOHLER</w:t>
      </w:r>
      <w:r>
        <w:rPr>
          <w:color w:val="00274C"/>
          <w:sz w:val="20"/>
          <w:szCs w:val="20"/>
          <w:u w:val="none"/>
        </w:rPr>
        <w:t xml:space="preserve"> , pertanto non sono permesse riproduzioni o ristampe nè parziali nè totali senza il permesso espresso della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 Informazioni utili su: sicurezza - anti-infortunistica - impatto ambientale</w:t>
      </w:r>
    </w:p>
    <w:p>
      <w:pPr>
        <w:widowControl w:val="on"/>
        <w:pBdr/>
        <w:spacing w:before="0" w:after="0" w:line="262" w:lineRule="auto"/>
        <w:ind w:left="0" w:right="0"/>
        <w:jc w:val="left"/>
      </w:pPr>
      <w:r>
        <w:rPr>
          <w:b/>
          <w:bCs/>
          <w:color w:val="00274C"/>
          <w:sz w:val="20"/>
          <w:szCs w:val="20"/>
          <w:u w:val="none"/>
        </w:rPr>
        <w:t xml:space="preserve"> </w:t>
      </w:r>
    </w:p>
    <w:p>
      <w:pPr>
        <w:numPr>
          <w:ilvl w:val="0"/>
          <w:numId w:val="20080"/>
        </w:numPr>
        <w:spacing w:before="0" w:after="0" w:line="240" w:lineRule="auto"/>
        <w:jc w:val="left"/>
        <w:rPr>
          <w:color w:val="00274C"/>
          <w:sz w:val="20"/>
          <w:szCs w:val="20"/>
        </w:rPr>
      </w:pPr>
      <w:r>
        <w:rPr>
          <w:color w:val="00274C"/>
          <w:sz w:val="20"/>
          <w:szCs w:val="20"/>
          <w:u w:val="none"/>
        </w:rPr>
        <w:t xml:space="preserve">Prima di procedere alla riparazione - movimentazione del motore, è doveroso leggere interamente il </w:t>
      </w:r>
      <w:hyperlink r:id="rId71846a325fcd154d5" w:history="1">
        <w:r>
          <w:rPr>
            <w:rStyle w:val="DefaultParagraphFontPHPDOCX"/>
            <w:b/>
            <w:bCs/>
            <w:color w:val="0000FF"/>
            <w:sz w:val="20"/>
            <w:szCs w:val="20"/>
            <w:u w:val="none"/>
          </w:rPr>
          <w:t xml:space="preserve">Cap. 3</w:t>
        </w:r>
      </w:hyperlink>
      <w:r>
        <w:rPr>
          <w:color w:val="00274C"/>
          <w:sz w:val="20"/>
          <w:szCs w:val="20"/>
          <w:u w:val="none"/>
        </w:rPr>
        <w:t xml:space="preserve"> , il quale contiene importanti informazioni sulle procedure da seguire per la sicurezza e per l'ambiente.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62465250" name="name42636a325fcd24000"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1396a325fcd23ffd"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Etichette omologazioni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1.8.1 Etichetta per Norme EPA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5842046" name="name58876a325fcd31b79"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61136a325fcd31b77"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dell'anno corrispondente al rispetto della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Categoria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dell'emissione particolato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identificazione famiglia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di controllo emissioni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a basso contenuto di zolfo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dell'anticipo iniezione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all'apertura dell'elettroiniettore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(esempio: 2013.GEN)</w:t>
                  </w:r>
                </w:p>
              </w:tc>
            </w:tr>
          </w:tbl>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1.8.2 Etichetta per Norme Cina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8551410" name="name55966a325fcd3c601"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9096a325fcd3c5ff" cstate="print"/>
                          <a:stretch>
                            <a:fillRect/>
                          </a:stretch>
                        </pic:blipFill>
                        <pic:spPr>
                          <a:xfrm>
                            <a:off x="0" y="0"/>
                            <a:ext cx="5544000" cy="2916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Intervallo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emissioni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post-trattamento</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1.8.3 Etichetta per Norme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24674756" name="name51616a325fcd477ac"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4806a325fcd477aa" cstate="print"/>
                          <a:stretch>
                            <a:fillRect/>
                          </a:stretch>
                        </pic:blipFill>
                        <pic:spPr>
                          <a:xfrm>
                            <a:off x="0" y="0"/>
                            <a:ext cx="5544000" cy="123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 codice costruttore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Corea</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interni principali del motore e riferimenti operativi (CONFIGURAZIONE BASE)</w:t>
      </w:r>
    </w:p>
    <w:p>
      <w:pPr>
        <w:widowControl w:val="on"/>
        <w:pBdr/>
        <w:spacing w:before="0" w:after="0" w:line="262" w:lineRule="auto"/>
        <w:ind w:left="0" w:right="0"/>
        <w:jc w:val="left"/>
      </w:pPr>
      <w:r>
        <w:rPr>
          <w:b/>
          <w:bCs/>
          <w:color w:val="00274C"/>
          <w:sz w:val="20"/>
          <w:szCs w:val="20"/>
          <w:u w:val="none"/>
        </w:rPr>
        <w:t xml:space="preserve">VISTA LATO SCARICO</w:t>
      </w:r>
    </w:p>
    <w:p>
      <w:pPr>
        <w:widowControl w:val="on"/>
        <w:pBdr/>
        <w:spacing w:before="225" w:after="225" w:line="262" w:lineRule="auto"/>
        <w:ind w:left="0" w:right="0"/>
        <w:jc w:val="left"/>
      </w:pPr>
      <w:r>
        <w:drawing>
          <wp:inline distT="0" distB="0" distL="0" distR="0">
            <wp:extent cx="4932000" cy="3196800"/>
            <wp:effectExtent b="0" l="0" r="0" t="0"/>
            <wp:docPr id="78506938" name="name45946a325fcd5088d"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37866a325fcd5088b"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Nei capitoli successivi vengono richiamati dei riferimenti operativi, al fine di orientarsi con chiarezza sul motore, in questo paragrafo vengono illustrati tali riferimenti che possono essere riconosciuti tramite alcuni componenti interni principali.</w:t>
            </w:r>
            <w:r>
              <w:rPr>
                <w:color w:val="00274C"/>
                <w:position w:val="-2"/>
                <w:sz w:val="20"/>
                <w:szCs w:val="20"/>
                <w:u w:val="none"/>
              </w:rPr>
              <w:br/>
              <w:br/>
              <w:t xml:space="preserve">Consultare sempre questo paragrafo in caso di necessità per effettuare operazioni complesse.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1903144" name="name66286a325fcd5554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1736a325fcd5554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distribuzione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15173122" name="name82626a325fcd58fa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8816a325fcd58fa6"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4676558" name="name62656a325fcd5cd8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3466a325fcd5cd8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7809806" name="name43656a325fcd612f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2636a325fcd612f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distribuzione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aspirazione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gomito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predisposizione per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(opzionali)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w:t>
      </w:r>
      <w:r>
        <w:drawing>
          <wp:inline distT="0" distB="0" distL="0" distR="0">
            <wp:extent cx="4932000" cy="3376800"/>
            <wp:effectExtent b="0" l="0" r="0" t="0"/>
            <wp:docPr id="37744812" name="name64336a325fcd6a891"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29346a325fcd6a88f"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DISTRIBUZIONE</w:t>
      </w:r>
      <w:r>
        <w:drawing>
          <wp:inline distT="0" distB="0" distL="0" distR="0">
            <wp:extent cx="4932000" cy="3376800"/>
            <wp:effectExtent b="0" l="0" r="0" t="0"/>
            <wp:docPr id="65190748" name="name33716a325fcd72ad7"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97146a325fcd72ad5"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esterni del motore (CONFIGURAZIONE BASE)</w:t>
      </w:r>
    </w:p>
    <w:p>
      <w:pPr>
        <w:widowControl w:val="on"/>
        <w:pBdr/>
        <w:spacing w:before="225" w:after="225" w:line="262" w:lineRule="auto"/>
        <w:ind w:left="0" w:right="0"/>
        <w:jc w:val="left"/>
      </w:pPr>
      <w:r>
        <w:rPr>
          <w:b/>
          <w:bCs/>
          <w:color w:val="00274C"/>
          <w:sz w:val="20"/>
          <w:szCs w:val="20"/>
          <w:u w:val="none"/>
        </w:rPr>
        <w:t xml:space="preserve">VISTA LATO DISTRIBUZIONE - SCARICO</w:t>
      </w:r>
      <w:r>
        <w:drawing>
          <wp:inline distT="0" distB="0" distL="0" distR="0">
            <wp:extent cx="5544000" cy="3600000"/>
            <wp:effectExtent b="0" l="0" r="0" t="0"/>
            <wp:docPr id="89777985" name="name10306a325fcd7f456"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82006a325fcd7f454"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 - ASPIRAZIONE</w:t>
      </w:r>
      <w:r>
        <w:drawing>
          <wp:inline distT="0" distB="0" distL="0" distR="0">
            <wp:extent cx="5544000" cy="3787200"/>
            <wp:effectExtent b="0" l="0" r="0" t="0"/>
            <wp:docPr id="90219474" name="name99126a325fcd8b5b8"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58376a325fcd8b5b6"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questo paragrafo vengono illustrati tutti i componenti esterni che sono presenti nella configurazione base del motore.</w:t>
            </w:r>
            <w:r>
              <w:rPr>
                <w:color w:val="00274C"/>
                <w:position w:val="-2"/>
                <w:sz w:val="20"/>
                <w:szCs w:val="20"/>
                <w:u w:val="none"/>
              </w:rPr>
              <w:br/>
              <w:t xml:space="preserve">Per i componenti presenti sul motore diversi da quelli rappresentati in queste illustrazioni, consultare il </w:t>
            </w:r>
            <w:hyperlink r:id="rId34016a325fcd8ba07" w:history="1">
              <w:r>
                <w:rPr>
                  <w:rStyle w:val="DefaultParagraphFontPHPDOCX"/>
                  <w:b/>
                  <w:bCs/>
                  <w:color w:val="0000FF"/>
                  <w:position w:val="-2"/>
                  <w:sz w:val="20"/>
                  <w:szCs w:val="20"/>
                  <w:u w:val="none"/>
                </w:rPr>
                <w:t xml:space="preserve">Cap.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NOTA:</w:t>
            </w:r>
            <w:r>
              <w:rPr>
                <w:color w:val="00274C"/>
                <w:position w:val="0"/>
                <w:sz w:val="20"/>
                <w:szCs w:val="20"/>
                <w:u w:val="none"/>
              </w:rPr>
              <w:t xml:space="preserve"> I componenti illustrati, possono essere diversi da quelli rappresentati, l'illustrazione è puramente indicativa.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Cablaggio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pressione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Targhetta identificazione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 laterale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Catalizzatore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alimentazione carburante ad alta pressione</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Attuatore comando valvola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Campana di flangiatura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di aspirazione aria</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SUPERIORE</w:t>
      </w:r>
      <w:r>
        <w:drawing>
          <wp:inline distT="0" distB="0" distL="0" distR="0">
            <wp:extent cx="5544000" cy="3787200"/>
            <wp:effectExtent b="0" l="0" r="0" t="0"/>
            <wp:docPr id="65575841" name="name46076a325fcd9d973"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88256a325fcd9d971"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con filtro DOC</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sitema ATS può essere montato in modo differente rispetto all'illustrazione.</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51141782" name="name27316a325fcda9b86"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55436a325fcda9b84"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Flangia scarico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flessibile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con filtro DOC+DPF</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sistema ATS con filtro DOC+DPF è presente solo per le versioni conformi alla normativa sulle emissioni "Stage V".</w:t>
            </w:r>
          </w:p>
          <w:p>
            <w:pPr>
              <w:widowControl w:val="on"/>
              <w:pBdr/>
              <w:spacing w:before="0" w:after="0" w:line="262" w:lineRule="auto"/>
              <w:ind w:left="0" w:right="0"/>
              <w:jc w:val="left"/>
              <w:textAlignment w:val="center"/>
            </w:pPr>
            <w:r>
              <w:rPr>
                <w:color w:val="00274C"/>
                <w:position w:val="-2"/>
                <w:sz w:val="20"/>
                <w:szCs w:val="20"/>
                <w:u w:val="none"/>
              </w:rPr>
              <w:t xml:space="preserve">Il sitema ATS può essere montato in modo differente rispetto all'illustrazione.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scarico dalla turbina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21105216" name="name65836a325fcdba16a"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81466a325fcdba167"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081">
    <w:multiLevelType w:val="hybridMultilevel"/>
    <w:lvl w:ilvl="0" w:tplc="88679161">
      <w:start w:val="1"/>
      <w:numFmt w:val="decimal"/>
      <w:lvlText w:val="%1."/>
      <w:lvlJc w:val="left"/>
      <w:pPr>
        <w:ind w:left="720" w:hanging="360"/>
      </w:pPr>
    </w:lvl>
    <w:lvl w:ilvl="1" w:tplc="88679161" w:tentative="1">
      <w:start w:val="1"/>
      <w:numFmt w:val="lowerLetter"/>
      <w:lvlText w:val="%2."/>
      <w:lvlJc w:val="left"/>
      <w:pPr>
        <w:ind w:left="1440" w:hanging="360"/>
      </w:pPr>
    </w:lvl>
    <w:lvl w:ilvl="2" w:tplc="88679161" w:tentative="1">
      <w:start w:val="1"/>
      <w:numFmt w:val="lowerRoman"/>
      <w:lvlText w:val="%3."/>
      <w:lvlJc w:val="right"/>
      <w:pPr>
        <w:ind w:left="2160" w:hanging="180"/>
      </w:pPr>
    </w:lvl>
    <w:lvl w:ilvl="3" w:tplc="88679161" w:tentative="1">
      <w:start w:val="1"/>
      <w:numFmt w:val="decimal"/>
      <w:lvlText w:val="%4."/>
      <w:lvlJc w:val="left"/>
      <w:pPr>
        <w:ind w:left="2880" w:hanging="360"/>
      </w:pPr>
    </w:lvl>
    <w:lvl w:ilvl="4" w:tplc="88679161" w:tentative="1">
      <w:start w:val="1"/>
      <w:numFmt w:val="lowerLetter"/>
      <w:lvlText w:val="%5."/>
      <w:lvlJc w:val="left"/>
      <w:pPr>
        <w:ind w:left="3600" w:hanging="360"/>
      </w:pPr>
    </w:lvl>
    <w:lvl w:ilvl="5" w:tplc="88679161" w:tentative="1">
      <w:start w:val="1"/>
      <w:numFmt w:val="lowerRoman"/>
      <w:lvlText w:val="%6."/>
      <w:lvlJc w:val="right"/>
      <w:pPr>
        <w:ind w:left="4320" w:hanging="180"/>
      </w:pPr>
    </w:lvl>
    <w:lvl w:ilvl="6" w:tplc="88679161" w:tentative="1">
      <w:start w:val="1"/>
      <w:numFmt w:val="decimal"/>
      <w:lvlText w:val="%7."/>
      <w:lvlJc w:val="left"/>
      <w:pPr>
        <w:ind w:left="5040" w:hanging="360"/>
      </w:pPr>
    </w:lvl>
    <w:lvl w:ilvl="7" w:tplc="88679161" w:tentative="1">
      <w:start w:val="1"/>
      <w:numFmt w:val="lowerLetter"/>
      <w:lvlText w:val="%8."/>
      <w:lvlJc w:val="left"/>
      <w:pPr>
        <w:ind w:left="5760" w:hanging="360"/>
      </w:pPr>
    </w:lvl>
    <w:lvl w:ilvl="8" w:tplc="88679161" w:tentative="1">
      <w:start w:val="1"/>
      <w:numFmt w:val="lowerRoman"/>
      <w:lvlText w:val="%9."/>
      <w:lvlJc w:val="right"/>
      <w:pPr>
        <w:ind w:left="6480" w:hanging="180"/>
      </w:pPr>
    </w:lvl>
  </w:abstractNum>
  <w:abstractNum w:abstractNumId="20080">
    <w:multiLevelType w:val="hybridMultilevel"/>
    <w:lvl w:ilvl="0" w:tplc="74274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080">
    <w:abstractNumId w:val="20080"/>
  </w:num>
  <w:num w:numId="20081">
    <w:abstractNumId w:val="20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12448084" Type="http://schemas.openxmlformats.org/officeDocument/2006/relationships/comments" Target="comments.xml"/><Relationship Id="rId167765203" Type="http://schemas.microsoft.com/office/2011/relationships/commentsExtended" Target="commentsExtended.xml"/><Relationship Id="rId12236354" Type="http://schemas.openxmlformats.org/officeDocument/2006/relationships/image" Target="media/imgrId12236354.jpg"/><Relationship Id="rId36026a325fcd0f75d" Type="http://schemas.openxmlformats.org/officeDocument/2006/relationships/hyperlink" Target="https://iservice.lombardini.it/jsp/Template2/manuale.jsp?id=96&amp;parent=1000" TargetMode="External"/><Relationship Id="rId54226a325fcd0f822" Type="http://schemas.openxmlformats.org/officeDocument/2006/relationships/hyperlink" Target="https://iservice.lombardini.it/jsp/Template2/manuale.jsp?id=97&amp;parent=1000" TargetMode="External"/><Relationship Id="rId41326a325fcd105a7" Type="http://schemas.openxmlformats.org/officeDocument/2006/relationships/hyperlink" Target="https://iservice.lombardini.it/jsp/Template2/manuale.jsp?id=193&amp;parent=1000" TargetMode="External"/><Relationship Id="rId26866a325fcd1068c" Type="http://schemas.openxmlformats.org/officeDocument/2006/relationships/hyperlink" Target="https://iservice.lombardini.it/jsp/Template2/manuale.jsp?id=193&amp;parent=1000" TargetMode="External"/><Relationship Id="rId71846a325fcd154d5" Type="http://schemas.openxmlformats.org/officeDocument/2006/relationships/hyperlink" Target="https://iservice.lombardini.it/jsp/Template2/manuale.jsp?id=114&amp;parent=1000" TargetMode="External"/><Relationship Id="rId34016a325fcd8ba07" Type="http://schemas.openxmlformats.org/officeDocument/2006/relationships/hyperlink" Target="https://iservice.lombardini.it/jsp/Template2/manuale.jsp?id=176&amp;parent=1000" TargetMode="External"/><Relationship Id="rId61306a325fcd14da9" Type="http://schemas.openxmlformats.org/officeDocument/2006/relationships/image" Target="media/imgrId61306a325fcd14da9.gif"/><Relationship Id="rId21396a325fcd23ffd" Type="http://schemas.openxmlformats.org/officeDocument/2006/relationships/image" Target="media/imgrId21396a325fcd23ffd.png"/><Relationship Id="rId61136a325fcd31b77" Type="http://schemas.openxmlformats.org/officeDocument/2006/relationships/image" Target="media/imgrId61136a325fcd31b77.png"/><Relationship Id="rId79096a325fcd3c5ff" Type="http://schemas.openxmlformats.org/officeDocument/2006/relationships/image" Target="media/imgrId79096a325fcd3c5ff.png"/><Relationship Id="rId84806a325fcd477aa" Type="http://schemas.openxmlformats.org/officeDocument/2006/relationships/image" Target="media/imgrId84806a325fcd477aa.png"/><Relationship Id="rId37866a325fcd5088b" Type="http://schemas.openxmlformats.org/officeDocument/2006/relationships/image" Target="media/imgrId37866a325fcd5088b.jpg"/><Relationship Id="rId61736a325fcd55545" Type="http://schemas.openxmlformats.org/officeDocument/2006/relationships/image" Target="media/imgrId61736a325fcd55545.gif"/><Relationship Id="rId78816a325fcd58fa6" Type="http://schemas.openxmlformats.org/officeDocument/2006/relationships/image" Target="media/imgrId78816a325fcd58fa6.gif"/><Relationship Id="rId13466a325fcd5cd8c" Type="http://schemas.openxmlformats.org/officeDocument/2006/relationships/image" Target="media/imgrId13466a325fcd5cd8c.gif"/><Relationship Id="rId52636a325fcd612f2" Type="http://schemas.openxmlformats.org/officeDocument/2006/relationships/image" Target="media/imgrId52636a325fcd612f2.gif"/><Relationship Id="rId29346a325fcd6a88f" Type="http://schemas.openxmlformats.org/officeDocument/2006/relationships/image" Target="media/imgrId29346a325fcd6a88f.jpg"/><Relationship Id="rId97146a325fcd72ad5" Type="http://schemas.openxmlformats.org/officeDocument/2006/relationships/image" Target="media/imgrId97146a325fcd72ad5.jpg"/><Relationship Id="rId82006a325fcd7f454" Type="http://schemas.openxmlformats.org/officeDocument/2006/relationships/image" Target="media/imgrId82006a325fcd7f454.png"/><Relationship Id="rId58376a325fcd8b5b6" Type="http://schemas.openxmlformats.org/officeDocument/2006/relationships/image" Target="media/imgrId58376a325fcd8b5b6.png"/><Relationship Id="rId88256a325fcd9d971" Type="http://schemas.openxmlformats.org/officeDocument/2006/relationships/image" Target="media/imgrId88256a325fcd9d971.png"/><Relationship Id="rId55436a325fcda9b84" Type="http://schemas.openxmlformats.org/officeDocument/2006/relationships/image" Target="media/imgrId55436a325fcda9b84.png"/><Relationship Id="rId81466a325fcdba167" Type="http://schemas.openxmlformats.org/officeDocument/2006/relationships/image" Target="media/imgrId81466a325fcdba16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2236354" Type="http://schemas.openxmlformats.org/officeDocument/2006/relationships/image" Target="media/imgrId1223635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2236354" Type="http://schemas.openxmlformats.org/officeDocument/2006/relationships/image" Target="media/imgrId1223635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2236354" Type="http://schemas.openxmlformats.org/officeDocument/2006/relationships/image" Target="media/imgrId1223635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2236354" Type="http://schemas.openxmlformats.org/officeDocument/2006/relationships/image" Target="media/imgrId1223635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2236354" Type="http://schemas.openxmlformats.org/officeDocument/2006/relationships/image" Target="media/imgrId1223635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2236354" Type="http://schemas.openxmlformats.org/officeDocument/2006/relationships/image" Target="media/imgrId1223635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