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le montage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d'atelier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1956843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90577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6904960" w:name="ctxt"/>
    <w:bookmarkEnd w:id="8690496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le montage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Informations sur la configuration du moteur</w:t>
      </w:r>
    </w:p>
    <w:p>
      <w:pPr>
        <w:numPr>
          <w:ilvl w:val="0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Dans ce chapitre, le moteur est représenté en "CONFIGURATION DE BASE » (VOIR </w:t>
      </w:r>
      <w:hyperlink r:id="rId41296a326a5dc6ea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94886a326a5dc6fd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93006a326a5dc708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le montage de composants non décrits dans ce chapitre, se référer au </w:t>
      </w:r>
      <w:hyperlink r:id="rId24736a326a5dc71f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composants décrits dans le </w:t>
      </w:r>
      <w:hyperlink r:id="rId16996a326a5dc737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 sont énumérés ci-dessous.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21606a326a5dc755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Jauge à huile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18386a326a5dc760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(remplacement)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96386a326a5dc76b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Courroie alternateur Poly-V (remplacement et réglage)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3866a326a5dc778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Galet et alternateur pour courroie Poly-V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51236a326a5dc783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Engrenage intermédiaire (pour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prise de force)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61376a326a5dc7a2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prise de force (remplacement)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15406a326a5dc7c0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prise de force (remplacement)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81086a326a5dc7d5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ème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ème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72006a326a5dc7f3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Arbres équilibreurs (remplacement)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11156a326a5dc7ff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Filtre à air (remplacement de la cartouche)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45426a326a5dc80a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Filtre à huile à distance (démontage et montage)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96526a326a5dc816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Carter d'huile avec structure portante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50836a326a5dc830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(remplacement)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53996a326a5dc84a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(remplacement)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56956a326a5dc86a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(remplacement)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88156a326a5dc888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Filtre DPF &amp; DOC (remplacement)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33416a326a5dc89f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Jauge d’huile côté distribution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Recommandations pour le montage</w:t>
      </w:r>
    </w:p>
    <w:p>
      <w:pPr>
        <w:numPr>
          <w:ilvl w:val="0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informations fournies ont été sélectionnées, testées et approuvées par les techniciens du Constructeur.</w:t>
      </w:r>
    </w:p>
    <w:p>
      <w:pPr>
        <w:numPr>
          <w:ilvl w:val="0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Ce chapitre décrit toutes les modalités d'installations des groupes et/ou des composants individuels ayant déjà fait l'objet de contrôles, de révisions ou d'éventuels remplacements avec des pièces de rechange originales</w:t>
      </w:r>
    </w:p>
    <w:p>
      <w:pPr>
        <w:numPr>
          <w:ilvl w:val="0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Lors des opérations de montage, la référence de l'équipement spécial requis, si nécessaire, est indiquée et peut être identifiée dans les </w:t>
      </w:r>
      <w:hyperlink r:id="rId32696a326a5dc8da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ci-dessous dans le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un exemple d'équipement spécial ( </w:t>
      </w:r>
      <w:hyperlink r:id="rId62836a326a5dc8ee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ÉQUIPEMENT SPÉCIFIQUE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Photo / Dessin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NUMÉRO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47590554" name="name93556a326a5dcf976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81576a326a5dcf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Clé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689740" name="name39976a326a5dd562b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2666a326a5dd56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Avant de procéder à les opérations, lire le  </w:t>
      </w:r>
      <w:hyperlink r:id="rId83396a326a5dd59a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3.3.2.</w:t>
        </w:r>
      </w:hyperlink>
    </w:p>
    <w:p>
      <w:pPr>
        <w:numPr>
          <w:ilvl w:val="0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Afin d'identifier facilement les sujets d'intérêt spécifique, consulter l' </w:t>
      </w:r>
      <w:r>
        <w:rPr>
          <w:b/>
          <w:bCs/>
          <w:color w:val="00274C"/>
          <w:sz w:val="20"/>
          <w:szCs w:val="20"/>
          <w:u w:val="none"/>
        </w:rPr>
        <w:t xml:space="preserve">index analytique</w:t>
      </w:r>
      <w:r>
        <w:rPr>
          <w:color w:val="00274C"/>
          <w:sz w:val="20"/>
          <w:szCs w:val="20"/>
          <w:u w:val="none"/>
        </w:rPr>
        <w:t xml:space="preserve"> ou l' </w:t>
      </w:r>
      <w:r>
        <w:rPr>
          <w:b/>
          <w:bCs/>
          <w:color w:val="00274C"/>
          <w:sz w:val="20"/>
          <w:szCs w:val="20"/>
          <w:u w:val="none"/>
        </w:rPr>
        <w:t xml:space="preserve">index des chapitres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L'opérateur doit vérifier que:
</w:t>
      </w:r>
    </w:p>
    <w:p>
      <w:pPr>
        <w:numPr>
          <w:ilvl w:val="1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composants, les groupes, les surfaces d'accouplement des composants soient lavées, nettoyées et séchées correctement.</w:t>
      </w:r>
    </w:p>
    <w:p>
      <w:pPr>
        <w:numPr>
          <w:ilvl w:val="1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surfaces d'accouplement soient en parfait état;</w:t>
      </w:r>
    </w:p>
    <w:p>
      <w:pPr>
        <w:numPr>
          <w:ilvl w:val="1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équipements et outils soient préparés de manière à effectuer les opérations de manière correcte et sure;</w:t>
      </w:r>
    </w:p>
    <w:p>
      <w:pPr>
        <w:numPr>
          <w:ilvl w:val="1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que les conditions effectives de sécurité soient appropriées.</w:t>
      </w:r>
    </w:p>
    <w:p>
      <w:pPr>
        <w:numPr>
          <w:ilvl w:val="0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L'opérateur doit effectuer:
</w:t>
      </w:r>
    </w:p>
    <w:p>
      <w:pPr>
        <w:numPr>
          <w:ilvl w:val="1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interventions de manière aisée et en toute sécurité ; il est donc conseillé d'installer le moteur sur un support rotatif spécifiquement conçu pour la révision des moteurs, afin de garantir la sécurité de l'opérateur et de toute autre personne impliquée.</w:t>
      </w:r>
    </w:p>
    <w:p>
      <w:pPr>
        <w:numPr>
          <w:ilvl w:val="1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serrage des groupes et/ou composants en ordre croisé et alterné, d'abord selon une valeur inférieure à la valeur prédéfinie, puis selon le couple de serrage indiqué dans la procédure.</w:t>
      </w:r>
    </w:p>
    <w:p>
      <w:pPr>
        <w:numPr>
          <w:ilvl w:val="1"/>
          <w:numId w:val="2734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remplacement, lors de chaque montage, de tous les joints d'étanchéité pour tous les composants sur lesquels ils sont prévus.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bloc moteur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Coussinets de palier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07490" name="name96016a326a5ddc7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746a326a5ddc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procédures au </w:t>
            </w:r>
            <w:hyperlink r:id="rId49236a326a5ddca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e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avant d’effectuer le montage.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Les demi-paliers de vilebrequin étant constitués d'un matériau spécial, il est impératif de les remplacer lors de chaque montage afin d'éviter tout grippage.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nouveaux demi-paliers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inférieur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encoches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871888" name="name18306a326a5de09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956a326a5de09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Après le montage des demi-paliers, vérifier que les trous de lubrification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correspondent aux rainures du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Les demi-paliers inférieurs et supérieurs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NE peuvent PAS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être replacés séparément, ils doivent l'être tous en même temps.</w:t>
            </w:r>
          </w:p>
          <w:p/>
          <w:p/>
          <w:p>
            <w:pPr>
              <w:numPr>
                <w:ilvl w:val="0"/>
                <w:numId w:val="27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nouveaux demi-paliers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inférieur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encoches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demi-paliers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et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huile.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992488" name="name76826a326a5de75c6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79286a326a5de75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22794" name="name81276a326a5def4ae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11386a326a5def4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Poussoirs</w:t>
            </w:r>
          </w:p>
          <w:p/>
          <w:p/>
          <w:p>
            <w:pPr>
              <w:numPr>
                <w:ilvl w:val="0"/>
                <w:numId w:val="27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avec de l'huile les poussoirs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poussoirs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demicarter supérieur.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192106" name="name22096a326a5e035f5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97706a326a5e035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Arbre à cames</w:t>
            </w:r>
          </w:p>
          <w:p/>
          <w:p/>
          <w:p>
            <w:pPr>
              <w:numPr>
                <w:ilvl w:val="0"/>
                <w:numId w:val="27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coussinet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monté correctement.</w:t>
            </w:r>
          </w:p>
          <w:p>
            <w:pPr>
              <w:numPr>
                <w:ilvl w:val="0"/>
                <w:numId w:val="27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axes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les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tous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coussinet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Dans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seul le coussinet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présent du côté distribution.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jusqu'en butée.</w:t>
            </w:r>
          </w:p>
          <w:p>
            <w:pPr>
              <w:numPr>
                <w:ilvl w:val="0"/>
                <w:numId w:val="27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la bague d'arrêt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maintenir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position.</w:t>
            </w:r>
          </w:p>
          <w:p>
            <w:pPr>
              <w:numPr>
                <w:ilvl w:val="0"/>
                <w:numId w:val="27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tourner manuellement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vérifiant qu'il tourne librement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9716816" name="name48856a326a5e0a5b2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51746a326a5e0a5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Gicleurs d'huile</w:t>
            </w:r>
          </w:p>
          <w:p/>
          <w:p/>
          <w:p>
            <w:pPr>
              <w:numPr>
                <w:ilvl w:val="0"/>
                <w:numId w:val="27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gicleurs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supérieur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vissant manuellement les vis de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Orienter les gicleurs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indiqué sur le 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serrer les vis de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324043" name="name72516a326a5e11887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77606a326a5e11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Vilebrequin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29249" name="name37186a326a5e162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786a326a5e162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au </w:t>
            </w:r>
            <w:hyperlink r:id="rId43296a326a5e165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e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demi-coussinets de palier sur le demicarter supérieur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montés correctement.</w:t>
            </w:r>
          </w:p>
          <w:p>
            <w:pPr>
              <w:numPr>
                <w:ilvl w:val="0"/>
                <w:numId w:val="2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axes de palier et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l'huile.</w:t>
            </w:r>
          </w:p>
          <w:p>
            <w:pPr>
              <w:numPr>
                <w:ilvl w:val="0"/>
                <w:numId w:val="2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vilebrequin W dans le logement sur le demicarter supérieur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2 demi-bagues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entre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demi-carter supérieur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51213" name="name83676a326a5e1d3cc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38536a326a5e1d3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Demi-carter inférieur</w:t>
            </w:r>
          </w:p>
          <w:p/>
          <w:p/>
          <w:p>
            <w:pPr>
              <w:numPr>
                <w:ilvl w:val="0"/>
                <w:numId w:val="2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demi-coussinets de palier sur le carter inférieur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soient montés correctement.</w:t>
            </w:r>
          </w:p>
          <w:p>
            <w:pPr>
              <w:numPr>
                <w:ilvl w:val="0"/>
                <w:numId w:val="2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2 demi-bagues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demicarter inférieur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appliquant deux gouttes de graisse pour les maintenir dans leur logement.</w:t>
            </w:r>
          </w:p>
          <w:p>
            <w:pPr>
              <w:numPr>
                <w:ilvl w:val="0"/>
                <w:numId w:val="27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d'accouplement AE ne présentent pas d'impuretés.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172086" name="name31606a326a5e2554f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92536a326a5e255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Distribuer un cordon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(réf.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d'une épaisseur d'environ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demicarter supérieur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prenant garde de ne pas obstruer les conduits de refoulement de l'huile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de retour de l'huile dans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Accoupler les deux demi-carters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et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goupilles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2105130" name="name14166a326a5e2c695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56546a326a5e2c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97400" name="name49786a326a5e30d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026a326a5e30d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non respect des procédures de serrage compromet le bon fonctionnement du moteur et crée un risque de dommages matériels et de blessures.</w:t>
            </w:r>
          </w:p>
          <w:p/>
          <w:p/>
          <w:p>
            <w:pPr>
              <w:numPr>
                <w:ilvl w:val="0"/>
                <w:numId w:val="27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de fixation en respectant impérativement l'ordre et les couples de serrage indiqué.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Séquence de serrage pour 3 cylindres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ère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7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dans le </w:t>
            </w:r>
            <w:hyperlink r:id="rId25336a326a5e325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tourne librement.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Sur les illustrations suivantes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 demi-carter accouplé est indiqué par la lettre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Cylindres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57680868" name="name33266a326a5e41ea0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78846a326a5e41e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Séquence de serrage pour 4 cylindres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n° 10)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ère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7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dans le </w:t>
            </w:r>
            <w:hyperlink r:id="rId97036a326a5e42d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tourne librement.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Cylindres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17922145" name="name48496a326a5e508ae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17136a326a5e508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Segments</w:t>
            </w:r>
          </w:p>
          <w:p/>
          <w:p/>
          <w:p>
            <w:pPr>
              <w:numPr>
                <w:ilvl w:val="0"/>
                <w:numId w:val="27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dans le </w:t>
            </w:r>
            <w:hyperlink r:id="rId73146a326a5e50c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segment racleur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bague d'étanchéité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ère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bague d'étanchéité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4105171" name="name65726a326a5e5c0a2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83706a326a5e5c0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dans le </w:t>
            </w:r>
            <w:hyperlink r:id="rId15706a326a5e5c3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Orienter l’ouverture des segments à 120° entre eux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(Y)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ne pas orienter l’ouverture du segment avec le trou pour l’axe de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(N).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chemise du piston et les segments avec de l'huile.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281495" name="name51866a326a5e66bb6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39146a326a5e66b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672552" name="name17686a326a5e6af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196a326a5e6af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au montage du groupe piston et bielle, effectuer les contrôles décrits dans les </w:t>
            </w:r>
            <w:hyperlink r:id="rId32626a326a5e6b2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coussinets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Accoupler les composants selon les références au </w:t>
            </w:r>
            <w:hyperlink r:id="rId57426a326a5e6b5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retirer le chapeau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nouveaux coussinets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aligner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l'assemblage du groupe bielle-piston.</w:t>
            </w:r>
          </w:p>
          <w:p>
            <w:pPr>
              <w:numPr>
                <w:ilvl w:val="0"/>
                <w:numId w:val="27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bagues d'arrêt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bloquer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0835695" name="name72376a326a5e7545a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79206a326a5e75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34287174" name="name27656a326a5e7caf1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5976a326a5e7ca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Groupe piston et bielle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54467" name="name24066a326a5e81e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936a326a5e81e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réaliser le montage du groupe piston et bielle, il faut effectuer les contrôles décrits dans les </w:t>
            </w:r>
            <w:hyperlink r:id="rId80426a326a5e821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tourner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déplaçant l'axe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PMS du cylindre concerné.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693618" name="name58346a326a5e87813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28886a326a5e878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chemise et les segments du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demi-palier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monté correctement et le lubrifier abondamment.</w:t>
            </w:r>
          </w:p>
          <w:p>
            <w:pPr>
              <w:numPr>
                <w:ilvl w:val="0"/>
                <w:numId w:val="27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Utiliser une pince serre-collier pour introduire le piston dans le cylindre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environ 10 mm (cote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277929" name="name52736a326a5e8d2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766a326a5e8d2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d'être dans la condition décrite 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doit être monté avec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(estampillée sur la calotte du piston) tournée vers le côté distribution.</w:t>
            </w:r>
          </w:p>
          <w:p/>
          <w:p/>
          <w:p/>
          <w:p/>
          <w:p>
            <w:pPr>
              <w:numPr>
                <w:ilvl w:val="0"/>
                <w:numId w:val="27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Tourner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10° en sens horaire par rapport à sa position de montage correcte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Cette opération permet d'éviter l'impact entre la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gicleur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284562" name="name58776a326a5e93072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59206a326a5e930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616538" name="name46296a326a5e9ad5e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52156a326a5e9ad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109503" name="name50806a326a5ea21e5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15206a326a5ea21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224937" name="name55296a326a5ea78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556a326a5ea78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Laisser la pince serre-collier montée sur le piston.</w:t>
            </w:r>
          </w:p>
          <w:p/>
          <w:p/>
          <w:p>
            <w:pPr>
              <w:numPr>
                <w:ilvl w:val="0"/>
                <w:numId w:val="27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Pousser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bas, sans introduire les segments dans le cylindre, tourner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10° en sens horaire (cote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position correcte de montage).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58700008" name="name39376a326a5ead87d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64426a326a5ead8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Pousser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bas en centrant l'axe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par rapport à la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Tourner le carter pour insérer le chapeau de tête de bielle pour les cylindres 1 et 4.</w:t>
            </w:r>
          </w:p>
          <w:p>
            <w:pPr>
              <w:numPr>
                <w:ilvl w:val="0"/>
                <w:numId w:val="27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demi-palier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monté correctement sur le chapeau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685305" name="name63926a326a5eb2a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176a326a5eb2a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plans de rupture du chapeau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coïncide parfaitement avec la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avant de visser et de 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</w:p>
          <w:p/>
          <w:p/>
          <w:p>
            <w:pPr>
              <w:numPr>
                <w:ilvl w:val="0"/>
                <w:numId w:val="27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Accoupler le chapeau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la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repères effectués lors du montage ( </w:t>
            </w:r>
            <w:hyperlink r:id="rId98056a326a5eb31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e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Répéter les opérations 1 à 10 pour chaque cylindre.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282164" name="name47176a326a5eb68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776a326a5eb68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non respect des procédures de montage compromet le bon fonctionnement du moteur et crée un risque de dommages matériels et de blessures.</w:t>
            </w:r>
          </w:p>
          <w:p/>
          <w:p/>
          <w:p>
            <w:pPr>
              <w:numPr>
                <w:ilvl w:val="0"/>
                <w:numId w:val="27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de manière alternée, en respectant impérativement les couples de serrage indiqués.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ère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7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bielles aient du jeu et que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tourne librement.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Après avoir effectué le contrôle décrit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positionner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premier cylindre au PMS.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8329812" name="name97016a326a5ec2a27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74876a326a5ec2a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259258" name="name68976a326a5ec9fe0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31216a326a5ec9f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204138" name="name95676a326a5ed146c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13126a326a5ed14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Cliquer a droit pour reproduire la procédure.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6676a326a5ed176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Bride déflecteur d'huile du vilebrequin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987414" name="name57786a326a5ed5c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356a326a5ed5c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surface du contact entre la bride et le demicarter ne présente pas d'impuretés.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la présence des douilles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lèvre du déflecteur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l'huile.</w:t>
            </w:r>
          </w:p>
          <w:p>
            <w:pPr>
              <w:numPr>
                <w:ilvl w:val="0"/>
                <w:numId w:val="2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correspondance des douilles</w:t>
            </w:r>
          </w:p>
          <w:p>
            <w:pPr>
              <w:numPr>
                <w:ilvl w:val="0"/>
                <w:numId w:val="2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correspondant aux douilles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toutes le vis de fixation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 sans les serrer.</w:t>
            </w:r>
          </w:p>
          <w:p>
            <w:pPr>
              <w:numPr>
                <w:ilvl w:val="0"/>
                <w:numId w:val="27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toutes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impérativement l'ordre de serrage indiqué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825749" name="name26566a326a5ee2718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13306a326a5ee2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273456" name="name90936a326a5eeb904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99116a326a5eeb9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Couvercle de la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prise de force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57841" name="name78476a326a5ef03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696a326a5ef0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 ou, en alternative, 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filetage.</w:t>
            </w:r>
          </w:p>
          <w:p/>
          <w:p/>
          <w:p>
            <w:pPr>
              <w:numPr>
                <w:ilvl w:val="0"/>
                <w:numId w:val="27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couvercle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546970" name="name55146a326a5f03d40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72486a326a5f03d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groupe du carter d'huile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Tuyaux des vapeurs d'huile</w:t>
            </w:r>
          </w:p>
          <w:p/>
          <w:p/>
          <w:p>
            <w:pPr>
              <w:numPr>
                <w:ilvl w:val="0"/>
                <w:numId w:val="27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filets des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et serrer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916617" name="name9996a326a5f0f210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82556a326a5f0f2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Tuyaux d’aspiration d’huile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01765" name="name11686a326a5f130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46a326a5f130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par des neuves ou, en alternative, 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nouveau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son logement sur la bride du tuyau d'aspiration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7248078" name="name75666a326a5f1d684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51676a326a5f1d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Carter d’huile</w:t>
            </w:r>
          </w:p>
          <w:p/>
          <w:p/>
          <w:p>
            <w:pPr>
              <w:numPr>
                <w:ilvl w:val="0"/>
                <w:numId w:val="27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du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</w:t>
            </w:r>
          </w:p>
          <w:p>
            <w:pPr>
              <w:numPr>
                <w:ilvl w:val="0"/>
                <w:numId w:val="27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Appliquer un cordon d'environ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scellant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sur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en alternative, 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5321151" name="name82206a326a5f24e0b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44356a326a5f24e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373480" name="name76606a326a5f295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376a326a5f295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impérativement l'ordre et le couple de serrage indiqués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l'ordre indiqué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Après avoir serré toutes les vis, dévisser la vis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puis la serrer à nouveau selon le couple de serrage indiqué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bouchons de vidange de l'huile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serrés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6532514" name="name43266a326a5f30323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58846a326a5f30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groupe de bridage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Cloche de bridage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367219" name="name38276a326a5f3584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5216a326a5f358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cloche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très lourde, faire donc particulièrement attention lors de son montage afin d'éviter toute chute et de graves risques pour l'opérateur.</w:t>
            </w:r>
          </w:p>
          <w:p>
            <w:pPr>
              <w:numPr>
                <w:ilvl w:val="0"/>
                <w:numId w:val="27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la cloche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goupilles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418610" name="name13996a326a5f4047c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52966a326a5f404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907244" name="name40016a326a5f43e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116a326a5f43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non respect des procédures de montage compromet le bon fonctionnement du moteur et crée un risque de dommages matériels et de blessures.</w:t>
            </w:r>
          </w:p>
          <w:p/>
          <w:p/>
          <w:p>
            <w:pPr>
              <w:numPr>
                <w:ilvl w:val="0"/>
                <w:numId w:val="27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de fixation en respectant impérativement l'ordre de serrage indiqué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7474239" name="name97856a326a5f4ba3f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55776a326a5f4ba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Volant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779126" name="name66476a326a5f512f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3066a326a5f512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volant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très lourd, faire donc particulièrement attention lors du montage afin d'éviter toute chute et de graves risques pour l'opérateur.</w:t>
            </w:r>
          </w:p>
          <w:p/>
          <w:p/>
          <w:p>
            <w:pPr>
              <w:numPr>
                <w:ilvl w:val="0"/>
                <w:numId w:val="27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l'outil spécial </w:t>
            </w:r>
            <w:hyperlink r:id="rId46066a326a5f518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la place de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située dans la position la plus haute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volant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l’outil </w:t>
            </w:r>
            <w:hyperlink r:id="rId55616a326a5f51c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guide, et serrer manuellement toutes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extraire l’outil </w:t>
            </w:r>
            <w:hyperlink r:id="rId61816a326a5f51d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monter la dernière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7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et fixer l'outil </w:t>
            </w:r>
            <w:hyperlink r:id="rId72436a326a5f51f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fixer avec les deux vis de fixation du démarreur.</w:t>
            </w:r>
          </w:p>
          <w:p>
            <w:pPr>
              <w:numPr>
                <w:ilvl w:val="0"/>
                <w:numId w:val="27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toutes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314718" name="name78756a326a5f5a302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14406a326a5f5a2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des engrenages de distribution et de la pompe à injection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Engrenages de distribution</w:t>
            </w:r>
          </w:p>
          <w:p/>
          <w:p/>
          <w:p>
            <w:pPr>
              <w:numPr>
                <w:ilvl w:val="0"/>
                <w:numId w:val="27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montée correctement sur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l'engrenage C sur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la correspondance de la référence avec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jusqu’en butée</w:t>
            </w:r>
          </w:p>
          <w:p>
            <w:pPr>
              <w:numPr>
                <w:ilvl w:val="0"/>
                <w:numId w:val="27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goupille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roue phonique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la goupille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l'axe de l'engrenage intermédiaire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demi-carter,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910713" name="name31536a326a5f5e8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556a326a5f5e8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montage de l'axe de l'engrenage intermédiaire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une position unique, les 4 trous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sont pas équidistants.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/>
          <w:p/>
          <w:p>
            <w:pPr>
              <w:numPr>
                <w:ilvl w:val="0"/>
                <w:numId w:val="27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bague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l'intégrité du coussinet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l'engrenage intermédiaire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et contrôler qu'il soit propre.</w:t>
            </w:r>
          </w:p>
          <w:p>
            <w:pPr>
              <w:numPr>
                <w:ilvl w:val="0"/>
                <w:numId w:val="27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abondamment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coussinet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l'huile.</w:t>
            </w:r>
          </w:p>
          <w:p>
            <w:pPr>
              <w:numPr>
                <w:ilvl w:val="0"/>
                <w:numId w:val="27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toutes les références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engrenages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131803" name="name48006a326a5f645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816a326a5f645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non respect des références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engrenages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et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entraine un dysfonctionnement du moteur et de graves dommages.</w:t>
            </w:r>
          </w:p>
          <w:p/>
          <w:p/>
          <w:p>
            <w:pPr>
              <w:numPr>
                <w:ilvl w:val="0"/>
                <w:numId w:val="27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bague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bague d'arrêt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967897" name="name77896a326a5f6dca7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24096a326a5f6dc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2742776" name="name16876a326a5f7536b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53136a326a5f75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0267054" name="name24896a326a5f7b0d2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47766a326a5f7b0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585459" name="name63776a326a5f836bf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46016a326a5f836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Pompe à injection haute pression</w:t>
            </w:r>
          </w:p>
          <w:p/>
          <w:p/>
          <w:p>
            <w:pPr>
              <w:numPr>
                <w:ilvl w:val="0"/>
                <w:numId w:val="27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 pas d'impuretés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298809" name="name35206a326a5f88b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346a326a5f88b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joint d'étanchéité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un sens de montage unique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des vis neuves ou bien 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nouveau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pompe à injection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pompe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V en même temps que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correctement montée sur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la pompe à injection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la pompe en faisant correspondre la référence avec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en respectant la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).Serrer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Démonter l'outil spécial </w:t>
            </w:r>
            <w:hyperlink r:id="rId91066a326a5f8a2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534920" name="name95436a326a5f93995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90786a326a5f93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284772" name="name10266a326a5f9bfaa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16536a326a5f9bf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791583" name="name85126a326a5fa314a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36216a326a5fa3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groupe de la culasse du moteur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Joint de tige des soupape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00575" name="name31026a326a5fa75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506a326a5fa7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au </w:t>
            </w:r>
            <w:hyperlink r:id="rId61706a326a5fa78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avant de procéder aux opérations suivantes.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partie interne des déflecteurs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déflecteurs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guides de la soupape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l'outil </w:t>
            </w:r>
            <w:hyperlink r:id="rId81246a326a5fa7d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611661" name="name33796a326a5fac61d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57616a326a5fac6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Douilles des injecteurs électroniques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6953166" name="name32686a326a5fb2a0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7146a326a5fb29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les logements de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côté bombé tourné vers le haut à la base de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l'huile.</w:t>
            </w:r>
          </w:p>
          <w:p>
            <w:pPr>
              <w:numPr>
                <w:ilvl w:val="0"/>
                <w:numId w:val="2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et visser avec précaution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de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doit pas saillir de la surface de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5147005" name="name52086a326a5fbbdd2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10096a326a5fbbd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Dépassement des injecteurs électroniques</w:t>
            </w:r>
          </w:p>
          <w:p/>
          <w:p/>
          <w:p>
            <w:pPr>
              <w:numPr>
                <w:ilvl w:val="0"/>
                <w:numId w:val="27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l'injecteur électronique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l'intérieur de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de fixation de l'axe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butée.</w:t>
            </w:r>
          </w:p>
          <w:p>
            <w:pPr>
              <w:numPr>
                <w:ilvl w:val="0"/>
                <w:numId w:val="27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l'étrier de fixation des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fixer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sans effectuer l'étalonnage.</w:t>
            </w:r>
          </w:p>
          <w:p>
            <w:pPr>
              <w:numPr>
                <w:ilvl w:val="0"/>
                <w:numId w:val="27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Utiliser l’outil </w:t>
            </w:r>
            <w:hyperlink r:id="rId32826a326a5fbc7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pour vérifier le dépassement des injecteurs électronique, qui doit être compris entre 1,68 et 2,42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si la valeur relevée ne correspond pas,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une épaisseur différente.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441994" name="name74896a326a5fcd109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14426a326a5fc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541326" name="name81046a326a5fd246b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29456a326a5fd2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Soupapes</w:t>
            </w:r>
          </w:p>
          <w:p/>
          <w:p/>
          <w:p>
            <w:pPr>
              <w:numPr>
                <w:ilvl w:val="0"/>
                <w:numId w:val="27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soupapes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 et les insérer dans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leurs positions d'origine, en respectant les repères créés au </w:t>
            </w:r>
            <w:hyperlink r:id="rId89976a326a5fd29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ressort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logement de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Placer la coupelle S sur le ressort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centrant la soupape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7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l'outil </w:t>
            </w:r>
            <w:hyperlink r:id="rId45166a326a5fd2f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le fixant sur l'un des trous de fixation du couvercle des culbuteurs.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Changer le trou de fixation en fonction de la position des soupapes à monter.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l'outil </w:t>
            </w:r>
            <w:hyperlink r:id="rId76756a326a5fd33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soupape comme indiqué sur la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27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Pousser le levier de l'outil </w:t>
            </w:r>
            <w:hyperlink r:id="rId47436a326a5fd35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bas, de manière à abaisser les coupelles de la soupape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et insérer les demi-cônes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l'intérieur de la coupelle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S'assurer que les demi-cônes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montés correctement sur les logements de la soupape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relâcher l'outil </w:t>
            </w:r>
            <w:hyperlink r:id="rId21066a326a5fd3a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Répéter toutes les opérations pour chaque soupape concernée et retirer l'outil </w:t>
            </w:r>
            <w:hyperlink r:id="rId46376a326a5fd3c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220050" name="name90326a326a5fdac7b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5546a326a5fdac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86099647" name="name82596a326a5fe01c1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46456a326a5fe01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7303700" name="name80476a326a5fe715f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66746a326a5fe71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Culasse du moteur</w:t>
            </w:r>
          </w:p>
          <w:p/>
          <w:p/>
          <w:p>
            <w:pPr>
              <w:numPr>
                <w:ilvl w:val="0"/>
                <w:numId w:val="2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les chevilles à oeillet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PMS.</w:t>
            </w:r>
          </w:p>
          <w:p>
            <w:pPr>
              <w:numPr>
                <w:ilvl w:val="0"/>
                <w:numId w:val="2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l'outil </w:t>
            </w:r>
            <w:hyperlink r:id="rId76006a326a5fe79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 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surface de la culasse et relever le dépassement du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par rapport au plan de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points diamétralement opposés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Répéter l’opération pour tous les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noter la valeur moyenne la plus élevée, qui détermine la cote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Nombre de trous</w:t>
                  </w:r>
                </w:p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764158" name="name63086a326a5fecae7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30356a326a5fecae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9392378" name="name30086a326a6001811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87946a326a600180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2539152" name="name68026a326a60079e8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39396a326a60079e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Selon la valeur relevée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choisir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correspondant comme indiqué dans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et le joint T ne présentent pas d'impuretés.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206224" name="name88716a326a600ef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496a326a600ef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joint de culasse doit impérativement être remplacé lors de chaque montage.</w:t>
            </w:r>
          </w:p>
          <w:p/>
          <w:p/>
          <w:p>
            <w:pPr>
              <w:numPr>
                <w:ilvl w:val="0"/>
                <w:numId w:val="27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sut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les douilles de centrage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références.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0601714" name="name59026a326a60153d9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65106a326a60153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616347" name="name61226a326a601c9e3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28046a326a601c9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6957565" name="name53836a326a6023d85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71486a326a6023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 pas d'impuretés.</w:t>
            </w:r>
          </w:p>
          <w:p>
            <w:pPr>
              <w:numPr>
                <w:ilvl w:val="0"/>
                <w:numId w:val="27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les douilles de centrage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référence.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979702" name="name74226a326a6029a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216a326a6029a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Les boulons de fixation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doivent impérativement être remplacés après chaque montage.</w:t>
            </w:r>
          </w:p>
          <w:p/>
          <w:p/>
          <w:p>
            <w:pPr>
              <w:numPr>
                <w:ilvl w:val="0"/>
                <w:numId w:val="27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serrant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selon l'ordre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ou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couples de serrage indiqués dans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1847296" name="name16246a326a602f073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88036a326a602f0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315842" name="name97636a326a6036a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626a326a6036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non respect des procédures de montage compromet le bon fonctionnement du moteur et crée un risque de dommages matériels et de blessures.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cycles, le serrage et les rotations suivantes, comme indiqué dans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 moteur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 moteur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CYLINDRES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89600" cy="1483200"/>
                  <wp:effectExtent b="0" l="0" r="0" t="0"/>
                  <wp:docPr id="83444772" name="name24456a326a6041a1a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67726a326a6041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SERRAGE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CYLINDRES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91871506" name="name28526a326a605038f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3566a326a60503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Tiges et ponts soupapes</w:t>
            </w:r>
          </w:p>
          <w:p/>
          <w:p/>
          <w:p>
            <w:pPr>
              <w:numPr>
                <w:ilvl w:val="0"/>
                <w:numId w:val="27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Insérer les tiges de commande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l'intérieur des logements de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020957" name="name91236a326a6058a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36a326a6058a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Centrer correctement les tiges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par rapport au logement sphérique des poussoirs de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pont de soupape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couples de soupapes d'échappement et d'admission.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429410" name="name82066a326a6061003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27906a326a60610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31568689" name="name81936a326a606513e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80606a326a60651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Culbuteurs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560570" name="name93576a326a606ae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126a326a606ae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positionner correctement les culbuteurs, tourner l'axe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cote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inférieure vers le côté distribution, comme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culbuteur d'échappement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plus court que le culbuteur d'admission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la bague d'arrêt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l'axe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plan d'appui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haut et insérer les 2 bagues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dans l'ordre le culbuteur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culbuteur d'échappement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ressort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l'axe.</w:t>
            </w:r>
          </w:p>
          <w:p>
            <w:pPr>
              <w:numPr>
                <w:ilvl w:val="0"/>
                <w:numId w:val="27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Répéter les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et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tous les culbuteurs.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doit être monté avec le dernier couple de culbuteurs vers le côté volant.</w:t>
            </w:r>
          </w:p>
          <w:p>
            <w:pPr>
              <w:numPr>
                <w:ilvl w:val="0"/>
                <w:numId w:val="27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deux bague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bague d'arrêt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bloquer tous les composants insérés sur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Le ressort AU assure le maintien en position des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et 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876076" name="name80046a326a60735eb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80966a326a60735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1571253" name="name45626a326a607bd8b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96336a326a607b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Groupe axe culbuteurs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315364" name="name18146a326a60812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406a326a6081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groupe axe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un plan de manière à aligner tous les plans des supports.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pistons sont à mi-chemin entre le PMS et le PMI. Tourner le vilebrequin de 90° dans le sens antihoraire par rapport au PMS du 1er cylindre et positionner le goujon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vilebrequin comme montré sur la Fig. 9.60a. Si la poulie sur le vilebrequin et le carter de distribution n’ont pas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été déposés, tourner le vilebrequin et positionner le repère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situé sur la roue phonique en face du capteur de tours, comme montré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 moteur est peint ou protégé avec une peinture transparente, remplacer les vis de fixation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groupe axe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faisant coïncider la goupille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avec la référence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tous les culbuteurs et les chapes de commande des soupapes soient en position correcte (détail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Mettre en place le poussoir dans le logement de la tige de commande des poussoirs.</w:t>
            </w:r>
          </w:p>
          <w:p>
            <w:pPr>
              <w:numPr>
                <w:ilvl w:val="0"/>
                <w:numId w:val="27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groupe axe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serrant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Respecter l'ordre de 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indiqué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2329901" name="name43266a326a608728c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55706a326a6087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581231" name="name67846a326a608ea00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14696a326a608e9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16572677" name="name53396a326a60958c0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27706a326a60958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767033" name="name64986a326a6099332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40016a326a6099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Couvercle des culbuteurs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92931" name="name73936a326a609bb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036a326a609bb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et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chaque montage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2346a326a609c0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4786a326a609c1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Composant modifié, voir circulaire technique 700027.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Respecter l’ordre de serrage illustré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Placer l’outil </w:t>
            </w:r>
            <w:hyperlink r:id="rId54836a326a609c6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culasse, en correspondance des deux trous de fixation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Placer le joint BF sur la tête F en utilisant l’outil </w:t>
            </w:r>
            <w:hyperlink r:id="rId31196a326a609c8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guide.</w:t>
            </w:r>
          </w:p>
          <w:p>
            <w:pPr>
              <w:numPr>
                <w:ilvl w:val="0"/>
                <w:numId w:val="27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partie supérieure des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partie inférieure des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la vaseline.</w:t>
            </w:r>
          </w:p>
          <w:p>
            <w:pPr>
              <w:numPr>
                <w:ilvl w:val="0"/>
                <w:numId w:val="27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couvercle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5759810" name="name97796a326a60a07cc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21856a326a60a07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79373003" name="name44636a326a60a4ded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54946a326a60a4d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265101" name="name66046a326a60ac97d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15096a326a60ac9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circuit carburant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082566" name="name99666a326a60afe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206a326a60af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NE PAS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monter des injecteurs électroniques neufs ou différents en absence des outils nécessaires ( </w:t>
            </w:r>
            <w:hyperlink r:id="rId78386a326a60b02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retirer les bouchons de protection de tous les composants du circuit du carburant qu'au moment du montage.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Filtre à carburant</w:t>
            </w:r>
          </w:p>
          <w:p/>
          <w:p/>
          <w:p>
            <w:pPr>
              <w:numPr>
                <w:ilvl w:val="0"/>
                <w:numId w:val="27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support du filtre à carburant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montage de la cartouche du carburant, se référer aux opérations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et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</w:t>
            </w:r>
            <w:hyperlink r:id="rId94516a326a60b0a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900014" name="name66986a326a60b8368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59966a326a60b8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raccord de sortie du support du filtre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au raccord d'entrée de la pompe à injection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puis le fixer avec les colliers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177304" name="name71366a326a60bfe1f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85326a326a60bfe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7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751477" name="name11876a326a60c769d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78726a326a60c76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composants ainsi assemblés sur le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avec l’embout du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tourné vers le haut.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067734" name="name88226a326a60cf55f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57576a326a60cf5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Injecteurs électroniques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364950" name="name48526a326a60d22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66a326a60d2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et lubrifier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et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 lors de chaque montage.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attention à repositionner les injecteurs électroniques selon les références, comme indiqué au </w:t>
            </w:r>
            <w:hyperlink r:id="rId78596a326a60d28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cas de montage d'un injecteur électronique neuf (ou différent), il faut avoir l’outil </w:t>
            </w:r>
            <w:hyperlink r:id="rId19766a326a60d29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 moteur est peint ou protégé avec une peinture transparente, nettoyer l'électro-injecteur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 retirant la peinture près de la partie en contact avec le joint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l'intérieur de la douille de l'injecteur électronique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l'intérieur du couvercle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orienter conformément à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705250" name="name78516a326a60db284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93456a326a60db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Tuyaux haute pression du carburant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578377" name="name89106a326a60e09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676a326a60e09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sur les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corriger la position des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moyen de la connexion des raccords avec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408070" name="name72116a326a60e50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336a326a60e50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manuellement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et 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sans les serrer.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 moteur est peint ou protégé avec une peinture transparente, remplacer les vis de fixation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assurer l'étanchéité correcte des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2.  Positionner les étriers de fixation des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interposant la rondelle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000887" name="name66766a326a60f32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816a326a60f3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se vissent pas librement.</w:t>
            </w:r>
          </w:p>
          <w:p/>
          <w:p/>
          <w:p>
            <w:pPr>
              <w:numPr>
                <w:ilvl w:val="0"/>
                <w:numId w:val="27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tous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tous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S'assurer que les étriers de fixation des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positionnés correctement sur les vis de fixation de l'axe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sur les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fixation des étriers des injecteurs électroniques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359610" name="name14626a326a6104d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836a326a6104d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vissant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et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manuellement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et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sans les serrer.</w:t>
            </w:r>
          </w:p>
          <w:p/>
          <w:p/>
          <w:p>
            <w:pPr>
              <w:numPr>
                <w:ilvl w:val="0"/>
                <w:numId w:val="27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fixation du Common Rail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6554576" name="name94976a326a610db22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43056a326a610db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614103" name="name42076a326a6113fe6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21226a326a6113f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3271258" name="name58946a326a611b8b9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40816a326a611b8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Tuyaux de retour du carburant</w:t>
            </w:r>
          </w:p>
          <w:p/>
          <w:p/>
          <w:p>
            <w:pPr>
              <w:numPr>
                <w:ilvl w:val="0"/>
                <w:numId w:val="27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l'intégrité des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raccords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Ne pas déconnecter les tuyaux du distributeur.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958331" name="name74696a326a6120f88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48066a326a6120f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les tuyaux de retour et serrer le distributeur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BF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les raccords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 (Fig. 9.74)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aux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bloquer avec les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257491" name="name69356a326a6131cf8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44396a326a6131c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944231" name="name26246a326a6137e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846a326a6137e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Les tuyaux illustrés sont ceux du moteur dans la «CONFIGUR ATION DE BASE» (voir  </w:t>
            </w:r>
            <w:hyperlink r:id="rId15836a326a61381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D'autres tuyaux de retour peuvent être absents ou différents sur les illustrations.).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quantité et les cotes relatives aux dimensions des tuyaux peuvent varier selon la version du moteur.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630221" name="name19776a326a613c21e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81306a326a613c2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collecteur d'admission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Demi-collecteur interne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742352" name="name91266a326a61406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056a326a6140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entre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l'outil spécial </w:t>
            </w:r>
            <w:hyperlink r:id="rId18476a326a6140c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les points indiqués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7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7666a326a61416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9916a326a6141a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0041099" name="name46316a326a6147d39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34356a326a6147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846609" name="name34556a326a615de41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63126a326a615d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Demi-collecteur externe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405966" name="name20926a326a61643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896a326a6164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entre les deux demicollecteurs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laissant libres les deux trous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indiqués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en interposant la tôle de séparation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68526a326a61650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104966" name="name74466a326a616d7f1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33376a326a616d7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968527" name="name60126a326a617668c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33556a326a61766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collecteur d'échappement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213927" name="name21626a326a6179e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736a326a6179e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joints d'étanchéité métalliques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entre le collecteur et la culasse lors de chaque démontage.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cas de montage les goujons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fixer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avec du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filet.</w:t>
            </w:r>
          </w:p>
          <w:p/>
          <w:p/>
          <w:p>
            <w:pPr>
              <w:numPr>
                <w:ilvl w:val="0"/>
                <w:numId w:val="27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</w:t>
            </w:r>
          </w:p>
          <w:p>
            <w:pPr>
              <w:numPr>
                <w:ilvl w:val="0"/>
                <w:numId w:val="27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et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goujons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goujons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en serrant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781076" name="name72636a326a6180e83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24776a326a6180e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circuit de lubrification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Groupes des séparateurs des vapeurs d'huile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874795" name="name53296a326a61858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816a326a6185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vérifier l'intégrité des tuyaux et les remplacer en cas de doute concernant leur étanchéité.</w:t>
            </w:r>
          </w:p>
          <w:p>
            <w:pPr>
              <w:numPr>
                <w:ilvl w:val="0"/>
                <w:numId w:val="27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</w:t>
            </w:r>
          </w:p>
          <w:p>
            <w:pPr>
              <w:numPr>
                <w:ilvl w:val="0"/>
                <w:numId w:val="27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support du corps séparateur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54575" name="name64346a326a618ce19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18526a326a618ce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corps du reniflard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le connectant aux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colliers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corps du reniflard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844972" name="name19966a326a61947da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25836a326a61947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Groupe Oil Cooler et filtre à huile</w:t>
            </w:r>
          </w:p>
          <w:p/>
          <w:p/>
          <w:p>
            <w:pPr>
              <w:numPr>
                <w:ilvl w:val="0"/>
                <w:numId w:val="27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</w:t>
            </w:r>
          </w:p>
          <w:p>
            <w:pPr>
              <w:numPr>
                <w:ilvl w:val="0"/>
                <w:numId w:val="27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et 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617477" name="name35506a326a61984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146a326a61984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et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chaquedémontage.</w:t>
            </w:r>
          </w:p>
          <w:p/>
          <w:p/>
          <w:p>
            <w:pPr>
              <w:numPr>
                <w:ilvl w:val="0"/>
                <w:numId w:val="27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et insérer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et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respectivement dans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et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support V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et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437572" name="name34566a326a619c2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986a326a619c2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cas de montage du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filet).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29047478" name="name79296a326a61a3abd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49706a326a61a3a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montage de la cartouche de l'huile, se référer aux opérations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</w:t>
            </w:r>
            <w:hyperlink r:id="rId62406a326a61a3e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212693" name="name93846a326a61a73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736a326a61a73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et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et serrer le couvercle porte-cartouche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du filtre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556757" name="name41636a326a61ae316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70936a326a61ae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Pompe à huile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Effectuer les contrôles décrits au </w:t>
            </w:r>
            <w:hyperlink r:id="rId54016a326a61ae8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avant de procéder aux opérations suivantes.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toutes les surfaces de contact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et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exemptes d'impuretés, de rayures et de marques.</w:t>
            </w:r>
          </w:p>
          <w:p>
            <w:pPr>
              <w:numPr>
                <w:ilvl w:val="0"/>
                <w:numId w:val="27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Lors du montage, n’utiliser aucun type de joint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et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abondamment avec de l'huile le logement des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deux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et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 2 rotors (dans l'ordre)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respectant les références BP comme indiqué sur la figure (ou consulter le </w:t>
            </w:r>
            <w:hyperlink r:id="rId49086a326a61af1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2 goupilles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correctement insérées sur le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groupe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les goupilles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références.</w:t>
            </w:r>
          </w:p>
          <w:p>
            <w:pPr>
              <w:numPr>
                <w:ilvl w:val="0"/>
                <w:numId w:val="27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couvercle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1720730" name="name32456a326a61b5890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18916a326a61b58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2821581" name="name41526a326a61bd6ea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62346a326a61bd6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Carter de distribution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446081" name="name35436a326a61c1e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66a326a61c1e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amontage ( </w:t>
            </w:r>
            <w:hyperlink r:id="rId19136a326a61c22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préparer la surface du plan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la nouvelle application du mastic, il doit être nettoyé à l'aide de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puis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Evitez tout contact avec le plan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veillez à ne pas compromettre le nettoyage effectué.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Appliquer un cordon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d'une épaisseur d'environ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7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S'assurer que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insérée correctement dans le vilebrequin et qu'elle soit tournée vers le haut.</w:t>
            </w:r>
          </w:p>
          <w:p>
            <w:pPr>
              <w:numPr>
                <w:ilvl w:val="0"/>
                <w:numId w:val="27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avec de l'huile et 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l'outil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vilebrequin.</w:t>
            </w:r>
          </w:p>
          <w:p>
            <w:pPr>
              <w:numPr>
                <w:ilvl w:val="0"/>
                <w:numId w:val="27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goupilles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insérées correctement sur le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bague d’étanchéité AP avec de l’huile.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Positionner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respectant les goupilles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en insérant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vilebrequin.</w:t>
            </w:r>
          </w:p>
          <w:p>
            <w:pPr>
              <w:numPr>
                <w:ilvl w:val="0"/>
                <w:numId w:val="27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en respectant l'ordre de serrage indiqué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069036" name="name49396a326a61ca023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50296a326a61ca0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563918" name="name42236a326a61d35fe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61786a326a61d35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3224719" name="name56526a326a61dc2b2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98856a326a61dc2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Bride de remplissage de l'huile sur le carter de distribution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531132" name="name18946a326a61e0c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486a326a61e0c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/>
          <w:p/>
          <w:p>
            <w:pPr>
              <w:numPr>
                <w:ilvl w:val="0"/>
                <w:numId w:val="27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sur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1246a326a61e15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447630" name="name60396a326a61ebc1a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30376a326a61ebc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Clapet de pression de l'huile</w:t>
            </w:r>
          </w:p>
          <w:p/>
          <w:p/>
          <w:p>
            <w:pPr>
              <w:numPr>
                <w:ilvl w:val="0"/>
                <w:numId w:val="27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 plongeur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l'insérer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butée.</w:t>
            </w:r>
          </w:p>
          <w:p>
            <w:pPr>
              <w:numPr>
                <w:ilvl w:val="0"/>
                <w:numId w:val="27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ressort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plongeur.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799951" name="name37286a326a61eff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996a326a61eff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052025" name="name67066a326a62028ea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15356a326a62028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groupe poulie du vilebrequin et roue phonique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montage de la roue phonique, se référer aux opérations décrites au </w:t>
            </w:r>
            <w:hyperlink r:id="rId79176a326a62032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goupille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correctement montée sur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groupe poulie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la goupille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référence (détail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Appliquer de la graisse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filet de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poulie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et enlever l’outil </w:t>
            </w:r>
            <w:hyperlink r:id="rId23756a326a6203e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 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848801" name="name69216a326a620a7ef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88036a326a620a7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circuit de réfrigérant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Soupape thermostatique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243479" name="name53766a326a620eb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496a326a620eb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l'intégrité du joint d'étanchéité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monter sur la soupape thermostatique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la soupape thermostatique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couvercle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71677473" name="name60506a326a621659e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50186a326a62165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Pompe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réfrigérant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117769" name="name19716a326a621a7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986a326a621a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d'étanchéité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</w:t>
            </w:r>
          </w:p>
          <w:p>
            <w:pPr>
              <w:numPr>
                <w:ilvl w:val="0"/>
                <w:numId w:val="27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pompe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5863458" name="name21236a326a6220f1c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59746a326a6220f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 Manchons de l'Oil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passer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derrière la pompe à injection et le connecter à l'Oil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Introduire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collier P sur l'Oil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9336161" name="name84876a326a6228a6f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15286a326a6228a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Fixer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à la pompe à réfrigérant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colliers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Fixer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0146a326a62293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399329" name="name85806a326a6230b35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62686a326a6230b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turbocompresseur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757655" name="name11916a326a62352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266a326a6235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procéder, effectuer les opérations décrites au </w:t>
            </w:r>
            <w:hyperlink r:id="rId20826a326a62356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S’assurer que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n’est pas obstrué.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manchon de raccordement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raccord de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258087" name="name64966a326a6238b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126a326a6238b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au montage du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exécuter les opérations indiquées au </w:t>
            </w:r>
            <w:hyperlink r:id="rId17366a326a62392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soit pas bouché.</w:t>
            </w:r>
          </w:p>
          <w:p/>
          <w:p/>
          <w:p/>
          <w:p/>
          <w:p>
            <w:pPr>
              <w:numPr>
                <w:ilvl w:val="0"/>
                <w:numId w:val="27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 et l'insérer dans le logement du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547762" name="name58296a326a623c9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056a326a623c9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Enlever les bouchons en plastique ou en mousse du turbocompresseur avant le montage.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 </w:t>
            </w:r>
          </w:p>
          <w:p/>
          <w:p/>
          <w:p>
            <w:pPr>
              <w:numPr>
                <w:ilvl w:val="0"/>
                <w:numId w:val="27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Vérifier que les surfaces de 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 de déformations ou de fissures et, dans le cas contraire, remplacer le collecteur d’échappement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turbocompresseur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goujons situés sur le 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turbocompresseur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turbocompresseur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870919" name="name22406a326a62408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976a326a62408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S’assurer que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n’est pas obstrué.</w:t>
            </w:r>
          </w:p>
          <w:p/>
          <w:p/>
          <w:p>
            <w:pPr>
              <w:numPr>
                <w:ilvl w:val="0"/>
                <w:numId w:val="27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de refoulement de l'huile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raccords R sur le turbocompresseur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Interposer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entre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Connecter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turbocompresseur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fixer avec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au corps du reniflard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colliers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38383" name="name50756a326a624be8d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25886a326a624be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720079" name="name60636a326a62521ad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67456a326a62521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819468" name="name76606a326a625b1d7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35886a326a625b1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16302" name="name86376a326a6262dc7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61556a326a6262d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des composants électriques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Capteurs et interrupteurs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Capteur T-MAP</w:t>
            </w:r>
          </w:p>
          <w:p/>
          <w:p/>
          <w:p>
            <w:pPr>
              <w:numPr>
                <w:ilvl w:val="0"/>
                <w:numId w:val="27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0046a326a6263c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583305" name="name39406a326a626a87a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42346a326a626a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Capteur de température réfrigérant</w:t>
            </w:r>
          </w:p>
          <w:p/>
          <w:p/>
          <w:p>
            <w:pPr>
              <w:numPr>
                <w:ilvl w:val="0"/>
                <w:numId w:val="27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Fixer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68010" name="name90836a326a6271305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38286a326a6271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Interrupteur de pression de l'huile</w:t>
            </w:r>
          </w:p>
          <w:p/>
          <w:p/>
          <w:p>
            <w:pPr>
              <w:numPr>
                <w:ilvl w:val="0"/>
                <w:numId w:val="27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interrupteur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582325" name="name12346a326a6278f7d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21536a326a6278f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Capteur de phase sur arbre à cames</w:t>
            </w:r>
          </w:p>
          <w:p/>
          <w:p/>
          <w:p>
            <w:pPr>
              <w:numPr>
                <w:ilvl w:val="0"/>
                <w:numId w:val="27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Faire tourner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plaçant dent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la roue phonique montée sur l'arbre à cames au centre du le trou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opérations décrites aux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et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insérer le nombre correct de cales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cale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capteur de phase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5716a326a6279d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171025" name="name65746a326a62809f0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67586a326a62809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Mesurer la distance entre la surface d'accouplement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plan de la dent sur la roue phonique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Mesurer la distance entre la surface d'accouplement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plan du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différence entre ces deux mesures détermine la valeur d'entrefer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).La valeur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admise doit être au minimum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0,2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au maximum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1,2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Insérer un ou plusieurs cales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fonction dbe la valeur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relevée.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REMARQUE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 cales calibrés N ont une épaisseur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0,2 mm.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049269" name="name81086a326a6288a9a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93456a326a6288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Capteur de tours</w:t>
            </w:r>
          </w:p>
          <w:p/>
          <w:p/>
          <w:p>
            <w:pPr>
              <w:numPr>
                <w:ilvl w:val="0"/>
                <w:numId w:val="27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Mesurer la distance entre la surface d'accouplement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diamètre externe de la roue phonique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Mesurer la distance entre la surface d'accouplement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plan du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différence entre ces deux mesures détermine la valeur d'entrefer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).La valeur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admise doit être au minimum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0,2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au maximum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1,2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Insérer un ou plusieurs cales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fonction dbe la valeur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relevée.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REMARQUE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 cales calibrés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 une épaisseur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0,2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l'étrier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5806a326a6289b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cale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l'étrier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8666a326a628a1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734649" name="name21746a326a6291dbb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45026a326a6291d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402892" name="name22126a326a629804f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18276a326a62980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Capteur de présence d'eau dans le filtre carburant</w:t>
            </w:r>
          </w:p>
          <w:p/>
          <w:p/>
          <w:p>
            <w:pPr>
              <w:numPr>
                <w:ilvl w:val="0"/>
                <w:numId w:val="27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Lubrifier et 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cartouche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286316" name="name34106a326a629f2b4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54346a326a629f2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Alternateur</w:t>
            </w:r>
          </w:p>
          <w:p/>
          <w:p/>
          <w:p>
            <w:pPr>
              <w:numPr>
                <w:ilvl w:val="0"/>
                <w:numId w:val="27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rondelle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 et sans la serrer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 et sans la serrer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408912" name="name83926a326a62a77b0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67056a326a62a77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Pousser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246130" name="name37446a326a62abf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206a326a62abf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courroie doit impérativement être remplacée lors de chaque montage, même si elle n'a pas encore atteint l'échéance prévue pour son remplacement.</w:t>
            </w:r>
          </w:p>
          <w:p/>
          <w:p/>
          <w:p>
            <w:pPr>
              <w:numPr>
                <w:ilvl w:val="0"/>
                <w:numId w:val="27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poulies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2764303" name="name15476a326a62b404c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32776a326a62b40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Tirer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Tout en maintenant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sous tension, serrer d'abord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puis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[filetage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[filetage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073609" name="name61146a326a62ba42e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55836a326a62ba4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la tension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positionnant l'instrument de type Clavis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(la tension doit être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et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les valeurs de tension ne correspondent pas, desserrer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et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puis répéter les opérations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et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437584" name="name58736a326a62c2c8b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48826a326a62c2c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Démarreur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341406" name="name65076a326a62c6a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236a326a62c6a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Retirer l'outil </w:t>
            </w:r>
            <w:hyperlink r:id="rId43536a326a62c6e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s'il est encore présent.</w:t>
            </w:r>
          </w:p>
          <w:p/>
          <w:p/>
          <w:p>
            <w:pPr>
              <w:numPr>
                <w:ilvl w:val="0"/>
                <w:numId w:val="27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démarreur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cloche de bridage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473713" name="name95076a326a62cea24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32826a326a62cea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Câblage électrique</w:t>
            </w:r>
          </w:p>
          <w:p/>
          <w:p/>
          <w:p>
            <w:pPr>
              <w:numPr>
                <w:ilvl w:val="0"/>
                <w:numId w:val="27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support du câblage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câblage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couvercle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les connecteurs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support du câblage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couvercle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6466a326a62cf5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6550552" name="name45556a326a62d5bb8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40256a326a62d5b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13427" name="name81956a326a62dc94b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21816a326a62dc9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soupape d'admission du carburant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de température du carburant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106309" name="name36206a326a62e4dc9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33456a326a62e4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les colliers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couvercle du thermostat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bride latérale de remplissage de l'huile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4920314" name="name88256a326a62ecf81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26096a326a62ecf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l’interrupteur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la borne de connexion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démarreur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câble de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Accrocher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du reniflard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67787" name="name93566a326a6300379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18736a326a6300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circuit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Vanne EGR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135923" name="name28966a326a6304b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526a326a6304b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entre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</w:t>
            </w:r>
          </w:p>
          <w:p>
            <w:pPr>
              <w:numPr>
                <w:ilvl w:val="0"/>
                <w:numId w:val="27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319310" name="name35396a326a630cb80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99536a326a630cb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joint G en correspondance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support de la vanne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653123" name="name22936a326a6317733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96156a326a63177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vanne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1014265" name="name59216a326a631f68d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37226a326a631f6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Groupe EGR Cooler</w:t>
            </w:r>
          </w:p>
          <w:p/>
          <w:p/>
          <w:p>
            <w:pPr>
              <w:numPr>
                <w:ilvl w:val="0"/>
                <w:numId w:val="27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groupe vanne EGR.</w:t>
            </w:r>
          </w:p>
          <w:p>
            <w:pPr>
              <w:numPr>
                <w:ilvl w:val="0"/>
                <w:numId w:val="27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manière à pointer le collecteur d'admission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 </w:t>
            </w:r>
            <w:hyperlink r:id="rId74966a326a63200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raccord N avec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06803" name="name88776a326a6326439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43696a326a6326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groupe vanne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5206a326a6326b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9750761" name="name14376a326a632dff2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92336a326a632df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collecteur d'admission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33846a326a632e5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collecteur d'admission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20576a326a632ed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Raccorder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6461302" name="name79846a326a6335950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25966a326a63359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Couples de serrage et de l'utilisation du produit scellant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*En alternative aux vis de rechange avec «Dri-loc»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CONFIGURATION BASE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BLOC MOTEUR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des gicleurs 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du support inférieur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Cycles de serrage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du support inférieur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Cycles de serrage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bielle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Cycles de serrage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de la bride d’étanchéité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couvercle de fermeture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de fermeture du trou de lubrification du galopin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de fermeture du trou de purge de réfrigérant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GROUPE CARTER HUILE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vapeurs d’huile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du tube d’aspiration de l’huile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carter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de vidange de l’huile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GROUPE DE BRIDAGE (1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ÈRE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manchon de bridage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volant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ENGRENAGES DE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axe engrenage intermédiaire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engrenage commande arbre à cames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engrenage sur pompe à injection carburant haute pression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GROUPE CULASSE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de purge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levage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Manchon injecteur électronique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culasse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Cycles de serrage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goujon culbuteurs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chapeau culbuteurs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SYSTEME D'INJECTION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filtre carburant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Fixation cartouche carburant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injecteur électronique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distributeur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perforée fixation ligne de déchet sur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Écrous des tubes d’injection côté injecteur électronique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Écrous des tubes d’injection côté pompe injection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Écrous des tubes d’injection côté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pompe injection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COLLECTEUR ASPIRATION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semi-collecteur interne (sur culasse)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semi-collecteur externe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bride aspiration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COLLECTEUR D'ECHAPPEMENT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collecteur d’échappement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collecteur d’échappement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bride d’échappement/courbe/tuyau d’échappement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DE LUBRIFICATION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vapeurs d’huile (sur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 fixation filtre à 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du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Couvercle porte-cartouche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carter pompe 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carter distribution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bride chargement huile latérale (sur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soupape surpression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GROUPE POULIE VILEBREQUIN ET ROUE PHONIQUE (2ÈME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roue phonique (sur poulie de vilebrequin)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poulie de vilebrequin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REFRIGERANT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collier de serrage tuyau réfrigérant (retour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chapeau soupape thermostatique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pompe réfrigérant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TURBOCOMPRESSEUR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retour d’huile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refoulement d’huile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turbine (sur collecteur)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bride d’échappement (sur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turbine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bride d’échappement (sur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COMPOSANTS ELECTRIQUES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capteur MAP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Capteur température réfrigérant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Interrupteur pression d’huile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capteur de phase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capteur de tours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Capteur présence d’eau dans le carburant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alternateur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alternateur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alternateur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démarreur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câble d’alimentation (démarreur)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câblage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EGR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bride soupape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soupape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EGR Cooler (sur bride soupape EGR)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sur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sur collecteur aspiration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*En alternative aux vis de rechange avec «Dri-loc»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COMPOSANTS EN OPTION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JAUGE NIVEAU D'HUILE SUR CULASSE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jauge d’huile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bride aspiration avec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ALTERNATEUR AVEC COURROIE POLY-V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galopin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blocage vis positionnement galopin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alternateur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alternateur (supérieur)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alternateur (inférieur)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plaque coulissante galopin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GALOPIN (POUR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ÈME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/4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ÈME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perforée fixation engrenage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Voir le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ÈME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pompe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pompe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ÈME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arbre cannelé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couvercle (côté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pompe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pompe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ARBRES EGALISEURS (4 CYLINDRES)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tôle fermeture boîtier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arbres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FILTRE A HUILE A DISTANCE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 fixation chape et Oil Cooler sur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 fileté sur chape support filtre à 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 tuyau sur chape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 tuyau sur support filtre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Filtre à 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de purge chape support filtre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ASPIRATION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plaque support filtre à air (sur manchon de bridage)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filtre à air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D'ECHAPPEMENT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support tuyau d’échappement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d’échappement sur étrier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tuyau d’échappement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DE REFROIDISSEMENT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ventilateur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radiateur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convoyeur sur radiateur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inférieur radiateur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Éléments amortisseurs en caoutchouc sur radiateur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éléments amortisseurs en caoutchouc sur radiateur (sur étrier inférieur)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éléments amortisseurs en caoutchouc et étrier (supérieur)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supérieur (sur culasse)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parois latérales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SUPPORT MOTEUR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pieds latéraux (sur manchon de bridage ou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pied avant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451">
    <w:multiLevelType w:val="hybridMultilevel"/>
    <w:lvl w:ilvl="0" w:tplc="55498729">
      <w:start w:val="1"/>
      <w:numFmt w:val="decimal"/>
      <w:lvlText w:val="%1."/>
      <w:lvlJc w:val="left"/>
      <w:pPr>
        <w:ind w:left="720" w:hanging="360"/>
      </w:pPr>
    </w:lvl>
    <w:lvl w:ilvl="1" w:tplc="55498729" w:tentative="1">
      <w:start w:val="1"/>
      <w:numFmt w:val="lowerLetter"/>
      <w:lvlText w:val="%2."/>
      <w:lvlJc w:val="left"/>
      <w:pPr>
        <w:ind w:left="1440" w:hanging="360"/>
      </w:pPr>
    </w:lvl>
    <w:lvl w:ilvl="2" w:tplc="55498729" w:tentative="1">
      <w:start w:val="1"/>
      <w:numFmt w:val="lowerRoman"/>
      <w:lvlText w:val="%3."/>
      <w:lvlJc w:val="right"/>
      <w:pPr>
        <w:ind w:left="2160" w:hanging="180"/>
      </w:pPr>
    </w:lvl>
    <w:lvl w:ilvl="3" w:tplc="55498729" w:tentative="1">
      <w:start w:val="1"/>
      <w:numFmt w:val="decimal"/>
      <w:lvlText w:val="%4."/>
      <w:lvlJc w:val="left"/>
      <w:pPr>
        <w:ind w:left="2880" w:hanging="360"/>
      </w:pPr>
    </w:lvl>
    <w:lvl w:ilvl="4" w:tplc="55498729" w:tentative="1">
      <w:start w:val="1"/>
      <w:numFmt w:val="lowerLetter"/>
      <w:lvlText w:val="%5."/>
      <w:lvlJc w:val="left"/>
      <w:pPr>
        <w:ind w:left="3600" w:hanging="360"/>
      </w:pPr>
    </w:lvl>
    <w:lvl w:ilvl="5" w:tplc="55498729" w:tentative="1">
      <w:start w:val="1"/>
      <w:numFmt w:val="lowerRoman"/>
      <w:lvlText w:val="%6."/>
      <w:lvlJc w:val="right"/>
      <w:pPr>
        <w:ind w:left="4320" w:hanging="180"/>
      </w:pPr>
    </w:lvl>
    <w:lvl w:ilvl="6" w:tplc="55498729" w:tentative="1">
      <w:start w:val="1"/>
      <w:numFmt w:val="decimal"/>
      <w:lvlText w:val="%7."/>
      <w:lvlJc w:val="left"/>
      <w:pPr>
        <w:ind w:left="5040" w:hanging="360"/>
      </w:pPr>
    </w:lvl>
    <w:lvl w:ilvl="7" w:tplc="55498729" w:tentative="1">
      <w:start w:val="1"/>
      <w:numFmt w:val="lowerLetter"/>
      <w:lvlText w:val="%8."/>
      <w:lvlJc w:val="left"/>
      <w:pPr>
        <w:ind w:left="5760" w:hanging="360"/>
      </w:pPr>
    </w:lvl>
    <w:lvl w:ilvl="8" w:tplc="55498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50">
    <w:multiLevelType w:val="hybridMultilevel"/>
    <w:lvl w:ilvl="0" w:tplc="47547137">
      <w:start w:val="1"/>
      <w:numFmt w:val="decimal"/>
      <w:lvlText w:val="%1."/>
      <w:lvlJc w:val="left"/>
      <w:pPr>
        <w:ind w:left="720" w:hanging="360"/>
      </w:pPr>
    </w:lvl>
    <w:lvl w:ilvl="1" w:tplc="47547137" w:tentative="1">
      <w:start w:val="1"/>
      <w:numFmt w:val="lowerLetter"/>
      <w:lvlText w:val="%2."/>
      <w:lvlJc w:val="left"/>
      <w:pPr>
        <w:ind w:left="1440" w:hanging="360"/>
      </w:pPr>
    </w:lvl>
    <w:lvl w:ilvl="2" w:tplc="47547137" w:tentative="1">
      <w:start w:val="1"/>
      <w:numFmt w:val="lowerRoman"/>
      <w:lvlText w:val="%3."/>
      <w:lvlJc w:val="right"/>
      <w:pPr>
        <w:ind w:left="2160" w:hanging="180"/>
      </w:pPr>
    </w:lvl>
    <w:lvl w:ilvl="3" w:tplc="47547137" w:tentative="1">
      <w:start w:val="1"/>
      <w:numFmt w:val="decimal"/>
      <w:lvlText w:val="%4."/>
      <w:lvlJc w:val="left"/>
      <w:pPr>
        <w:ind w:left="2880" w:hanging="360"/>
      </w:pPr>
    </w:lvl>
    <w:lvl w:ilvl="4" w:tplc="47547137" w:tentative="1">
      <w:start w:val="1"/>
      <w:numFmt w:val="lowerLetter"/>
      <w:lvlText w:val="%5."/>
      <w:lvlJc w:val="left"/>
      <w:pPr>
        <w:ind w:left="3600" w:hanging="360"/>
      </w:pPr>
    </w:lvl>
    <w:lvl w:ilvl="5" w:tplc="47547137" w:tentative="1">
      <w:start w:val="1"/>
      <w:numFmt w:val="lowerRoman"/>
      <w:lvlText w:val="%6."/>
      <w:lvlJc w:val="right"/>
      <w:pPr>
        <w:ind w:left="4320" w:hanging="180"/>
      </w:pPr>
    </w:lvl>
    <w:lvl w:ilvl="6" w:tplc="47547137" w:tentative="1">
      <w:start w:val="1"/>
      <w:numFmt w:val="decimal"/>
      <w:lvlText w:val="%7."/>
      <w:lvlJc w:val="left"/>
      <w:pPr>
        <w:ind w:left="5040" w:hanging="360"/>
      </w:pPr>
    </w:lvl>
    <w:lvl w:ilvl="7" w:tplc="47547137" w:tentative="1">
      <w:start w:val="1"/>
      <w:numFmt w:val="lowerLetter"/>
      <w:lvlText w:val="%8."/>
      <w:lvlJc w:val="left"/>
      <w:pPr>
        <w:ind w:left="5760" w:hanging="360"/>
      </w:pPr>
    </w:lvl>
    <w:lvl w:ilvl="8" w:tplc="47547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9">
    <w:multiLevelType w:val="hybridMultilevel"/>
    <w:lvl w:ilvl="0" w:tplc="55871394">
      <w:start w:val="1"/>
      <w:numFmt w:val="decimal"/>
      <w:lvlText w:val="%1."/>
      <w:lvlJc w:val="left"/>
      <w:pPr>
        <w:ind w:left="720" w:hanging="360"/>
      </w:pPr>
    </w:lvl>
    <w:lvl w:ilvl="1" w:tplc="55871394" w:tentative="1">
      <w:start w:val="1"/>
      <w:numFmt w:val="lowerLetter"/>
      <w:lvlText w:val="%2."/>
      <w:lvlJc w:val="left"/>
      <w:pPr>
        <w:ind w:left="1440" w:hanging="360"/>
      </w:pPr>
    </w:lvl>
    <w:lvl w:ilvl="2" w:tplc="55871394" w:tentative="1">
      <w:start w:val="1"/>
      <w:numFmt w:val="lowerRoman"/>
      <w:lvlText w:val="%3."/>
      <w:lvlJc w:val="right"/>
      <w:pPr>
        <w:ind w:left="2160" w:hanging="180"/>
      </w:pPr>
    </w:lvl>
    <w:lvl w:ilvl="3" w:tplc="55871394" w:tentative="1">
      <w:start w:val="1"/>
      <w:numFmt w:val="decimal"/>
      <w:lvlText w:val="%4."/>
      <w:lvlJc w:val="left"/>
      <w:pPr>
        <w:ind w:left="2880" w:hanging="360"/>
      </w:pPr>
    </w:lvl>
    <w:lvl w:ilvl="4" w:tplc="55871394" w:tentative="1">
      <w:start w:val="1"/>
      <w:numFmt w:val="lowerLetter"/>
      <w:lvlText w:val="%5."/>
      <w:lvlJc w:val="left"/>
      <w:pPr>
        <w:ind w:left="3600" w:hanging="360"/>
      </w:pPr>
    </w:lvl>
    <w:lvl w:ilvl="5" w:tplc="55871394" w:tentative="1">
      <w:start w:val="1"/>
      <w:numFmt w:val="lowerRoman"/>
      <w:lvlText w:val="%6."/>
      <w:lvlJc w:val="right"/>
      <w:pPr>
        <w:ind w:left="4320" w:hanging="180"/>
      </w:pPr>
    </w:lvl>
    <w:lvl w:ilvl="6" w:tplc="55871394" w:tentative="1">
      <w:start w:val="1"/>
      <w:numFmt w:val="decimal"/>
      <w:lvlText w:val="%7."/>
      <w:lvlJc w:val="left"/>
      <w:pPr>
        <w:ind w:left="5040" w:hanging="360"/>
      </w:pPr>
    </w:lvl>
    <w:lvl w:ilvl="7" w:tplc="55871394" w:tentative="1">
      <w:start w:val="1"/>
      <w:numFmt w:val="lowerLetter"/>
      <w:lvlText w:val="%8."/>
      <w:lvlJc w:val="left"/>
      <w:pPr>
        <w:ind w:left="5760" w:hanging="360"/>
      </w:pPr>
    </w:lvl>
    <w:lvl w:ilvl="8" w:tplc="55871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8">
    <w:multiLevelType w:val="hybridMultilevel"/>
    <w:lvl w:ilvl="0" w:tplc="27558269">
      <w:start w:val="1"/>
      <w:numFmt w:val="decimal"/>
      <w:lvlText w:val="%1."/>
      <w:lvlJc w:val="left"/>
      <w:pPr>
        <w:ind w:left="720" w:hanging="360"/>
      </w:pPr>
    </w:lvl>
    <w:lvl w:ilvl="1" w:tplc="27558269" w:tentative="1">
      <w:start w:val="1"/>
      <w:numFmt w:val="lowerLetter"/>
      <w:lvlText w:val="%2."/>
      <w:lvlJc w:val="left"/>
      <w:pPr>
        <w:ind w:left="1440" w:hanging="360"/>
      </w:pPr>
    </w:lvl>
    <w:lvl w:ilvl="2" w:tplc="27558269" w:tentative="1">
      <w:start w:val="1"/>
      <w:numFmt w:val="lowerRoman"/>
      <w:lvlText w:val="%3."/>
      <w:lvlJc w:val="right"/>
      <w:pPr>
        <w:ind w:left="2160" w:hanging="180"/>
      </w:pPr>
    </w:lvl>
    <w:lvl w:ilvl="3" w:tplc="27558269" w:tentative="1">
      <w:start w:val="1"/>
      <w:numFmt w:val="decimal"/>
      <w:lvlText w:val="%4."/>
      <w:lvlJc w:val="left"/>
      <w:pPr>
        <w:ind w:left="2880" w:hanging="360"/>
      </w:pPr>
    </w:lvl>
    <w:lvl w:ilvl="4" w:tplc="27558269" w:tentative="1">
      <w:start w:val="1"/>
      <w:numFmt w:val="lowerLetter"/>
      <w:lvlText w:val="%5."/>
      <w:lvlJc w:val="left"/>
      <w:pPr>
        <w:ind w:left="3600" w:hanging="360"/>
      </w:pPr>
    </w:lvl>
    <w:lvl w:ilvl="5" w:tplc="27558269" w:tentative="1">
      <w:start w:val="1"/>
      <w:numFmt w:val="lowerRoman"/>
      <w:lvlText w:val="%6."/>
      <w:lvlJc w:val="right"/>
      <w:pPr>
        <w:ind w:left="4320" w:hanging="180"/>
      </w:pPr>
    </w:lvl>
    <w:lvl w:ilvl="6" w:tplc="27558269" w:tentative="1">
      <w:start w:val="1"/>
      <w:numFmt w:val="decimal"/>
      <w:lvlText w:val="%7."/>
      <w:lvlJc w:val="left"/>
      <w:pPr>
        <w:ind w:left="5040" w:hanging="360"/>
      </w:pPr>
    </w:lvl>
    <w:lvl w:ilvl="7" w:tplc="27558269" w:tentative="1">
      <w:start w:val="1"/>
      <w:numFmt w:val="lowerLetter"/>
      <w:lvlText w:val="%8."/>
      <w:lvlJc w:val="left"/>
      <w:pPr>
        <w:ind w:left="5760" w:hanging="360"/>
      </w:pPr>
    </w:lvl>
    <w:lvl w:ilvl="8" w:tplc="27558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7">
    <w:multiLevelType w:val="hybridMultilevel"/>
    <w:lvl w:ilvl="0" w:tplc="52378146">
      <w:start w:val="1"/>
      <w:numFmt w:val="decimal"/>
      <w:lvlText w:val="%1."/>
      <w:lvlJc w:val="left"/>
      <w:pPr>
        <w:ind w:left="720" w:hanging="360"/>
      </w:pPr>
    </w:lvl>
    <w:lvl w:ilvl="1" w:tplc="52378146" w:tentative="1">
      <w:start w:val="1"/>
      <w:numFmt w:val="lowerLetter"/>
      <w:lvlText w:val="%2."/>
      <w:lvlJc w:val="left"/>
      <w:pPr>
        <w:ind w:left="1440" w:hanging="360"/>
      </w:pPr>
    </w:lvl>
    <w:lvl w:ilvl="2" w:tplc="52378146" w:tentative="1">
      <w:start w:val="1"/>
      <w:numFmt w:val="lowerRoman"/>
      <w:lvlText w:val="%3."/>
      <w:lvlJc w:val="right"/>
      <w:pPr>
        <w:ind w:left="2160" w:hanging="180"/>
      </w:pPr>
    </w:lvl>
    <w:lvl w:ilvl="3" w:tplc="52378146" w:tentative="1">
      <w:start w:val="1"/>
      <w:numFmt w:val="decimal"/>
      <w:lvlText w:val="%4."/>
      <w:lvlJc w:val="left"/>
      <w:pPr>
        <w:ind w:left="2880" w:hanging="360"/>
      </w:pPr>
    </w:lvl>
    <w:lvl w:ilvl="4" w:tplc="52378146" w:tentative="1">
      <w:start w:val="1"/>
      <w:numFmt w:val="lowerLetter"/>
      <w:lvlText w:val="%5."/>
      <w:lvlJc w:val="left"/>
      <w:pPr>
        <w:ind w:left="3600" w:hanging="360"/>
      </w:pPr>
    </w:lvl>
    <w:lvl w:ilvl="5" w:tplc="52378146" w:tentative="1">
      <w:start w:val="1"/>
      <w:numFmt w:val="lowerRoman"/>
      <w:lvlText w:val="%6."/>
      <w:lvlJc w:val="right"/>
      <w:pPr>
        <w:ind w:left="4320" w:hanging="180"/>
      </w:pPr>
    </w:lvl>
    <w:lvl w:ilvl="6" w:tplc="52378146" w:tentative="1">
      <w:start w:val="1"/>
      <w:numFmt w:val="decimal"/>
      <w:lvlText w:val="%7."/>
      <w:lvlJc w:val="left"/>
      <w:pPr>
        <w:ind w:left="5040" w:hanging="360"/>
      </w:pPr>
    </w:lvl>
    <w:lvl w:ilvl="7" w:tplc="52378146" w:tentative="1">
      <w:start w:val="1"/>
      <w:numFmt w:val="lowerLetter"/>
      <w:lvlText w:val="%8."/>
      <w:lvlJc w:val="left"/>
      <w:pPr>
        <w:ind w:left="5760" w:hanging="360"/>
      </w:pPr>
    </w:lvl>
    <w:lvl w:ilvl="8" w:tplc="52378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6">
    <w:multiLevelType w:val="hybridMultilevel"/>
    <w:lvl w:ilvl="0" w:tplc="61776557">
      <w:start w:val="1"/>
      <w:numFmt w:val="decimal"/>
      <w:lvlText w:val="%1."/>
      <w:lvlJc w:val="left"/>
      <w:pPr>
        <w:ind w:left="720" w:hanging="360"/>
      </w:pPr>
    </w:lvl>
    <w:lvl w:ilvl="1" w:tplc="61776557" w:tentative="1">
      <w:start w:val="1"/>
      <w:numFmt w:val="lowerLetter"/>
      <w:lvlText w:val="%2."/>
      <w:lvlJc w:val="left"/>
      <w:pPr>
        <w:ind w:left="1440" w:hanging="360"/>
      </w:pPr>
    </w:lvl>
    <w:lvl w:ilvl="2" w:tplc="61776557" w:tentative="1">
      <w:start w:val="1"/>
      <w:numFmt w:val="lowerRoman"/>
      <w:lvlText w:val="%3."/>
      <w:lvlJc w:val="right"/>
      <w:pPr>
        <w:ind w:left="2160" w:hanging="180"/>
      </w:pPr>
    </w:lvl>
    <w:lvl w:ilvl="3" w:tplc="61776557" w:tentative="1">
      <w:start w:val="1"/>
      <w:numFmt w:val="decimal"/>
      <w:lvlText w:val="%4."/>
      <w:lvlJc w:val="left"/>
      <w:pPr>
        <w:ind w:left="2880" w:hanging="360"/>
      </w:pPr>
    </w:lvl>
    <w:lvl w:ilvl="4" w:tplc="61776557" w:tentative="1">
      <w:start w:val="1"/>
      <w:numFmt w:val="lowerLetter"/>
      <w:lvlText w:val="%5."/>
      <w:lvlJc w:val="left"/>
      <w:pPr>
        <w:ind w:left="3600" w:hanging="360"/>
      </w:pPr>
    </w:lvl>
    <w:lvl w:ilvl="5" w:tplc="61776557" w:tentative="1">
      <w:start w:val="1"/>
      <w:numFmt w:val="lowerRoman"/>
      <w:lvlText w:val="%6."/>
      <w:lvlJc w:val="right"/>
      <w:pPr>
        <w:ind w:left="4320" w:hanging="180"/>
      </w:pPr>
    </w:lvl>
    <w:lvl w:ilvl="6" w:tplc="61776557" w:tentative="1">
      <w:start w:val="1"/>
      <w:numFmt w:val="decimal"/>
      <w:lvlText w:val="%7."/>
      <w:lvlJc w:val="left"/>
      <w:pPr>
        <w:ind w:left="5040" w:hanging="360"/>
      </w:pPr>
    </w:lvl>
    <w:lvl w:ilvl="7" w:tplc="61776557" w:tentative="1">
      <w:start w:val="1"/>
      <w:numFmt w:val="lowerLetter"/>
      <w:lvlText w:val="%8."/>
      <w:lvlJc w:val="left"/>
      <w:pPr>
        <w:ind w:left="5760" w:hanging="360"/>
      </w:pPr>
    </w:lvl>
    <w:lvl w:ilvl="8" w:tplc="61776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5">
    <w:multiLevelType w:val="hybridMultilevel"/>
    <w:lvl w:ilvl="0" w:tplc="91485847">
      <w:start w:val="1"/>
      <w:numFmt w:val="decimal"/>
      <w:lvlText w:val="%1."/>
      <w:lvlJc w:val="left"/>
      <w:pPr>
        <w:ind w:left="720" w:hanging="360"/>
      </w:pPr>
    </w:lvl>
    <w:lvl w:ilvl="1" w:tplc="91485847" w:tentative="1">
      <w:start w:val="1"/>
      <w:numFmt w:val="lowerLetter"/>
      <w:lvlText w:val="%2."/>
      <w:lvlJc w:val="left"/>
      <w:pPr>
        <w:ind w:left="1440" w:hanging="360"/>
      </w:pPr>
    </w:lvl>
    <w:lvl w:ilvl="2" w:tplc="91485847" w:tentative="1">
      <w:start w:val="1"/>
      <w:numFmt w:val="lowerRoman"/>
      <w:lvlText w:val="%3."/>
      <w:lvlJc w:val="right"/>
      <w:pPr>
        <w:ind w:left="2160" w:hanging="180"/>
      </w:pPr>
    </w:lvl>
    <w:lvl w:ilvl="3" w:tplc="91485847" w:tentative="1">
      <w:start w:val="1"/>
      <w:numFmt w:val="decimal"/>
      <w:lvlText w:val="%4."/>
      <w:lvlJc w:val="left"/>
      <w:pPr>
        <w:ind w:left="2880" w:hanging="360"/>
      </w:pPr>
    </w:lvl>
    <w:lvl w:ilvl="4" w:tplc="91485847" w:tentative="1">
      <w:start w:val="1"/>
      <w:numFmt w:val="lowerLetter"/>
      <w:lvlText w:val="%5."/>
      <w:lvlJc w:val="left"/>
      <w:pPr>
        <w:ind w:left="3600" w:hanging="360"/>
      </w:pPr>
    </w:lvl>
    <w:lvl w:ilvl="5" w:tplc="91485847" w:tentative="1">
      <w:start w:val="1"/>
      <w:numFmt w:val="lowerRoman"/>
      <w:lvlText w:val="%6."/>
      <w:lvlJc w:val="right"/>
      <w:pPr>
        <w:ind w:left="4320" w:hanging="180"/>
      </w:pPr>
    </w:lvl>
    <w:lvl w:ilvl="6" w:tplc="91485847" w:tentative="1">
      <w:start w:val="1"/>
      <w:numFmt w:val="decimal"/>
      <w:lvlText w:val="%7."/>
      <w:lvlJc w:val="left"/>
      <w:pPr>
        <w:ind w:left="5040" w:hanging="360"/>
      </w:pPr>
    </w:lvl>
    <w:lvl w:ilvl="7" w:tplc="91485847" w:tentative="1">
      <w:start w:val="1"/>
      <w:numFmt w:val="lowerLetter"/>
      <w:lvlText w:val="%8."/>
      <w:lvlJc w:val="left"/>
      <w:pPr>
        <w:ind w:left="5760" w:hanging="360"/>
      </w:pPr>
    </w:lvl>
    <w:lvl w:ilvl="8" w:tplc="91485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4">
    <w:multiLevelType w:val="hybridMultilevel"/>
    <w:lvl w:ilvl="0" w:tplc="97680236">
      <w:start w:val="1"/>
      <w:numFmt w:val="decimal"/>
      <w:lvlText w:val="%1."/>
      <w:lvlJc w:val="left"/>
      <w:pPr>
        <w:ind w:left="720" w:hanging="360"/>
      </w:pPr>
    </w:lvl>
    <w:lvl w:ilvl="1" w:tplc="97680236" w:tentative="1">
      <w:start w:val="1"/>
      <w:numFmt w:val="lowerLetter"/>
      <w:lvlText w:val="%2."/>
      <w:lvlJc w:val="left"/>
      <w:pPr>
        <w:ind w:left="1440" w:hanging="360"/>
      </w:pPr>
    </w:lvl>
    <w:lvl w:ilvl="2" w:tplc="97680236" w:tentative="1">
      <w:start w:val="1"/>
      <w:numFmt w:val="lowerRoman"/>
      <w:lvlText w:val="%3."/>
      <w:lvlJc w:val="right"/>
      <w:pPr>
        <w:ind w:left="2160" w:hanging="180"/>
      </w:pPr>
    </w:lvl>
    <w:lvl w:ilvl="3" w:tplc="97680236" w:tentative="1">
      <w:start w:val="1"/>
      <w:numFmt w:val="decimal"/>
      <w:lvlText w:val="%4."/>
      <w:lvlJc w:val="left"/>
      <w:pPr>
        <w:ind w:left="2880" w:hanging="360"/>
      </w:pPr>
    </w:lvl>
    <w:lvl w:ilvl="4" w:tplc="97680236" w:tentative="1">
      <w:start w:val="1"/>
      <w:numFmt w:val="lowerLetter"/>
      <w:lvlText w:val="%5."/>
      <w:lvlJc w:val="left"/>
      <w:pPr>
        <w:ind w:left="3600" w:hanging="360"/>
      </w:pPr>
    </w:lvl>
    <w:lvl w:ilvl="5" w:tplc="97680236" w:tentative="1">
      <w:start w:val="1"/>
      <w:numFmt w:val="lowerRoman"/>
      <w:lvlText w:val="%6."/>
      <w:lvlJc w:val="right"/>
      <w:pPr>
        <w:ind w:left="4320" w:hanging="180"/>
      </w:pPr>
    </w:lvl>
    <w:lvl w:ilvl="6" w:tplc="97680236" w:tentative="1">
      <w:start w:val="1"/>
      <w:numFmt w:val="decimal"/>
      <w:lvlText w:val="%7."/>
      <w:lvlJc w:val="left"/>
      <w:pPr>
        <w:ind w:left="5040" w:hanging="360"/>
      </w:pPr>
    </w:lvl>
    <w:lvl w:ilvl="7" w:tplc="97680236" w:tentative="1">
      <w:start w:val="1"/>
      <w:numFmt w:val="lowerLetter"/>
      <w:lvlText w:val="%8."/>
      <w:lvlJc w:val="left"/>
      <w:pPr>
        <w:ind w:left="5760" w:hanging="360"/>
      </w:pPr>
    </w:lvl>
    <w:lvl w:ilvl="8" w:tplc="97680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3">
    <w:multiLevelType w:val="hybridMultilevel"/>
    <w:lvl w:ilvl="0" w:tplc="64114853">
      <w:start w:val="1"/>
      <w:numFmt w:val="decimal"/>
      <w:lvlText w:val="%1."/>
      <w:lvlJc w:val="left"/>
      <w:pPr>
        <w:ind w:left="720" w:hanging="360"/>
      </w:pPr>
    </w:lvl>
    <w:lvl w:ilvl="1" w:tplc="64114853" w:tentative="1">
      <w:start w:val="1"/>
      <w:numFmt w:val="lowerLetter"/>
      <w:lvlText w:val="%2."/>
      <w:lvlJc w:val="left"/>
      <w:pPr>
        <w:ind w:left="1440" w:hanging="360"/>
      </w:pPr>
    </w:lvl>
    <w:lvl w:ilvl="2" w:tplc="64114853" w:tentative="1">
      <w:start w:val="1"/>
      <w:numFmt w:val="lowerRoman"/>
      <w:lvlText w:val="%3."/>
      <w:lvlJc w:val="right"/>
      <w:pPr>
        <w:ind w:left="2160" w:hanging="180"/>
      </w:pPr>
    </w:lvl>
    <w:lvl w:ilvl="3" w:tplc="64114853" w:tentative="1">
      <w:start w:val="1"/>
      <w:numFmt w:val="decimal"/>
      <w:lvlText w:val="%4."/>
      <w:lvlJc w:val="left"/>
      <w:pPr>
        <w:ind w:left="2880" w:hanging="360"/>
      </w:pPr>
    </w:lvl>
    <w:lvl w:ilvl="4" w:tplc="64114853" w:tentative="1">
      <w:start w:val="1"/>
      <w:numFmt w:val="lowerLetter"/>
      <w:lvlText w:val="%5."/>
      <w:lvlJc w:val="left"/>
      <w:pPr>
        <w:ind w:left="3600" w:hanging="360"/>
      </w:pPr>
    </w:lvl>
    <w:lvl w:ilvl="5" w:tplc="64114853" w:tentative="1">
      <w:start w:val="1"/>
      <w:numFmt w:val="lowerRoman"/>
      <w:lvlText w:val="%6."/>
      <w:lvlJc w:val="right"/>
      <w:pPr>
        <w:ind w:left="4320" w:hanging="180"/>
      </w:pPr>
    </w:lvl>
    <w:lvl w:ilvl="6" w:tplc="64114853" w:tentative="1">
      <w:start w:val="1"/>
      <w:numFmt w:val="decimal"/>
      <w:lvlText w:val="%7."/>
      <w:lvlJc w:val="left"/>
      <w:pPr>
        <w:ind w:left="5040" w:hanging="360"/>
      </w:pPr>
    </w:lvl>
    <w:lvl w:ilvl="7" w:tplc="64114853" w:tentative="1">
      <w:start w:val="1"/>
      <w:numFmt w:val="lowerLetter"/>
      <w:lvlText w:val="%8."/>
      <w:lvlJc w:val="left"/>
      <w:pPr>
        <w:ind w:left="5760" w:hanging="360"/>
      </w:pPr>
    </w:lvl>
    <w:lvl w:ilvl="8" w:tplc="641148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2">
    <w:multiLevelType w:val="hybridMultilevel"/>
    <w:lvl w:ilvl="0" w:tplc="11995529">
      <w:start w:val="1"/>
      <w:numFmt w:val="decimal"/>
      <w:lvlText w:val="%1."/>
      <w:lvlJc w:val="left"/>
      <w:pPr>
        <w:ind w:left="720" w:hanging="360"/>
      </w:pPr>
    </w:lvl>
    <w:lvl w:ilvl="1" w:tplc="11995529" w:tentative="1">
      <w:start w:val="1"/>
      <w:numFmt w:val="lowerLetter"/>
      <w:lvlText w:val="%2."/>
      <w:lvlJc w:val="left"/>
      <w:pPr>
        <w:ind w:left="1440" w:hanging="360"/>
      </w:pPr>
    </w:lvl>
    <w:lvl w:ilvl="2" w:tplc="11995529" w:tentative="1">
      <w:start w:val="1"/>
      <w:numFmt w:val="lowerRoman"/>
      <w:lvlText w:val="%3."/>
      <w:lvlJc w:val="right"/>
      <w:pPr>
        <w:ind w:left="2160" w:hanging="180"/>
      </w:pPr>
    </w:lvl>
    <w:lvl w:ilvl="3" w:tplc="11995529" w:tentative="1">
      <w:start w:val="1"/>
      <w:numFmt w:val="decimal"/>
      <w:lvlText w:val="%4."/>
      <w:lvlJc w:val="left"/>
      <w:pPr>
        <w:ind w:left="2880" w:hanging="360"/>
      </w:pPr>
    </w:lvl>
    <w:lvl w:ilvl="4" w:tplc="11995529" w:tentative="1">
      <w:start w:val="1"/>
      <w:numFmt w:val="lowerLetter"/>
      <w:lvlText w:val="%5."/>
      <w:lvlJc w:val="left"/>
      <w:pPr>
        <w:ind w:left="3600" w:hanging="360"/>
      </w:pPr>
    </w:lvl>
    <w:lvl w:ilvl="5" w:tplc="11995529" w:tentative="1">
      <w:start w:val="1"/>
      <w:numFmt w:val="lowerRoman"/>
      <w:lvlText w:val="%6."/>
      <w:lvlJc w:val="right"/>
      <w:pPr>
        <w:ind w:left="4320" w:hanging="180"/>
      </w:pPr>
    </w:lvl>
    <w:lvl w:ilvl="6" w:tplc="11995529" w:tentative="1">
      <w:start w:val="1"/>
      <w:numFmt w:val="decimal"/>
      <w:lvlText w:val="%7."/>
      <w:lvlJc w:val="left"/>
      <w:pPr>
        <w:ind w:left="5040" w:hanging="360"/>
      </w:pPr>
    </w:lvl>
    <w:lvl w:ilvl="7" w:tplc="11995529" w:tentative="1">
      <w:start w:val="1"/>
      <w:numFmt w:val="lowerLetter"/>
      <w:lvlText w:val="%8."/>
      <w:lvlJc w:val="left"/>
      <w:pPr>
        <w:ind w:left="5760" w:hanging="360"/>
      </w:pPr>
    </w:lvl>
    <w:lvl w:ilvl="8" w:tplc="119955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1">
    <w:multiLevelType w:val="hybridMultilevel"/>
    <w:lvl w:ilvl="0" w:tplc="60184089">
      <w:start w:val="1"/>
      <w:numFmt w:val="decimal"/>
      <w:lvlText w:val="%1."/>
      <w:lvlJc w:val="left"/>
      <w:pPr>
        <w:ind w:left="720" w:hanging="360"/>
      </w:pPr>
    </w:lvl>
    <w:lvl w:ilvl="1" w:tplc="60184089" w:tentative="1">
      <w:start w:val="1"/>
      <w:numFmt w:val="lowerLetter"/>
      <w:lvlText w:val="%2."/>
      <w:lvlJc w:val="left"/>
      <w:pPr>
        <w:ind w:left="1440" w:hanging="360"/>
      </w:pPr>
    </w:lvl>
    <w:lvl w:ilvl="2" w:tplc="60184089" w:tentative="1">
      <w:start w:val="1"/>
      <w:numFmt w:val="lowerRoman"/>
      <w:lvlText w:val="%3."/>
      <w:lvlJc w:val="right"/>
      <w:pPr>
        <w:ind w:left="2160" w:hanging="180"/>
      </w:pPr>
    </w:lvl>
    <w:lvl w:ilvl="3" w:tplc="60184089" w:tentative="1">
      <w:start w:val="1"/>
      <w:numFmt w:val="decimal"/>
      <w:lvlText w:val="%4."/>
      <w:lvlJc w:val="left"/>
      <w:pPr>
        <w:ind w:left="2880" w:hanging="360"/>
      </w:pPr>
    </w:lvl>
    <w:lvl w:ilvl="4" w:tplc="60184089" w:tentative="1">
      <w:start w:val="1"/>
      <w:numFmt w:val="lowerLetter"/>
      <w:lvlText w:val="%5."/>
      <w:lvlJc w:val="left"/>
      <w:pPr>
        <w:ind w:left="3600" w:hanging="360"/>
      </w:pPr>
    </w:lvl>
    <w:lvl w:ilvl="5" w:tplc="60184089" w:tentative="1">
      <w:start w:val="1"/>
      <w:numFmt w:val="lowerRoman"/>
      <w:lvlText w:val="%6."/>
      <w:lvlJc w:val="right"/>
      <w:pPr>
        <w:ind w:left="4320" w:hanging="180"/>
      </w:pPr>
    </w:lvl>
    <w:lvl w:ilvl="6" w:tplc="60184089" w:tentative="1">
      <w:start w:val="1"/>
      <w:numFmt w:val="decimal"/>
      <w:lvlText w:val="%7."/>
      <w:lvlJc w:val="left"/>
      <w:pPr>
        <w:ind w:left="5040" w:hanging="360"/>
      </w:pPr>
    </w:lvl>
    <w:lvl w:ilvl="7" w:tplc="60184089" w:tentative="1">
      <w:start w:val="1"/>
      <w:numFmt w:val="lowerLetter"/>
      <w:lvlText w:val="%8."/>
      <w:lvlJc w:val="left"/>
      <w:pPr>
        <w:ind w:left="5760" w:hanging="360"/>
      </w:pPr>
    </w:lvl>
    <w:lvl w:ilvl="8" w:tplc="60184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0">
    <w:multiLevelType w:val="hybridMultilevel"/>
    <w:lvl w:ilvl="0" w:tplc="34807375">
      <w:start w:val="1"/>
      <w:numFmt w:val="decimal"/>
      <w:lvlText w:val="%1."/>
      <w:lvlJc w:val="left"/>
      <w:pPr>
        <w:ind w:left="720" w:hanging="360"/>
      </w:pPr>
    </w:lvl>
    <w:lvl w:ilvl="1" w:tplc="34807375" w:tentative="1">
      <w:start w:val="1"/>
      <w:numFmt w:val="lowerLetter"/>
      <w:lvlText w:val="%2."/>
      <w:lvlJc w:val="left"/>
      <w:pPr>
        <w:ind w:left="1440" w:hanging="360"/>
      </w:pPr>
    </w:lvl>
    <w:lvl w:ilvl="2" w:tplc="34807375" w:tentative="1">
      <w:start w:val="1"/>
      <w:numFmt w:val="lowerRoman"/>
      <w:lvlText w:val="%3."/>
      <w:lvlJc w:val="right"/>
      <w:pPr>
        <w:ind w:left="2160" w:hanging="180"/>
      </w:pPr>
    </w:lvl>
    <w:lvl w:ilvl="3" w:tplc="34807375" w:tentative="1">
      <w:start w:val="1"/>
      <w:numFmt w:val="decimal"/>
      <w:lvlText w:val="%4."/>
      <w:lvlJc w:val="left"/>
      <w:pPr>
        <w:ind w:left="2880" w:hanging="360"/>
      </w:pPr>
    </w:lvl>
    <w:lvl w:ilvl="4" w:tplc="34807375" w:tentative="1">
      <w:start w:val="1"/>
      <w:numFmt w:val="lowerLetter"/>
      <w:lvlText w:val="%5."/>
      <w:lvlJc w:val="left"/>
      <w:pPr>
        <w:ind w:left="3600" w:hanging="360"/>
      </w:pPr>
    </w:lvl>
    <w:lvl w:ilvl="5" w:tplc="34807375" w:tentative="1">
      <w:start w:val="1"/>
      <w:numFmt w:val="lowerRoman"/>
      <w:lvlText w:val="%6."/>
      <w:lvlJc w:val="right"/>
      <w:pPr>
        <w:ind w:left="4320" w:hanging="180"/>
      </w:pPr>
    </w:lvl>
    <w:lvl w:ilvl="6" w:tplc="34807375" w:tentative="1">
      <w:start w:val="1"/>
      <w:numFmt w:val="decimal"/>
      <w:lvlText w:val="%7."/>
      <w:lvlJc w:val="left"/>
      <w:pPr>
        <w:ind w:left="5040" w:hanging="360"/>
      </w:pPr>
    </w:lvl>
    <w:lvl w:ilvl="7" w:tplc="34807375" w:tentative="1">
      <w:start w:val="1"/>
      <w:numFmt w:val="lowerLetter"/>
      <w:lvlText w:val="%8."/>
      <w:lvlJc w:val="left"/>
      <w:pPr>
        <w:ind w:left="5760" w:hanging="360"/>
      </w:pPr>
    </w:lvl>
    <w:lvl w:ilvl="8" w:tplc="34807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9">
    <w:multiLevelType w:val="hybridMultilevel"/>
    <w:lvl w:ilvl="0" w:tplc="45159975">
      <w:start w:val="1"/>
      <w:numFmt w:val="decimal"/>
      <w:lvlText w:val="%1."/>
      <w:lvlJc w:val="left"/>
      <w:pPr>
        <w:ind w:left="720" w:hanging="360"/>
      </w:pPr>
    </w:lvl>
    <w:lvl w:ilvl="1" w:tplc="45159975" w:tentative="1">
      <w:start w:val="1"/>
      <w:numFmt w:val="lowerLetter"/>
      <w:lvlText w:val="%2."/>
      <w:lvlJc w:val="left"/>
      <w:pPr>
        <w:ind w:left="1440" w:hanging="360"/>
      </w:pPr>
    </w:lvl>
    <w:lvl w:ilvl="2" w:tplc="45159975" w:tentative="1">
      <w:start w:val="1"/>
      <w:numFmt w:val="lowerRoman"/>
      <w:lvlText w:val="%3."/>
      <w:lvlJc w:val="right"/>
      <w:pPr>
        <w:ind w:left="2160" w:hanging="180"/>
      </w:pPr>
    </w:lvl>
    <w:lvl w:ilvl="3" w:tplc="45159975" w:tentative="1">
      <w:start w:val="1"/>
      <w:numFmt w:val="decimal"/>
      <w:lvlText w:val="%4."/>
      <w:lvlJc w:val="left"/>
      <w:pPr>
        <w:ind w:left="2880" w:hanging="360"/>
      </w:pPr>
    </w:lvl>
    <w:lvl w:ilvl="4" w:tplc="45159975" w:tentative="1">
      <w:start w:val="1"/>
      <w:numFmt w:val="lowerLetter"/>
      <w:lvlText w:val="%5."/>
      <w:lvlJc w:val="left"/>
      <w:pPr>
        <w:ind w:left="3600" w:hanging="360"/>
      </w:pPr>
    </w:lvl>
    <w:lvl w:ilvl="5" w:tplc="45159975" w:tentative="1">
      <w:start w:val="1"/>
      <w:numFmt w:val="lowerRoman"/>
      <w:lvlText w:val="%6."/>
      <w:lvlJc w:val="right"/>
      <w:pPr>
        <w:ind w:left="4320" w:hanging="180"/>
      </w:pPr>
    </w:lvl>
    <w:lvl w:ilvl="6" w:tplc="45159975" w:tentative="1">
      <w:start w:val="1"/>
      <w:numFmt w:val="decimal"/>
      <w:lvlText w:val="%7."/>
      <w:lvlJc w:val="left"/>
      <w:pPr>
        <w:ind w:left="5040" w:hanging="360"/>
      </w:pPr>
    </w:lvl>
    <w:lvl w:ilvl="7" w:tplc="45159975" w:tentative="1">
      <w:start w:val="1"/>
      <w:numFmt w:val="lowerLetter"/>
      <w:lvlText w:val="%8."/>
      <w:lvlJc w:val="left"/>
      <w:pPr>
        <w:ind w:left="5760" w:hanging="360"/>
      </w:pPr>
    </w:lvl>
    <w:lvl w:ilvl="8" w:tplc="45159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8">
    <w:multiLevelType w:val="hybridMultilevel"/>
    <w:lvl w:ilvl="0" w:tplc="98398474">
      <w:start w:val="1"/>
      <w:numFmt w:val="decimal"/>
      <w:lvlText w:val="%1."/>
      <w:lvlJc w:val="left"/>
      <w:pPr>
        <w:ind w:left="720" w:hanging="360"/>
      </w:pPr>
    </w:lvl>
    <w:lvl w:ilvl="1" w:tplc="98398474" w:tentative="1">
      <w:start w:val="1"/>
      <w:numFmt w:val="lowerLetter"/>
      <w:lvlText w:val="%2."/>
      <w:lvlJc w:val="left"/>
      <w:pPr>
        <w:ind w:left="1440" w:hanging="360"/>
      </w:pPr>
    </w:lvl>
    <w:lvl w:ilvl="2" w:tplc="98398474" w:tentative="1">
      <w:start w:val="1"/>
      <w:numFmt w:val="lowerRoman"/>
      <w:lvlText w:val="%3."/>
      <w:lvlJc w:val="right"/>
      <w:pPr>
        <w:ind w:left="2160" w:hanging="180"/>
      </w:pPr>
    </w:lvl>
    <w:lvl w:ilvl="3" w:tplc="98398474" w:tentative="1">
      <w:start w:val="1"/>
      <w:numFmt w:val="decimal"/>
      <w:lvlText w:val="%4."/>
      <w:lvlJc w:val="left"/>
      <w:pPr>
        <w:ind w:left="2880" w:hanging="360"/>
      </w:pPr>
    </w:lvl>
    <w:lvl w:ilvl="4" w:tplc="98398474" w:tentative="1">
      <w:start w:val="1"/>
      <w:numFmt w:val="lowerLetter"/>
      <w:lvlText w:val="%5."/>
      <w:lvlJc w:val="left"/>
      <w:pPr>
        <w:ind w:left="3600" w:hanging="360"/>
      </w:pPr>
    </w:lvl>
    <w:lvl w:ilvl="5" w:tplc="98398474" w:tentative="1">
      <w:start w:val="1"/>
      <w:numFmt w:val="lowerRoman"/>
      <w:lvlText w:val="%6."/>
      <w:lvlJc w:val="right"/>
      <w:pPr>
        <w:ind w:left="4320" w:hanging="180"/>
      </w:pPr>
    </w:lvl>
    <w:lvl w:ilvl="6" w:tplc="98398474" w:tentative="1">
      <w:start w:val="1"/>
      <w:numFmt w:val="decimal"/>
      <w:lvlText w:val="%7."/>
      <w:lvlJc w:val="left"/>
      <w:pPr>
        <w:ind w:left="5040" w:hanging="360"/>
      </w:pPr>
    </w:lvl>
    <w:lvl w:ilvl="7" w:tplc="98398474" w:tentative="1">
      <w:start w:val="1"/>
      <w:numFmt w:val="lowerLetter"/>
      <w:lvlText w:val="%8."/>
      <w:lvlJc w:val="left"/>
      <w:pPr>
        <w:ind w:left="5760" w:hanging="360"/>
      </w:pPr>
    </w:lvl>
    <w:lvl w:ilvl="8" w:tplc="98398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7">
    <w:multiLevelType w:val="hybridMultilevel"/>
    <w:lvl w:ilvl="0" w:tplc="14844251">
      <w:start w:val="1"/>
      <w:numFmt w:val="decimal"/>
      <w:lvlText w:val="%1."/>
      <w:lvlJc w:val="left"/>
      <w:pPr>
        <w:ind w:left="720" w:hanging="360"/>
      </w:pPr>
    </w:lvl>
    <w:lvl w:ilvl="1" w:tplc="14844251" w:tentative="1">
      <w:start w:val="1"/>
      <w:numFmt w:val="lowerLetter"/>
      <w:lvlText w:val="%2."/>
      <w:lvlJc w:val="left"/>
      <w:pPr>
        <w:ind w:left="1440" w:hanging="360"/>
      </w:pPr>
    </w:lvl>
    <w:lvl w:ilvl="2" w:tplc="14844251" w:tentative="1">
      <w:start w:val="1"/>
      <w:numFmt w:val="lowerRoman"/>
      <w:lvlText w:val="%3."/>
      <w:lvlJc w:val="right"/>
      <w:pPr>
        <w:ind w:left="2160" w:hanging="180"/>
      </w:pPr>
    </w:lvl>
    <w:lvl w:ilvl="3" w:tplc="14844251" w:tentative="1">
      <w:start w:val="1"/>
      <w:numFmt w:val="decimal"/>
      <w:lvlText w:val="%4."/>
      <w:lvlJc w:val="left"/>
      <w:pPr>
        <w:ind w:left="2880" w:hanging="360"/>
      </w:pPr>
    </w:lvl>
    <w:lvl w:ilvl="4" w:tplc="14844251" w:tentative="1">
      <w:start w:val="1"/>
      <w:numFmt w:val="lowerLetter"/>
      <w:lvlText w:val="%5."/>
      <w:lvlJc w:val="left"/>
      <w:pPr>
        <w:ind w:left="3600" w:hanging="360"/>
      </w:pPr>
    </w:lvl>
    <w:lvl w:ilvl="5" w:tplc="14844251" w:tentative="1">
      <w:start w:val="1"/>
      <w:numFmt w:val="lowerRoman"/>
      <w:lvlText w:val="%6."/>
      <w:lvlJc w:val="right"/>
      <w:pPr>
        <w:ind w:left="4320" w:hanging="180"/>
      </w:pPr>
    </w:lvl>
    <w:lvl w:ilvl="6" w:tplc="14844251" w:tentative="1">
      <w:start w:val="1"/>
      <w:numFmt w:val="decimal"/>
      <w:lvlText w:val="%7."/>
      <w:lvlJc w:val="left"/>
      <w:pPr>
        <w:ind w:left="5040" w:hanging="360"/>
      </w:pPr>
    </w:lvl>
    <w:lvl w:ilvl="7" w:tplc="14844251" w:tentative="1">
      <w:start w:val="1"/>
      <w:numFmt w:val="lowerLetter"/>
      <w:lvlText w:val="%8."/>
      <w:lvlJc w:val="left"/>
      <w:pPr>
        <w:ind w:left="5760" w:hanging="360"/>
      </w:pPr>
    </w:lvl>
    <w:lvl w:ilvl="8" w:tplc="14844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6">
    <w:multiLevelType w:val="hybridMultilevel"/>
    <w:lvl w:ilvl="0" w:tplc="67310940">
      <w:start w:val="1"/>
      <w:numFmt w:val="decimal"/>
      <w:lvlText w:val="%1."/>
      <w:lvlJc w:val="left"/>
      <w:pPr>
        <w:ind w:left="720" w:hanging="360"/>
      </w:pPr>
    </w:lvl>
    <w:lvl w:ilvl="1" w:tplc="67310940" w:tentative="1">
      <w:start w:val="1"/>
      <w:numFmt w:val="lowerLetter"/>
      <w:lvlText w:val="%2."/>
      <w:lvlJc w:val="left"/>
      <w:pPr>
        <w:ind w:left="1440" w:hanging="360"/>
      </w:pPr>
    </w:lvl>
    <w:lvl w:ilvl="2" w:tplc="67310940" w:tentative="1">
      <w:start w:val="1"/>
      <w:numFmt w:val="lowerRoman"/>
      <w:lvlText w:val="%3."/>
      <w:lvlJc w:val="right"/>
      <w:pPr>
        <w:ind w:left="2160" w:hanging="180"/>
      </w:pPr>
    </w:lvl>
    <w:lvl w:ilvl="3" w:tplc="67310940" w:tentative="1">
      <w:start w:val="1"/>
      <w:numFmt w:val="decimal"/>
      <w:lvlText w:val="%4."/>
      <w:lvlJc w:val="left"/>
      <w:pPr>
        <w:ind w:left="2880" w:hanging="360"/>
      </w:pPr>
    </w:lvl>
    <w:lvl w:ilvl="4" w:tplc="67310940" w:tentative="1">
      <w:start w:val="1"/>
      <w:numFmt w:val="lowerLetter"/>
      <w:lvlText w:val="%5."/>
      <w:lvlJc w:val="left"/>
      <w:pPr>
        <w:ind w:left="3600" w:hanging="360"/>
      </w:pPr>
    </w:lvl>
    <w:lvl w:ilvl="5" w:tplc="67310940" w:tentative="1">
      <w:start w:val="1"/>
      <w:numFmt w:val="lowerRoman"/>
      <w:lvlText w:val="%6."/>
      <w:lvlJc w:val="right"/>
      <w:pPr>
        <w:ind w:left="4320" w:hanging="180"/>
      </w:pPr>
    </w:lvl>
    <w:lvl w:ilvl="6" w:tplc="67310940" w:tentative="1">
      <w:start w:val="1"/>
      <w:numFmt w:val="decimal"/>
      <w:lvlText w:val="%7."/>
      <w:lvlJc w:val="left"/>
      <w:pPr>
        <w:ind w:left="5040" w:hanging="360"/>
      </w:pPr>
    </w:lvl>
    <w:lvl w:ilvl="7" w:tplc="67310940" w:tentative="1">
      <w:start w:val="1"/>
      <w:numFmt w:val="lowerLetter"/>
      <w:lvlText w:val="%8."/>
      <w:lvlJc w:val="left"/>
      <w:pPr>
        <w:ind w:left="5760" w:hanging="360"/>
      </w:pPr>
    </w:lvl>
    <w:lvl w:ilvl="8" w:tplc="67310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5">
    <w:multiLevelType w:val="hybridMultilevel"/>
    <w:lvl w:ilvl="0" w:tplc="66228494">
      <w:start w:val="1"/>
      <w:numFmt w:val="decimal"/>
      <w:lvlText w:val="%1."/>
      <w:lvlJc w:val="left"/>
      <w:pPr>
        <w:ind w:left="720" w:hanging="360"/>
      </w:pPr>
    </w:lvl>
    <w:lvl w:ilvl="1" w:tplc="66228494" w:tentative="1">
      <w:start w:val="1"/>
      <w:numFmt w:val="lowerLetter"/>
      <w:lvlText w:val="%2."/>
      <w:lvlJc w:val="left"/>
      <w:pPr>
        <w:ind w:left="1440" w:hanging="360"/>
      </w:pPr>
    </w:lvl>
    <w:lvl w:ilvl="2" w:tplc="66228494" w:tentative="1">
      <w:start w:val="1"/>
      <w:numFmt w:val="lowerRoman"/>
      <w:lvlText w:val="%3."/>
      <w:lvlJc w:val="right"/>
      <w:pPr>
        <w:ind w:left="2160" w:hanging="180"/>
      </w:pPr>
    </w:lvl>
    <w:lvl w:ilvl="3" w:tplc="66228494" w:tentative="1">
      <w:start w:val="1"/>
      <w:numFmt w:val="decimal"/>
      <w:lvlText w:val="%4."/>
      <w:lvlJc w:val="left"/>
      <w:pPr>
        <w:ind w:left="2880" w:hanging="360"/>
      </w:pPr>
    </w:lvl>
    <w:lvl w:ilvl="4" w:tplc="66228494" w:tentative="1">
      <w:start w:val="1"/>
      <w:numFmt w:val="lowerLetter"/>
      <w:lvlText w:val="%5."/>
      <w:lvlJc w:val="left"/>
      <w:pPr>
        <w:ind w:left="3600" w:hanging="360"/>
      </w:pPr>
    </w:lvl>
    <w:lvl w:ilvl="5" w:tplc="66228494" w:tentative="1">
      <w:start w:val="1"/>
      <w:numFmt w:val="lowerRoman"/>
      <w:lvlText w:val="%6."/>
      <w:lvlJc w:val="right"/>
      <w:pPr>
        <w:ind w:left="4320" w:hanging="180"/>
      </w:pPr>
    </w:lvl>
    <w:lvl w:ilvl="6" w:tplc="66228494" w:tentative="1">
      <w:start w:val="1"/>
      <w:numFmt w:val="decimal"/>
      <w:lvlText w:val="%7."/>
      <w:lvlJc w:val="left"/>
      <w:pPr>
        <w:ind w:left="5040" w:hanging="360"/>
      </w:pPr>
    </w:lvl>
    <w:lvl w:ilvl="7" w:tplc="66228494" w:tentative="1">
      <w:start w:val="1"/>
      <w:numFmt w:val="lowerLetter"/>
      <w:lvlText w:val="%8."/>
      <w:lvlJc w:val="left"/>
      <w:pPr>
        <w:ind w:left="5760" w:hanging="360"/>
      </w:pPr>
    </w:lvl>
    <w:lvl w:ilvl="8" w:tplc="66228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4">
    <w:multiLevelType w:val="hybridMultilevel"/>
    <w:lvl w:ilvl="0" w:tplc="56199319">
      <w:start w:val="1"/>
      <w:numFmt w:val="decimal"/>
      <w:lvlText w:val="%1."/>
      <w:lvlJc w:val="left"/>
      <w:pPr>
        <w:ind w:left="720" w:hanging="360"/>
      </w:pPr>
    </w:lvl>
    <w:lvl w:ilvl="1" w:tplc="56199319" w:tentative="1">
      <w:start w:val="1"/>
      <w:numFmt w:val="lowerLetter"/>
      <w:lvlText w:val="%2."/>
      <w:lvlJc w:val="left"/>
      <w:pPr>
        <w:ind w:left="1440" w:hanging="360"/>
      </w:pPr>
    </w:lvl>
    <w:lvl w:ilvl="2" w:tplc="56199319" w:tentative="1">
      <w:start w:val="1"/>
      <w:numFmt w:val="lowerRoman"/>
      <w:lvlText w:val="%3."/>
      <w:lvlJc w:val="right"/>
      <w:pPr>
        <w:ind w:left="2160" w:hanging="180"/>
      </w:pPr>
    </w:lvl>
    <w:lvl w:ilvl="3" w:tplc="56199319" w:tentative="1">
      <w:start w:val="1"/>
      <w:numFmt w:val="decimal"/>
      <w:lvlText w:val="%4."/>
      <w:lvlJc w:val="left"/>
      <w:pPr>
        <w:ind w:left="2880" w:hanging="360"/>
      </w:pPr>
    </w:lvl>
    <w:lvl w:ilvl="4" w:tplc="56199319" w:tentative="1">
      <w:start w:val="1"/>
      <w:numFmt w:val="lowerLetter"/>
      <w:lvlText w:val="%5."/>
      <w:lvlJc w:val="left"/>
      <w:pPr>
        <w:ind w:left="3600" w:hanging="360"/>
      </w:pPr>
    </w:lvl>
    <w:lvl w:ilvl="5" w:tplc="56199319" w:tentative="1">
      <w:start w:val="1"/>
      <w:numFmt w:val="lowerRoman"/>
      <w:lvlText w:val="%6."/>
      <w:lvlJc w:val="right"/>
      <w:pPr>
        <w:ind w:left="4320" w:hanging="180"/>
      </w:pPr>
    </w:lvl>
    <w:lvl w:ilvl="6" w:tplc="56199319" w:tentative="1">
      <w:start w:val="1"/>
      <w:numFmt w:val="decimal"/>
      <w:lvlText w:val="%7."/>
      <w:lvlJc w:val="left"/>
      <w:pPr>
        <w:ind w:left="5040" w:hanging="360"/>
      </w:pPr>
    </w:lvl>
    <w:lvl w:ilvl="7" w:tplc="56199319" w:tentative="1">
      <w:start w:val="1"/>
      <w:numFmt w:val="lowerLetter"/>
      <w:lvlText w:val="%8."/>
      <w:lvlJc w:val="left"/>
      <w:pPr>
        <w:ind w:left="5760" w:hanging="360"/>
      </w:pPr>
    </w:lvl>
    <w:lvl w:ilvl="8" w:tplc="561993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3">
    <w:multiLevelType w:val="hybridMultilevel"/>
    <w:lvl w:ilvl="0" w:tplc="77028162">
      <w:start w:val="1"/>
      <w:numFmt w:val="decimal"/>
      <w:lvlText w:val="%1."/>
      <w:lvlJc w:val="left"/>
      <w:pPr>
        <w:ind w:left="720" w:hanging="360"/>
      </w:pPr>
    </w:lvl>
    <w:lvl w:ilvl="1" w:tplc="77028162" w:tentative="1">
      <w:start w:val="1"/>
      <w:numFmt w:val="lowerLetter"/>
      <w:lvlText w:val="%2."/>
      <w:lvlJc w:val="left"/>
      <w:pPr>
        <w:ind w:left="1440" w:hanging="360"/>
      </w:pPr>
    </w:lvl>
    <w:lvl w:ilvl="2" w:tplc="77028162" w:tentative="1">
      <w:start w:val="1"/>
      <w:numFmt w:val="lowerRoman"/>
      <w:lvlText w:val="%3."/>
      <w:lvlJc w:val="right"/>
      <w:pPr>
        <w:ind w:left="2160" w:hanging="180"/>
      </w:pPr>
    </w:lvl>
    <w:lvl w:ilvl="3" w:tplc="77028162" w:tentative="1">
      <w:start w:val="1"/>
      <w:numFmt w:val="decimal"/>
      <w:lvlText w:val="%4."/>
      <w:lvlJc w:val="left"/>
      <w:pPr>
        <w:ind w:left="2880" w:hanging="360"/>
      </w:pPr>
    </w:lvl>
    <w:lvl w:ilvl="4" w:tplc="77028162" w:tentative="1">
      <w:start w:val="1"/>
      <w:numFmt w:val="lowerLetter"/>
      <w:lvlText w:val="%5."/>
      <w:lvlJc w:val="left"/>
      <w:pPr>
        <w:ind w:left="3600" w:hanging="360"/>
      </w:pPr>
    </w:lvl>
    <w:lvl w:ilvl="5" w:tplc="77028162" w:tentative="1">
      <w:start w:val="1"/>
      <w:numFmt w:val="lowerRoman"/>
      <w:lvlText w:val="%6."/>
      <w:lvlJc w:val="right"/>
      <w:pPr>
        <w:ind w:left="4320" w:hanging="180"/>
      </w:pPr>
    </w:lvl>
    <w:lvl w:ilvl="6" w:tplc="77028162" w:tentative="1">
      <w:start w:val="1"/>
      <w:numFmt w:val="decimal"/>
      <w:lvlText w:val="%7."/>
      <w:lvlJc w:val="left"/>
      <w:pPr>
        <w:ind w:left="5040" w:hanging="360"/>
      </w:pPr>
    </w:lvl>
    <w:lvl w:ilvl="7" w:tplc="77028162" w:tentative="1">
      <w:start w:val="1"/>
      <w:numFmt w:val="lowerLetter"/>
      <w:lvlText w:val="%8."/>
      <w:lvlJc w:val="left"/>
      <w:pPr>
        <w:ind w:left="5760" w:hanging="360"/>
      </w:pPr>
    </w:lvl>
    <w:lvl w:ilvl="8" w:tplc="77028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2">
    <w:multiLevelType w:val="hybridMultilevel"/>
    <w:lvl w:ilvl="0" w:tplc="35329564">
      <w:start w:val="1"/>
      <w:numFmt w:val="decimal"/>
      <w:lvlText w:val="%1."/>
      <w:lvlJc w:val="left"/>
      <w:pPr>
        <w:ind w:left="720" w:hanging="360"/>
      </w:pPr>
    </w:lvl>
    <w:lvl w:ilvl="1" w:tplc="35329564" w:tentative="1">
      <w:start w:val="1"/>
      <w:numFmt w:val="lowerLetter"/>
      <w:lvlText w:val="%2."/>
      <w:lvlJc w:val="left"/>
      <w:pPr>
        <w:ind w:left="1440" w:hanging="360"/>
      </w:pPr>
    </w:lvl>
    <w:lvl w:ilvl="2" w:tplc="35329564" w:tentative="1">
      <w:start w:val="1"/>
      <w:numFmt w:val="lowerRoman"/>
      <w:lvlText w:val="%3."/>
      <w:lvlJc w:val="right"/>
      <w:pPr>
        <w:ind w:left="2160" w:hanging="180"/>
      </w:pPr>
    </w:lvl>
    <w:lvl w:ilvl="3" w:tplc="35329564" w:tentative="1">
      <w:start w:val="1"/>
      <w:numFmt w:val="decimal"/>
      <w:lvlText w:val="%4."/>
      <w:lvlJc w:val="left"/>
      <w:pPr>
        <w:ind w:left="2880" w:hanging="360"/>
      </w:pPr>
    </w:lvl>
    <w:lvl w:ilvl="4" w:tplc="35329564" w:tentative="1">
      <w:start w:val="1"/>
      <w:numFmt w:val="lowerLetter"/>
      <w:lvlText w:val="%5."/>
      <w:lvlJc w:val="left"/>
      <w:pPr>
        <w:ind w:left="3600" w:hanging="360"/>
      </w:pPr>
    </w:lvl>
    <w:lvl w:ilvl="5" w:tplc="35329564" w:tentative="1">
      <w:start w:val="1"/>
      <w:numFmt w:val="lowerRoman"/>
      <w:lvlText w:val="%6."/>
      <w:lvlJc w:val="right"/>
      <w:pPr>
        <w:ind w:left="4320" w:hanging="180"/>
      </w:pPr>
    </w:lvl>
    <w:lvl w:ilvl="6" w:tplc="35329564" w:tentative="1">
      <w:start w:val="1"/>
      <w:numFmt w:val="decimal"/>
      <w:lvlText w:val="%7."/>
      <w:lvlJc w:val="left"/>
      <w:pPr>
        <w:ind w:left="5040" w:hanging="360"/>
      </w:pPr>
    </w:lvl>
    <w:lvl w:ilvl="7" w:tplc="35329564" w:tentative="1">
      <w:start w:val="1"/>
      <w:numFmt w:val="lowerLetter"/>
      <w:lvlText w:val="%8."/>
      <w:lvlJc w:val="left"/>
      <w:pPr>
        <w:ind w:left="5760" w:hanging="360"/>
      </w:pPr>
    </w:lvl>
    <w:lvl w:ilvl="8" w:tplc="35329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1">
    <w:multiLevelType w:val="hybridMultilevel"/>
    <w:lvl w:ilvl="0" w:tplc="13265256">
      <w:start w:val="1"/>
      <w:numFmt w:val="decimal"/>
      <w:lvlText w:val="%1."/>
      <w:lvlJc w:val="left"/>
      <w:pPr>
        <w:ind w:left="720" w:hanging="360"/>
      </w:pPr>
    </w:lvl>
    <w:lvl w:ilvl="1" w:tplc="13265256" w:tentative="1">
      <w:start w:val="1"/>
      <w:numFmt w:val="lowerLetter"/>
      <w:lvlText w:val="%2."/>
      <w:lvlJc w:val="left"/>
      <w:pPr>
        <w:ind w:left="1440" w:hanging="360"/>
      </w:pPr>
    </w:lvl>
    <w:lvl w:ilvl="2" w:tplc="13265256" w:tentative="1">
      <w:start w:val="1"/>
      <w:numFmt w:val="lowerRoman"/>
      <w:lvlText w:val="%3."/>
      <w:lvlJc w:val="right"/>
      <w:pPr>
        <w:ind w:left="2160" w:hanging="180"/>
      </w:pPr>
    </w:lvl>
    <w:lvl w:ilvl="3" w:tplc="13265256" w:tentative="1">
      <w:start w:val="1"/>
      <w:numFmt w:val="decimal"/>
      <w:lvlText w:val="%4."/>
      <w:lvlJc w:val="left"/>
      <w:pPr>
        <w:ind w:left="2880" w:hanging="360"/>
      </w:pPr>
    </w:lvl>
    <w:lvl w:ilvl="4" w:tplc="13265256" w:tentative="1">
      <w:start w:val="1"/>
      <w:numFmt w:val="lowerLetter"/>
      <w:lvlText w:val="%5."/>
      <w:lvlJc w:val="left"/>
      <w:pPr>
        <w:ind w:left="3600" w:hanging="360"/>
      </w:pPr>
    </w:lvl>
    <w:lvl w:ilvl="5" w:tplc="13265256" w:tentative="1">
      <w:start w:val="1"/>
      <w:numFmt w:val="lowerRoman"/>
      <w:lvlText w:val="%6."/>
      <w:lvlJc w:val="right"/>
      <w:pPr>
        <w:ind w:left="4320" w:hanging="180"/>
      </w:pPr>
    </w:lvl>
    <w:lvl w:ilvl="6" w:tplc="13265256" w:tentative="1">
      <w:start w:val="1"/>
      <w:numFmt w:val="decimal"/>
      <w:lvlText w:val="%7."/>
      <w:lvlJc w:val="left"/>
      <w:pPr>
        <w:ind w:left="5040" w:hanging="360"/>
      </w:pPr>
    </w:lvl>
    <w:lvl w:ilvl="7" w:tplc="13265256" w:tentative="1">
      <w:start w:val="1"/>
      <w:numFmt w:val="lowerLetter"/>
      <w:lvlText w:val="%8."/>
      <w:lvlJc w:val="left"/>
      <w:pPr>
        <w:ind w:left="5760" w:hanging="360"/>
      </w:pPr>
    </w:lvl>
    <w:lvl w:ilvl="8" w:tplc="13265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0">
    <w:multiLevelType w:val="hybridMultilevel"/>
    <w:lvl w:ilvl="0" w:tplc="30720657">
      <w:start w:val="1"/>
      <w:numFmt w:val="decimal"/>
      <w:lvlText w:val="%1."/>
      <w:lvlJc w:val="left"/>
      <w:pPr>
        <w:ind w:left="720" w:hanging="360"/>
      </w:pPr>
    </w:lvl>
    <w:lvl w:ilvl="1" w:tplc="30720657" w:tentative="1">
      <w:start w:val="1"/>
      <w:numFmt w:val="lowerLetter"/>
      <w:lvlText w:val="%2."/>
      <w:lvlJc w:val="left"/>
      <w:pPr>
        <w:ind w:left="1440" w:hanging="360"/>
      </w:pPr>
    </w:lvl>
    <w:lvl w:ilvl="2" w:tplc="30720657" w:tentative="1">
      <w:start w:val="1"/>
      <w:numFmt w:val="lowerRoman"/>
      <w:lvlText w:val="%3."/>
      <w:lvlJc w:val="right"/>
      <w:pPr>
        <w:ind w:left="2160" w:hanging="180"/>
      </w:pPr>
    </w:lvl>
    <w:lvl w:ilvl="3" w:tplc="30720657" w:tentative="1">
      <w:start w:val="1"/>
      <w:numFmt w:val="decimal"/>
      <w:lvlText w:val="%4."/>
      <w:lvlJc w:val="left"/>
      <w:pPr>
        <w:ind w:left="2880" w:hanging="360"/>
      </w:pPr>
    </w:lvl>
    <w:lvl w:ilvl="4" w:tplc="30720657" w:tentative="1">
      <w:start w:val="1"/>
      <w:numFmt w:val="lowerLetter"/>
      <w:lvlText w:val="%5."/>
      <w:lvlJc w:val="left"/>
      <w:pPr>
        <w:ind w:left="3600" w:hanging="360"/>
      </w:pPr>
    </w:lvl>
    <w:lvl w:ilvl="5" w:tplc="30720657" w:tentative="1">
      <w:start w:val="1"/>
      <w:numFmt w:val="lowerRoman"/>
      <w:lvlText w:val="%6."/>
      <w:lvlJc w:val="right"/>
      <w:pPr>
        <w:ind w:left="4320" w:hanging="180"/>
      </w:pPr>
    </w:lvl>
    <w:lvl w:ilvl="6" w:tplc="30720657" w:tentative="1">
      <w:start w:val="1"/>
      <w:numFmt w:val="decimal"/>
      <w:lvlText w:val="%7."/>
      <w:lvlJc w:val="left"/>
      <w:pPr>
        <w:ind w:left="5040" w:hanging="360"/>
      </w:pPr>
    </w:lvl>
    <w:lvl w:ilvl="7" w:tplc="30720657" w:tentative="1">
      <w:start w:val="1"/>
      <w:numFmt w:val="lowerLetter"/>
      <w:lvlText w:val="%8."/>
      <w:lvlJc w:val="left"/>
      <w:pPr>
        <w:ind w:left="5760" w:hanging="360"/>
      </w:pPr>
    </w:lvl>
    <w:lvl w:ilvl="8" w:tplc="30720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9">
    <w:multiLevelType w:val="hybridMultilevel"/>
    <w:lvl w:ilvl="0" w:tplc="12301416">
      <w:start w:val="1"/>
      <w:numFmt w:val="decimal"/>
      <w:lvlText w:val="%1."/>
      <w:lvlJc w:val="left"/>
      <w:pPr>
        <w:ind w:left="720" w:hanging="360"/>
      </w:pPr>
    </w:lvl>
    <w:lvl w:ilvl="1" w:tplc="12301416" w:tentative="1">
      <w:start w:val="1"/>
      <w:numFmt w:val="lowerLetter"/>
      <w:lvlText w:val="%2."/>
      <w:lvlJc w:val="left"/>
      <w:pPr>
        <w:ind w:left="1440" w:hanging="360"/>
      </w:pPr>
    </w:lvl>
    <w:lvl w:ilvl="2" w:tplc="12301416" w:tentative="1">
      <w:start w:val="1"/>
      <w:numFmt w:val="lowerRoman"/>
      <w:lvlText w:val="%3."/>
      <w:lvlJc w:val="right"/>
      <w:pPr>
        <w:ind w:left="2160" w:hanging="180"/>
      </w:pPr>
    </w:lvl>
    <w:lvl w:ilvl="3" w:tplc="12301416" w:tentative="1">
      <w:start w:val="1"/>
      <w:numFmt w:val="decimal"/>
      <w:lvlText w:val="%4."/>
      <w:lvlJc w:val="left"/>
      <w:pPr>
        <w:ind w:left="2880" w:hanging="360"/>
      </w:pPr>
    </w:lvl>
    <w:lvl w:ilvl="4" w:tplc="12301416" w:tentative="1">
      <w:start w:val="1"/>
      <w:numFmt w:val="lowerLetter"/>
      <w:lvlText w:val="%5."/>
      <w:lvlJc w:val="left"/>
      <w:pPr>
        <w:ind w:left="3600" w:hanging="360"/>
      </w:pPr>
    </w:lvl>
    <w:lvl w:ilvl="5" w:tplc="12301416" w:tentative="1">
      <w:start w:val="1"/>
      <w:numFmt w:val="lowerRoman"/>
      <w:lvlText w:val="%6."/>
      <w:lvlJc w:val="right"/>
      <w:pPr>
        <w:ind w:left="4320" w:hanging="180"/>
      </w:pPr>
    </w:lvl>
    <w:lvl w:ilvl="6" w:tplc="12301416" w:tentative="1">
      <w:start w:val="1"/>
      <w:numFmt w:val="decimal"/>
      <w:lvlText w:val="%7."/>
      <w:lvlJc w:val="left"/>
      <w:pPr>
        <w:ind w:left="5040" w:hanging="360"/>
      </w:pPr>
    </w:lvl>
    <w:lvl w:ilvl="7" w:tplc="12301416" w:tentative="1">
      <w:start w:val="1"/>
      <w:numFmt w:val="lowerLetter"/>
      <w:lvlText w:val="%8."/>
      <w:lvlJc w:val="left"/>
      <w:pPr>
        <w:ind w:left="5760" w:hanging="360"/>
      </w:pPr>
    </w:lvl>
    <w:lvl w:ilvl="8" w:tplc="12301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8">
    <w:multiLevelType w:val="hybridMultilevel"/>
    <w:lvl w:ilvl="0" w:tplc="93882657">
      <w:start w:val="1"/>
      <w:numFmt w:val="decimal"/>
      <w:lvlText w:val="%1."/>
      <w:lvlJc w:val="left"/>
      <w:pPr>
        <w:ind w:left="720" w:hanging="360"/>
      </w:pPr>
    </w:lvl>
    <w:lvl w:ilvl="1" w:tplc="93882657" w:tentative="1">
      <w:start w:val="1"/>
      <w:numFmt w:val="lowerLetter"/>
      <w:lvlText w:val="%2."/>
      <w:lvlJc w:val="left"/>
      <w:pPr>
        <w:ind w:left="1440" w:hanging="360"/>
      </w:pPr>
    </w:lvl>
    <w:lvl w:ilvl="2" w:tplc="93882657" w:tentative="1">
      <w:start w:val="1"/>
      <w:numFmt w:val="lowerRoman"/>
      <w:lvlText w:val="%3."/>
      <w:lvlJc w:val="right"/>
      <w:pPr>
        <w:ind w:left="2160" w:hanging="180"/>
      </w:pPr>
    </w:lvl>
    <w:lvl w:ilvl="3" w:tplc="93882657" w:tentative="1">
      <w:start w:val="1"/>
      <w:numFmt w:val="decimal"/>
      <w:lvlText w:val="%4."/>
      <w:lvlJc w:val="left"/>
      <w:pPr>
        <w:ind w:left="2880" w:hanging="360"/>
      </w:pPr>
    </w:lvl>
    <w:lvl w:ilvl="4" w:tplc="93882657" w:tentative="1">
      <w:start w:val="1"/>
      <w:numFmt w:val="lowerLetter"/>
      <w:lvlText w:val="%5."/>
      <w:lvlJc w:val="left"/>
      <w:pPr>
        <w:ind w:left="3600" w:hanging="360"/>
      </w:pPr>
    </w:lvl>
    <w:lvl w:ilvl="5" w:tplc="93882657" w:tentative="1">
      <w:start w:val="1"/>
      <w:numFmt w:val="lowerRoman"/>
      <w:lvlText w:val="%6."/>
      <w:lvlJc w:val="right"/>
      <w:pPr>
        <w:ind w:left="4320" w:hanging="180"/>
      </w:pPr>
    </w:lvl>
    <w:lvl w:ilvl="6" w:tplc="93882657" w:tentative="1">
      <w:start w:val="1"/>
      <w:numFmt w:val="decimal"/>
      <w:lvlText w:val="%7."/>
      <w:lvlJc w:val="left"/>
      <w:pPr>
        <w:ind w:left="5040" w:hanging="360"/>
      </w:pPr>
    </w:lvl>
    <w:lvl w:ilvl="7" w:tplc="93882657" w:tentative="1">
      <w:start w:val="1"/>
      <w:numFmt w:val="lowerLetter"/>
      <w:lvlText w:val="%8."/>
      <w:lvlJc w:val="left"/>
      <w:pPr>
        <w:ind w:left="5760" w:hanging="360"/>
      </w:pPr>
    </w:lvl>
    <w:lvl w:ilvl="8" w:tplc="93882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7">
    <w:multiLevelType w:val="hybridMultilevel"/>
    <w:lvl w:ilvl="0" w:tplc="36656484">
      <w:start w:val="1"/>
      <w:numFmt w:val="decimal"/>
      <w:lvlText w:val="%1."/>
      <w:lvlJc w:val="left"/>
      <w:pPr>
        <w:ind w:left="720" w:hanging="360"/>
      </w:pPr>
    </w:lvl>
    <w:lvl w:ilvl="1" w:tplc="36656484" w:tentative="1">
      <w:start w:val="1"/>
      <w:numFmt w:val="lowerLetter"/>
      <w:lvlText w:val="%2."/>
      <w:lvlJc w:val="left"/>
      <w:pPr>
        <w:ind w:left="1440" w:hanging="360"/>
      </w:pPr>
    </w:lvl>
    <w:lvl w:ilvl="2" w:tplc="36656484" w:tentative="1">
      <w:start w:val="1"/>
      <w:numFmt w:val="lowerRoman"/>
      <w:lvlText w:val="%3."/>
      <w:lvlJc w:val="right"/>
      <w:pPr>
        <w:ind w:left="2160" w:hanging="180"/>
      </w:pPr>
    </w:lvl>
    <w:lvl w:ilvl="3" w:tplc="36656484" w:tentative="1">
      <w:start w:val="1"/>
      <w:numFmt w:val="decimal"/>
      <w:lvlText w:val="%4."/>
      <w:lvlJc w:val="left"/>
      <w:pPr>
        <w:ind w:left="2880" w:hanging="360"/>
      </w:pPr>
    </w:lvl>
    <w:lvl w:ilvl="4" w:tplc="36656484" w:tentative="1">
      <w:start w:val="1"/>
      <w:numFmt w:val="lowerLetter"/>
      <w:lvlText w:val="%5."/>
      <w:lvlJc w:val="left"/>
      <w:pPr>
        <w:ind w:left="3600" w:hanging="360"/>
      </w:pPr>
    </w:lvl>
    <w:lvl w:ilvl="5" w:tplc="36656484" w:tentative="1">
      <w:start w:val="1"/>
      <w:numFmt w:val="lowerRoman"/>
      <w:lvlText w:val="%6."/>
      <w:lvlJc w:val="right"/>
      <w:pPr>
        <w:ind w:left="4320" w:hanging="180"/>
      </w:pPr>
    </w:lvl>
    <w:lvl w:ilvl="6" w:tplc="36656484" w:tentative="1">
      <w:start w:val="1"/>
      <w:numFmt w:val="decimal"/>
      <w:lvlText w:val="%7."/>
      <w:lvlJc w:val="left"/>
      <w:pPr>
        <w:ind w:left="5040" w:hanging="360"/>
      </w:pPr>
    </w:lvl>
    <w:lvl w:ilvl="7" w:tplc="36656484" w:tentative="1">
      <w:start w:val="1"/>
      <w:numFmt w:val="lowerLetter"/>
      <w:lvlText w:val="%8."/>
      <w:lvlJc w:val="left"/>
      <w:pPr>
        <w:ind w:left="5760" w:hanging="360"/>
      </w:pPr>
    </w:lvl>
    <w:lvl w:ilvl="8" w:tplc="36656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6">
    <w:multiLevelType w:val="hybridMultilevel"/>
    <w:lvl w:ilvl="0" w:tplc="59819191">
      <w:start w:val="1"/>
      <w:numFmt w:val="decimal"/>
      <w:lvlText w:val="%1."/>
      <w:lvlJc w:val="left"/>
      <w:pPr>
        <w:ind w:left="720" w:hanging="360"/>
      </w:pPr>
    </w:lvl>
    <w:lvl w:ilvl="1" w:tplc="59819191" w:tentative="1">
      <w:start w:val="1"/>
      <w:numFmt w:val="lowerLetter"/>
      <w:lvlText w:val="%2."/>
      <w:lvlJc w:val="left"/>
      <w:pPr>
        <w:ind w:left="1440" w:hanging="360"/>
      </w:pPr>
    </w:lvl>
    <w:lvl w:ilvl="2" w:tplc="59819191" w:tentative="1">
      <w:start w:val="1"/>
      <w:numFmt w:val="lowerRoman"/>
      <w:lvlText w:val="%3."/>
      <w:lvlJc w:val="right"/>
      <w:pPr>
        <w:ind w:left="2160" w:hanging="180"/>
      </w:pPr>
    </w:lvl>
    <w:lvl w:ilvl="3" w:tplc="59819191" w:tentative="1">
      <w:start w:val="1"/>
      <w:numFmt w:val="decimal"/>
      <w:lvlText w:val="%4."/>
      <w:lvlJc w:val="left"/>
      <w:pPr>
        <w:ind w:left="2880" w:hanging="360"/>
      </w:pPr>
    </w:lvl>
    <w:lvl w:ilvl="4" w:tplc="59819191" w:tentative="1">
      <w:start w:val="1"/>
      <w:numFmt w:val="lowerLetter"/>
      <w:lvlText w:val="%5."/>
      <w:lvlJc w:val="left"/>
      <w:pPr>
        <w:ind w:left="3600" w:hanging="360"/>
      </w:pPr>
    </w:lvl>
    <w:lvl w:ilvl="5" w:tplc="59819191" w:tentative="1">
      <w:start w:val="1"/>
      <w:numFmt w:val="lowerRoman"/>
      <w:lvlText w:val="%6."/>
      <w:lvlJc w:val="right"/>
      <w:pPr>
        <w:ind w:left="4320" w:hanging="180"/>
      </w:pPr>
    </w:lvl>
    <w:lvl w:ilvl="6" w:tplc="59819191" w:tentative="1">
      <w:start w:val="1"/>
      <w:numFmt w:val="decimal"/>
      <w:lvlText w:val="%7."/>
      <w:lvlJc w:val="left"/>
      <w:pPr>
        <w:ind w:left="5040" w:hanging="360"/>
      </w:pPr>
    </w:lvl>
    <w:lvl w:ilvl="7" w:tplc="59819191" w:tentative="1">
      <w:start w:val="1"/>
      <w:numFmt w:val="lowerLetter"/>
      <w:lvlText w:val="%8."/>
      <w:lvlJc w:val="left"/>
      <w:pPr>
        <w:ind w:left="5760" w:hanging="360"/>
      </w:pPr>
    </w:lvl>
    <w:lvl w:ilvl="8" w:tplc="59819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5">
    <w:multiLevelType w:val="hybridMultilevel"/>
    <w:lvl w:ilvl="0" w:tplc="42481690">
      <w:start w:val="1"/>
      <w:numFmt w:val="decimal"/>
      <w:lvlText w:val="%1."/>
      <w:lvlJc w:val="left"/>
      <w:pPr>
        <w:ind w:left="720" w:hanging="360"/>
      </w:pPr>
    </w:lvl>
    <w:lvl w:ilvl="1" w:tplc="42481690" w:tentative="1">
      <w:start w:val="1"/>
      <w:numFmt w:val="lowerLetter"/>
      <w:lvlText w:val="%2."/>
      <w:lvlJc w:val="left"/>
      <w:pPr>
        <w:ind w:left="1440" w:hanging="360"/>
      </w:pPr>
    </w:lvl>
    <w:lvl w:ilvl="2" w:tplc="42481690" w:tentative="1">
      <w:start w:val="1"/>
      <w:numFmt w:val="lowerRoman"/>
      <w:lvlText w:val="%3."/>
      <w:lvlJc w:val="right"/>
      <w:pPr>
        <w:ind w:left="2160" w:hanging="180"/>
      </w:pPr>
    </w:lvl>
    <w:lvl w:ilvl="3" w:tplc="42481690" w:tentative="1">
      <w:start w:val="1"/>
      <w:numFmt w:val="decimal"/>
      <w:lvlText w:val="%4."/>
      <w:lvlJc w:val="left"/>
      <w:pPr>
        <w:ind w:left="2880" w:hanging="360"/>
      </w:pPr>
    </w:lvl>
    <w:lvl w:ilvl="4" w:tplc="42481690" w:tentative="1">
      <w:start w:val="1"/>
      <w:numFmt w:val="lowerLetter"/>
      <w:lvlText w:val="%5."/>
      <w:lvlJc w:val="left"/>
      <w:pPr>
        <w:ind w:left="3600" w:hanging="360"/>
      </w:pPr>
    </w:lvl>
    <w:lvl w:ilvl="5" w:tplc="42481690" w:tentative="1">
      <w:start w:val="1"/>
      <w:numFmt w:val="lowerRoman"/>
      <w:lvlText w:val="%6."/>
      <w:lvlJc w:val="right"/>
      <w:pPr>
        <w:ind w:left="4320" w:hanging="180"/>
      </w:pPr>
    </w:lvl>
    <w:lvl w:ilvl="6" w:tplc="42481690" w:tentative="1">
      <w:start w:val="1"/>
      <w:numFmt w:val="decimal"/>
      <w:lvlText w:val="%7."/>
      <w:lvlJc w:val="left"/>
      <w:pPr>
        <w:ind w:left="5040" w:hanging="360"/>
      </w:pPr>
    </w:lvl>
    <w:lvl w:ilvl="7" w:tplc="42481690" w:tentative="1">
      <w:start w:val="1"/>
      <w:numFmt w:val="lowerLetter"/>
      <w:lvlText w:val="%8."/>
      <w:lvlJc w:val="left"/>
      <w:pPr>
        <w:ind w:left="5760" w:hanging="360"/>
      </w:pPr>
    </w:lvl>
    <w:lvl w:ilvl="8" w:tplc="42481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4">
    <w:multiLevelType w:val="hybridMultilevel"/>
    <w:lvl w:ilvl="0" w:tplc="28051367">
      <w:start w:val="1"/>
      <w:numFmt w:val="decimal"/>
      <w:lvlText w:val="%1."/>
      <w:lvlJc w:val="left"/>
      <w:pPr>
        <w:ind w:left="720" w:hanging="360"/>
      </w:pPr>
    </w:lvl>
    <w:lvl w:ilvl="1" w:tplc="28051367" w:tentative="1">
      <w:start w:val="1"/>
      <w:numFmt w:val="lowerLetter"/>
      <w:lvlText w:val="%2."/>
      <w:lvlJc w:val="left"/>
      <w:pPr>
        <w:ind w:left="1440" w:hanging="360"/>
      </w:pPr>
    </w:lvl>
    <w:lvl w:ilvl="2" w:tplc="28051367" w:tentative="1">
      <w:start w:val="1"/>
      <w:numFmt w:val="lowerRoman"/>
      <w:lvlText w:val="%3."/>
      <w:lvlJc w:val="right"/>
      <w:pPr>
        <w:ind w:left="2160" w:hanging="180"/>
      </w:pPr>
    </w:lvl>
    <w:lvl w:ilvl="3" w:tplc="28051367" w:tentative="1">
      <w:start w:val="1"/>
      <w:numFmt w:val="decimal"/>
      <w:lvlText w:val="%4."/>
      <w:lvlJc w:val="left"/>
      <w:pPr>
        <w:ind w:left="2880" w:hanging="360"/>
      </w:pPr>
    </w:lvl>
    <w:lvl w:ilvl="4" w:tplc="28051367" w:tentative="1">
      <w:start w:val="1"/>
      <w:numFmt w:val="lowerLetter"/>
      <w:lvlText w:val="%5."/>
      <w:lvlJc w:val="left"/>
      <w:pPr>
        <w:ind w:left="3600" w:hanging="360"/>
      </w:pPr>
    </w:lvl>
    <w:lvl w:ilvl="5" w:tplc="28051367" w:tentative="1">
      <w:start w:val="1"/>
      <w:numFmt w:val="lowerRoman"/>
      <w:lvlText w:val="%6."/>
      <w:lvlJc w:val="right"/>
      <w:pPr>
        <w:ind w:left="4320" w:hanging="180"/>
      </w:pPr>
    </w:lvl>
    <w:lvl w:ilvl="6" w:tplc="28051367" w:tentative="1">
      <w:start w:val="1"/>
      <w:numFmt w:val="decimal"/>
      <w:lvlText w:val="%7."/>
      <w:lvlJc w:val="left"/>
      <w:pPr>
        <w:ind w:left="5040" w:hanging="360"/>
      </w:pPr>
    </w:lvl>
    <w:lvl w:ilvl="7" w:tplc="28051367" w:tentative="1">
      <w:start w:val="1"/>
      <w:numFmt w:val="lowerLetter"/>
      <w:lvlText w:val="%8."/>
      <w:lvlJc w:val="left"/>
      <w:pPr>
        <w:ind w:left="5760" w:hanging="360"/>
      </w:pPr>
    </w:lvl>
    <w:lvl w:ilvl="8" w:tplc="28051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3">
    <w:multiLevelType w:val="hybridMultilevel"/>
    <w:lvl w:ilvl="0" w:tplc="84826336">
      <w:start w:val="1"/>
      <w:numFmt w:val="decimal"/>
      <w:lvlText w:val="%1."/>
      <w:lvlJc w:val="left"/>
      <w:pPr>
        <w:ind w:left="720" w:hanging="360"/>
      </w:pPr>
    </w:lvl>
    <w:lvl w:ilvl="1" w:tplc="84826336" w:tentative="1">
      <w:start w:val="1"/>
      <w:numFmt w:val="lowerLetter"/>
      <w:lvlText w:val="%2."/>
      <w:lvlJc w:val="left"/>
      <w:pPr>
        <w:ind w:left="1440" w:hanging="360"/>
      </w:pPr>
    </w:lvl>
    <w:lvl w:ilvl="2" w:tplc="84826336" w:tentative="1">
      <w:start w:val="1"/>
      <w:numFmt w:val="lowerRoman"/>
      <w:lvlText w:val="%3."/>
      <w:lvlJc w:val="right"/>
      <w:pPr>
        <w:ind w:left="2160" w:hanging="180"/>
      </w:pPr>
    </w:lvl>
    <w:lvl w:ilvl="3" w:tplc="84826336" w:tentative="1">
      <w:start w:val="1"/>
      <w:numFmt w:val="decimal"/>
      <w:lvlText w:val="%4."/>
      <w:lvlJc w:val="left"/>
      <w:pPr>
        <w:ind w:left="2880" w:hanging="360"/>
      </w:pPr>
    </w:lvl>
    <w:lvl w:ilvl="4" w:tplc="84826336" w:tentative="1">
      <w:start w:val="1"/>
      <w:numFmt w:val="lowerLetter"/>
      <w:lvlText w:val="%5."/>
      <w:lvlJc w:val="left"/>
      <w:pPr>
        <w:ind w:left="3600" w:hanging="360"/>
      </w:pPr>
    </w:lvl>
    <w:lvl w:ilvl="5" w:tplc="84826336" w:tentative="1">
      <w:start w:val="1"/>
      <w:numFmt w:val="lowerRoman"/>
      <w:lvlText w:val="%6."/>
      <w:lvlJc w:val="right"/>
      <w:pPr>
        <w:ind w:left="4320" w:hanging="180"/>
      </w:pPr>
    </w:lvl>
    <w:lvl w:ilvl="6" w:tplc="84826336" w:tentative="1">
      <w:start w:val="1"/>
      <w:numFmt w:val="decimal"/>
      <w:lvlText w:val="%7."/>
      <w:lvlJc w:val="left"/>
      <w:pPr>
        <w:ind w:left="5040" w:hanging="360"/>
      </w:pPr>
    </w:lvl>
    <w:lvl w:ilvl="7" w:tplc="84826336" w:tentative="1">
      <w:start w:val="1"/>
      <w:numFmt w:val="lowerLetter"/>
      <w:lvlText w:val="%8."/>
      <w:lvlJc w:val="left"/>
      <w:pPr>
        <w:ind w:left="5760" w:hanging="360"/>
      </w:pPr>
    </w:lvl>
    <w:lvl w:ilvl="8" w:tplc="84826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2">
    <w:multiLevelType w:val="hybridMultilevel"/>
    <w:lvl w:ilvl="0" w:tplc="43426902">
      <w:start w:val="1"/>
      <w:numFmt w:val="decimal"/>
      <w:lvlText w:val="%1."/>
      <w:lvlJc w:val="left"/>
      <w:pPr>
        <w:ind w:left="720" w:hanging="360"/>
      </w:pPr>
    </w:lvl>
    <w:lvl w:ilvl="1" w:tplc="43426902" w:tentative="1">
      <w:start w:val="1"/>
      <w:numFmt w:val="lowerLetter"/>
      <w:lvlText w:val="%2."/>
      <w:lvlJc w:val="left"/>
      <w:pPr>
        <w:ind w:left="1440" w:hanging="360"/>
      </w:pPr>
    </w:lvl>
    <w:lvl w:ilvl="2" w:tplc="43426902" w:tentative="1">
      <w:start w:val="1"/>
      <w:numFmt w:val="lowerRoman"/>
      <w:lvlText w:val="%3."/>
      <w:lvlJc w:val="right"/>
      <w:pPr>
        <w:ind w:left="2160" w:hanging="180"/>
      </w:pPr>
    </w:lvl>
    <w:lvl w:ilvl="3" w:tplc="43426902" w:tentative="1">
      <w:start w:val="1"/>
      <w:numFmt w:val="decimal"/>
      <w:lvlText w:val="%4."/>
      <w:lvlJc w:val="left"/>
      <w:pPr>
        <w:ind w:left="2880" w:hanging="360"/>
      </w:pPr>
    </w:lvl>
    <w:lvl w:ilvl="4" w:tplc="43426902" w:tentative="1">
      <w:start w:val="1"/>
      <w:numFmt w:val="lowerLetter"/>
      <w:lvlText w:val="%5."/>
      <w:lvlJc w:val="left"/>
      <w:pPr>
        <w:ind w:left="3600" w:hanging="360"/>
      </w:pPr>
    </w:lvl>
    <w:lvl w:ilvl="5" w:tplc="43426902" w:tentative="1">
      <w:start w:val="1"/>
      <w:numFmt w:val="lowerRoman"/>
      <w:lvlText w:val="%6."/>
      <w:lvlJc w:val="right"/>
      <w:pPr>
        <w:ind w:left="4320" w:hanging="180"/>
      </w:pPr>
    </w:lvl>
    <w:lvl w:ilvl="6" w:tplc="43426902" w:tentative="1">
      <w:start w:val="1"/>
      <w:numFmt w:val="decimal"/>
      <w:lvlText w:val="%7."/>
      <w:lvlJc w:val="left"/>
      <w:pPr>
        <w:ind w:left="5040" w:hanging="360"/>
      </w:pPr>
    </w:lvl>
    <w:lvl w:ilvl="7" w:tplc="43426902" w:tentative="1">
      <w:start w:val="1"/>
      <w:numFmt w:val="lowerLetter"/>
      <w:lvlText w:val="%8."/>
      <w:lvlJc w:val="left"/>
      <w:pPr>
        <w:ind w:left="5760" w:hanging="360"/>
      </w:pPr>
    </w:lvl>
    <w:lvl w:ilvl="8" w:tplc="43426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1">
    <w:multiLevelType w:val="hybridMultilevel"/>
    <w:lvl w:ilvl="0" w:tplc="35375140">
      <w:start w:val="1"/>
      <w:numFmt w:val="decimal"/>
      <w:lvlText w:val="%1."/>
      <w:lvlJc w:val="left"/>
      <w:pPr>
        <w:ind w:left="720" w:hanging="360"/>
      </w:pPr>
    </w:lvl>
    <w:lvl w:ilvl="1" w:tplc="35375140" w:tentative="1">
      <w:start w:val="1"/>
      <w:numFmt w:val="lowerLetter"/>
      <w:lvlText w:val="%2."/>
      <w:lvlJc w:val="left"/>
      <w:pPr>
        <w:ind w:left="1440" w:hanging="360"/>
      </w:pPr>
    </w:lvl>
    <w:lvl w:ilvl="2" w:tplc="35375140" w:tentative="1">
      <w:start w:val="1"/>
      <w:numFmt w:val="lowerRoman"/>
      <w:lvlText w:val="%3."/>
      <w:lvlJc w:val="right"/>
      <w:pPr>
        <w:ind w:left="2160" w:hanging="180"/>
      </w:pPr>
    </w:lvl>
    <w:lvl w:ilvl="3" w:tplc="35375140" w:tentative="1">
      <w:start w:val="1"/>
      <w:numFmt w:val="decimal"/>
      <w:lvlText w:val="%4."/>
      <w:lvlJc w:val="left"/>
      <w:pPr>
        <w:ind w:left="2880" w:hanging="360"/>
      </w:pPr>
    </w:lvl>
    <w:lvl w:ilvl="4" w:tplc="35375140" w:tentative="1">
      <w:start w:val="1"/>
      <w:numFmt w:val="lowerLetter"/>
      <w:lvlText w:val="%5."/>
      <w:lvlJc w:val="left"/>
      <w:pPr>
        <w:ind w:left="3600" w:hanging="360"/>
      </w:pPr>
    </w:lvl>
    <w:lvl w:ilvl="5" w:tplc="35375140" w:tentative="1">
      <w:start w:val="1"/>
      <w:numFmt w:val="lowerRoman"/>
      <w:lvlText w:val="%6."/>
      <w:lvlJc w:val="right"/>
      <w:pPr>
        <w:ind w:left="4320" w:hanging="180"/>
      </w:pPr>
    </w:lvl>
    <w:lvl w:ilvl="6" w:tplc="35375140" w:tentative="1">
      <w:start w:val="1"/>
      <w:numFmt w:val="decimal"/>
      <w:lvlText w:val="%7."/>
      <w:lvlJc w:val="left"/>
      <w:pPr>
        <w:ind w:left="5040" w:hanging="360"/>
      </w:pPr>
    </w:lvl>
    <w:lvl w:ilvl="7" w:tplc="35375140" w:tentative="1">
      <w:start w:val="1"/>
      <w:numFmt w:val="lowerLetter"/>
      <w:lvlText w:val="%8."/>
      <w:lvlJc w:val="left"/>
      <w:pPr>
        <w:ind w:left="5760" w:hanging="360"/>
      </w:pPr>
    </w:lvl>
    <w:lvl w:ilvl="8" w:tplc="35375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0">
    <w:multiLevelType w:val="hybridMultilevel"/>
    <w:lvl w:ilvl="0" w:tplc="24517369">
      <w:start w:val="1"/>
      <w:numFmt w:val="decimal"/>
      <w:lvlText w:val="%1."/>
      <w:lvlJc w:val="left"/>
      <w:pPr>
        <w:ind w:left="720" w:hanging="360"/>
      </w:pPr>
    </w:lvl>
    <w:lvl w:ilvl="1" w:tplc="24517369" w:tentative="1">
      <w:start w:val="1"/>
      <w:numFmt w:val="lowerLetter"/>
      <w:lvlText w:val="%2."/>
      <w:lvlJc w:val="left"/>
      <w:pPr>
        <w:ind w:left="1440" w:hanging="360"/>
      </w:pPr>
    </w:lvl>
    <w:lvl w:ilvl="2" w:tplc="24517369" w:tentative="1">
      <w:start w:val="1"/>
      <w:numFmt w:val="lowerRoman"/>
      <w:lvlText w:val="%3."/>
      <w:lvlJc w:val="right"/>
      <w:pPr>
        <w:ind w:left="2160" w:hanging="180"/>
      </w:pPr>
    </w:lvl>
    <w:lvl w:ilvl="3" w:tplc="24517369" w:tentative="1">
      <w:start w:val="1"/>
      <w:numFmt w:val="decimal"/>
      <w:lvlText w:val="%4."/>
      <w:lvlJc w:val="left"/>
      <w:pPr>
        <w:ind w:left="2880" w:hanging="360"/>
      </w:pPr>
    </w:lvl>
    <w:lvl w:ilvl="4" w:tplc="24517369" w:tentative="1">
      <w:start w:val="1"/>
      <w:numFmt w:val="lowerLetter"/>
      <w:lvlText w:val="%5."/>
      <w:lvlJc w:val="left"/>
      <w:pPr>
        <w:ind w:left="3600" w:hanging="360"/>
      </w:pPr>
    </w:lvl>
    <w:lvl w:ilvl="5" w:tplc="24517369" w:tentative="1">
      <w:start w:val="1"/>
      <w:numFmt w:val="lowerRoman"/>
      <w:lvlText w:val="%6."/>
      <w:lvlJc w:val="right"/>
      <w:pPr>
        <w:ind w:left="4320" w:hanging="180"/>
      </w:pPr>
    </w:lvl>
    <w:lvl w:ilvl="6" w:tplc="24517369" w:tentative="1">
      <w:start w:val="1"/>
      <w:numFmt w:val="decimal"/>
      <w:lvlText w:val="%7."/>
      <w:lvlJc w:val="left"/>
      <w:pPr>
        <w:ind w:left="5040" w:hanging="360"/>
      </w:pPr>
    </w:lvl>
    <w:lvl w:ilvl="7" w:tplc="24517369" w:tentative="1">
      <w:start w:val="1"/>
      <w:numFmt w:val="lowerLetter"/>
      <w:lvlText w:val="%8."/>
      <w:lvlJc w:val="left"/>
      <w:pPr>
        <w:ind w:left="5760" w:hanging="360"/>
      </w:pPr>
    </w:lvl>
    <w:lvl w:ilvl="8" w:tplc="245173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9">
    <w:multiLevelType w:val="hybridMultilevel"/>
    <w:lvl w:ilvl="0" w:tplc="35993422">
      <w:start w:val="1"/>
      <w:numFmt w:val="decimal"/>
      <w:lvlText w:val="%1."/>
      <w:lvlJc w:val="left"/>
      <w:pPr>
        <w:ind w:left="720" w:hanging="360"/>
      </w:pPr>
    </w:lvl>
    <w:lvl w:ilvl="1" w:tplc="35993422" w:tentative="1">
      <w:start w:val="1"/>
      <w:numFmt w:val="lowerLetter"/>
      <w:lvlText w:val="%2."/>
      <w:lvlJc w:val="left"/>
      <w:pPr>
        <w:ind w:left="1440" w:hanging="360"/>
      </w:pPr>
    </w:lvl>
    <w:lvl w:ilvl="2" w:tplc="35993422" w:tentative="1">
      <w:start w:val="1"/>
      <w:numFmt w:val="lowerRoman"/>
      <w:lvlText w:val="%3."/>
      <w:lvlJc w:val="right"/>
      <w:pPr>
        <w:ind w:left="2160" w:hanging="180"/>
      </w:pPr>
    </w:lvl>
    <w:lvl w:ilvl="3" w:tplc="35993422" w:tentative="1">
      <w:start w:val="1"/>
      <w:numFmt w:val="decimal"/>
      <w:lvlText w:val="%4."/>
      <w:lvlJc w:val="left"/>
      <w:pPr>
        <w:ind w:left="2880" w:hanging="360"/>
      </w:pPr>
    </w:lvl>
    <w:lvl w:ilvl="4" w:tplc="35993422" w:tentative="1">
      <w:start w:val="1"/>
      <w:numFmt w:val="lowerLetter"/>
      <w:lvlText w:val="%5."/>
      <w:lvlJc w:val="left"/>
      <w:pPr>
        <w:ind w:left="3600" w:hanging="360"/>
      </w:pPr>
    </w:lvl>
    <w:lvl w:ilvl="5" w:tplc="35993422" w:tentative="1">
      <w:start w:val="1"/>
      <w:numFmt w:val="lowerRoman"/>
      <w:lvlText w:val="%6."/>
      <w:lvlJc w:val="right"/>
      <w:pPr>
        <w:ind w:left="4320" w:hanging="180"/>
      </w:pPr>
    </w:lvl>
    <w:lvl w:ilvl="6" w:tplc="35993422" w:tentative="1">
      <w:start w:val="1"/>
      <w:numFmt w:val="decimal"/>
      <w:lvlText w:val="%7."/>
      <w:lvlJc w:val="left"/>
      <w:pPr>
        <w:ind w:left="5040" w:hanging="360"/>
      </w:pPr>
    </w:lvl>
    <w:lvl w:ilvl="7" w:tplc="35993422" w:tentative="1">
      <w:start w:val="1"/>
      <w:numFmt w:val="lowerLetter"/>
      <w:lvlText w:val="%8."/>
      <w:lvlJc w:val="left"/>
      <w:pPr>
        <w:ind w:left="5760" w:hanging="360"/>
      </w:pPr>
    </w:lvl>
    <w:lvl w:ilvl="8" w:tplc="35993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8">
    <w:multiLevelType w:val="hybridMultilevel"/>
    <w:lvl w:ilvl="0" w:tplc="22785034">
      <w:start w:val="1"/>
      <w:numFmt w:val="decimal"/>
      <w:lvlText w:val="%1."/>
      <w:lvlJc w:val="left"/>
      <w:pPr>
        <w:ind w:left="720" w:hanging="360"/>
      </w:pPr>
    </w:lvl>
    <w:lvl w:ilvl="1" w:tplc="22785034" w:tentative="1">
      <w:start w:val="1"/>
      <w:numFmt w:val="lowerLetter"/>
      <w:lvlText w:val="%2."/>
      <w:lvlJc w:val="left"/>
      <w:pPr>
        <w:ind w:left="1440" w:hanging="360"/>
      </w:pPr>
    </w:lvl>
    <w:lvl w:ilvl="2" w:tplc="22785034" w:tentative="1">
      <w:start w:val="1"/>
      <w:numFmt w:val="lowerRoman"/>
      <w:lvlText w:val="%3."/>
      <w:lvlJc w:val="right"/>
      <w:pPr>
        <w:ind w:left="2160" w:hanging="180"/>
      </w:pPr>
    </w:lvl>
    <w:lvl w:ilvl="3" w:tplc="22785034" w:tentative="1">
      <w:start w:val="1"/>
      <w:numFmt w:val="decimal"/>
      <w:lvlText w:val="%4."/>
      <w:lvlJc w:val="left"/>
      <w:pPr>
        <w:ind w:left="2880" w:hanging="360"/>
      </w:pPr>
    </w:lvl>
    <w:lvl w:ilvl="4" w:tplc="22785034" w:tentative="1">
      <w:start w:val="1"/>
      <w:numFmt w:val="lowerLetter"/>
      <w:lvlText w:val="%5."/>
      <w:lvlJc w:val="left"/>
      <w:pPr>
        <w:ind w:left="3600" w:hanging="360"/>
      </w:pPr>
    </w:lvl>
    <w:lvl w:ilvl="5" w:tplc="22785034" w:tentative="1">
      <w:start w:val="1"/>
      <w:numFmt w:val="lowerRoman"/>
      <w:lvlText w:val="%6."/>
      <w:lvlJc w:val="right"/>
      <w:pPr>
        <w:ind w:left="4320" w:hanging="180"/>
      </w:pPr>
    </w:lvl>
    <w:lvl w:ilvl="6" w:tplc="22785034" w:tentative="1">
      <w:start w:val="1"/>
      <w:numFmt w:val="decimal"/>
      <w:lvlText w:val="%7."/>
      <w:lvlJc w:val="left"/>
      <w:pPr>
        <w:ind w:left="5040" w:hanging="360"/>
      </w:pPr>
    </w:lvl>
    <w:lvl w:ilvl="7" w:tplc="22785034" w:tentative="1">
      <w:start w:val="1"/>
      <w:numFmt w:val="lowerLetter"/>
      <w:lvlText w:val="%8."/>
      <w:lvlJc w:val="left"/>
      <w:pPr>
        <w:ind w:left="5760" w:hanging="360"/>
      </w:pPr>
    </w:lvl>
    <w:lvl w:ilvl="8" w:tplc="22785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7">
    <w:multiLevelType w:val="hybridMultilevel"/>
    <w:lvl w:ilvl="0" w:tplc="83259301">
      <w:start w:val="1"/>
      <w:numFmt w:val="decimal"/>
      <w:lvlText w:val="%1."/>
      <w:lvlJc w:val="left"/>
      <w:pPr>
        <w:ind w:left="720" w:hanging="360"/>
      </w:pPr>
    </w:lvl>
    <w:lvl w:ilvl="1" w:tplc="83259301" w:tentative="1">
      <w:start w:val="1"/>
      <w:numFmt w:val="lowerLetter"/>
      <w:lvlText w:val="%2."/>
      <w:lvlJc w:val="left"/>
      <w:pPr>
        <w:ind w:left="1440" w:hanging="360"/>
      </w:pPr>
    </w:lvl>
    <w:lvl w:ilvl="2" w:tplc="83259301" w:tentative="1">
      <w:start w:val="1"/>
      <w:numFmt w:val="lowerRoman"/>
      <w:lvlText w:val="%3."/>
      <w:lvlJc w:val="right"/>
      <w:pPr>
        <w:ind w:left="2160" w:hanging="180"/>
      </w:pPr>
    </w:lvl>
    <w:lvl w:ilvl="3" w:tplc="83259301" w:tentative="1">
      <w:start w:val="1"/>
      <w:numFmt w:val="decimal"/>
      <w:lvlText w:val="%4."/>
      <w:lvlJc w:val="left"/>
      <w:pPr>
        <w:ind w:left="2880" w:hanging="360"/>
      </w:pPr>
    </w:lvl>
    <w:lvl w:ilvl="4" w:tplc="83259301" w:tentative="1">
      <w:start w:val="1"/>
      <w:numFmt w:val="lowerLetter"/>
      <w:lvlText w:val="%5."/>
      <w:lvlJc w:val="left"/>
      <w:pPr>
        <w:ind w:left="3600" w:hanging="360"/>
      </w:pPr>
    </w:lvl>
    <w:lvl w:ilvl="5" w:tplc="83259301" w:tentative="1">
      <w:start w:val="1"/>
      <w:numFmt w:val="lowerRoman"/>
      <w:lvlText w:val="%6."/>
      <w:lvlJc w:val="right"/>
      <w:pPr>
        <w:ind w:left="4320" w:hanging="180"/>
      </w:pPr>
    </w:lvl>
    <w:lvl w:ilvl="6" w:tplc="83259301" w:tentative="1">
      <w:start w:val="1"/>
      <w:numFmt w:val="decimal"/>
      <w:lvlText w:val="%7."/>
      <w:lvlJc w:val="left"/>
      <w:pPr>
        <w:ind w:left="5040" w:hanging="360"/>
      </w:pPr>
    </w:lvl>
    <w:lvl w:ilvl="7" w:tplc="83259301" w:tentative="1">
      <w:start w:val="1"/>
      <w:numFmt w:val="lowerLetter"/>
      <w:lvlText w:val="%8."/>
      <w:lvlJc w:val="left"/>
      <w:pPr>
        <w:ind w:left="5760" w:hanging="360"/>
      </w:pPr>
    </w:lvl>
    <w:lvl w:ilvl="8" w:tplc="83259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6">
    <w:multiLevelType w:val="hybridMultilevel"/>
    <w:lvl w:ilvl="0" w:tplc="83037268">
      <w:start w:val="1"/>
      <w:numFmt w:val="decimal"/>
      <w:lvlText w:val="%1."/>
      <w:lvlJc w:val="left"/>
      <w:pPr>
        <w:ind w:left="720" w:hanging="360"/>
      </w:pPr>
    </w:lvl>
    <w:lvl w:ilvl="1" w:tplc="83037268" w:tentative="1">
      <w:start w:val="1"/>
      <w:numFmt w:val="lowerLetter"/>
      <w:lvlText w:val="%2."/>
      <w:lvlJc w:val="left"/>
      <w:pPr>
        <w:ind w:left="1440" w:hanging="360"/>
      </w:pPr>
    </w:lvl>
    <w:lvl w:ilvl="2" w:tplc="83037268" w:tentative="1">
      <w:start w:val="1"/>
      <w:numFmt w:val="lowerRoman"/>
      <w:lvlText w:val="%3."/>
      <w:lvlJc w:val="right"/>
      <w:pPr>
        <w:ind w:left="2160" w:hanging="180"/>
      </w:pPr>
    </w:lvl>
    <w:lvl w:ilvl="3" w:tplc="83037268" w:tentative="1">
      <w:start w:val="1"/>
      <w:numFmt w:val="decimal"/>
      <w:lvlText w:val="%4."/>
      <w:lvlJc w:val="left"/>
      <w:pPr>
        <w:ind w:left="2880" w:hanging="360"/>
      </w:pPr>
    </w:lvl>
    <w:lvl w:ilvl="4" w:tplc="83037268" w:tentative="1">
      <w:start w:val="1"/>
      <w:numFmt w:val="lowerLetter"/>
      <w:lvlText w:val="%5."/>
      <w:lvlJc w:val="left"/>
      <w:pPr>
        <w:ind w:left="3600" w:hanging="360"/>
      </w:pPr>
    </w:lvl>
    <w:lvl w:ilvl="5" w:tplc="83037268" w:tentative="1">
      <w:start w:val="1"/>
      <w:numFmt w:val="lowerRoman"/>
      <w:lvlText w:val="%6."/>
      <w:lvlJc w:val="right"/>
      <w:pPr>
        <w:ind w:left="4320" w:hanging="180"/>
      </w:pPr>
    </w:lvl>
    <w:lvl w:ilvl="6" w:tplc="83037268" w:tentative="1">
      <w:start w:val="1"/>
      <w:numFmt w:val="decimal"/>
      <w:lvlText w:val="%7."/>
      <w:lvlJc w:val="left"/>
      <w:pPr>
        <w:ind w:left="5040" w:hanging="360"/>
      </w:pPr>
    </w:lvl>
    <w:lvl w:ilvl="7" w:tplc="83037268" w:tentative="1">
      <w:start w:val="1"/>
      <w:numFmt w:val="lowerLetter"/>
      <w:lvlText w:val="%8."/>
      <w:lvlJc w:val="left"/>
      <w:pPr>
        <w:ind w:left="5760" w:hanging="360"/>
      </w:pPr>
    </w:lvl>
    <w:lvl w:ilvl="8" w:tplc="83037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5">
    <w:multiLevelType w:val="hybridMultilevel"/>
    <w:lvl w:ilvl="0" w:tplc="63293295">
      <w:start w:val="1"/>
      <w:numFmt w:val="decimal"/>
      <w:lvlText w:val="%1."/>
      <w:lvlJc w:val="left"/>
      <w:pPr>
        <w:ind w:left="720" w:hanging="360"/>
      </w:pPr>
    </w:lvl>
    <w:lvl w:ilvl="1" w:tplc="63293295" w:tentative="1">
      <w:start w:val="1"/>
      <w:numFmt w:val="lowerLetter"/>
      <w:lvlText w:val="%2."/>
      <w:lvlJc w:val="left"/>
      <w:pPr>
        <w:ind w:left="1440" w:hanging="360"/>
      </w:pPr>
    </w:lvl>
    <w:lvl w:ilvl="2" w:tplc="63293295" w:tentative="1">
      <w:start w:val="1"/>
      <w:numFmt w:val="lowerRoman"/>
      <w:lvlText w:val="%3."/>
      <w:lvlJc w:val="right"/>
      <w:pPr>
        <w:ind w:left="2160" w:hanging="180"/>
      </w:pPr>
    </w:lvl>
    <w:lvl w:ilvl="3" w:tplc="63293295" w:tentative="1">
      <w:start w:val="1"/>
      <w:numFmt w:val="decimal"/>
      <w:lvlText w:val="%4."/>
      <w:lvlJc w:val="left"/>
      <w:pPr>
        <w:ind w:left="2880" w:hanging="360"/>
      </w:pPr>
    </w:lvl>
    <w:lvl w:ilvl="4" w:tplc="63293295" w:tentative="1">
      <w:start w:val="1"/>
      <w:numFmt w:val="lowerLetter"/>
      <w:lvlText w:val="%5."/>
      <w:lvlJc w:val="left"/>
      <w:pPr>
        <w:ind w:left="3600" w:hanging="360"/>
      </w:pPr>
    </w:lvl>
    <w:lvl w:ilvl="5" w:tplc="63293295" w:tentative="1">
      <w:start w:val="1"/>
      <w:numFmt w:val="lowerRoman"/>
      <w:lvlText w:val="%6."/>
      <w:lvlJc w:val="right"/>
      <w:pPr>
        <w:ind w:left="4320" w:hanging="180"/>
      </w:pPr>
    </w:lvl>
    <w:lvl w:ilvl="6" w:tplc="63293295" w:tentative="1">
      <w:start w:val="1"/>
      <w:numFmt w:val="decimal"/>
      <w:lvlText w:val="%7."/>
      <w:lvlJc w:val="left"/>
      <w:pPr>
        <w:ind w:left="5040" w:hanging="360"/>
      </w:pPr>
    </w:lvl>
    <w:lvl w:ilvl="7" w:tplc="63293295" w:tentative="1">
      <w:start w:val="1"/>
      <w:numFmt w:val="lowerLetter"/>
      <w:lvlText w:val="%8."/>
      <w:lvlJc w:val="left"/>
      <w:pPr>
        <w:ind w:left="5760" w:hanging="360"/>
      </w:pPr>
    </w:lvl>
    <w:lvl w:ilvl="8" w:tplc="632932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4">
    <w:multiLevelType w:val="hybridMultilevel"/>
    <w:lvl w:ilvl="0" w:tplc="90502700">
      <w:start w:val="1"/>
      <w:numFmt w:val="decimal"/>
      <w:lvlText w:val="%1."/>
      <w:lvlJc w:val="left"/>
      <w:pPr>
        <w:ind w:left="720" w:hanging="360"/>
      </w:pPr>
    </w:lvl>
    <w:lvl w:ilvl="1" w:tplc="90502700" w:tentative="1">
      <w:start w:val="1"/>
      <w:numFmt w:val="lowerLetter"/>
      <w:lvlText w:val="%2."/>
      <w:lvlJc w:val="left"/>
      <w:pPr>
        <w:ind w:left="1440" w:hanging="360"/>
      </w:pPr>
    </w:lvl>
    <w:lvl w:ilvl="2" w:tplc="90502700" w:tentative="1">
      <w:start w:val="1"/>
      <w:numFmt w:val="lowerRoman"/>
      <w:lvlText w:val="%3."/>
      <w:lvlJc w:val="right"/>
      <w:pPr>
        <w:ind w:left="2160" w:hanging="180"/>
      </w:pPr>
    </w:lvl>
    <w:lvl w:ilvl="3" w:tplc="90502700" w:tentative="1">
      <w:start w:val="1"/>
      <w:numFmt w:val="decimal"/>
      <w:lvlText w:val="%4."/>
      <w:lvlJc w:val="left"/>
      <w:pPr>
        <w:ind w:left="2880" w:hanging="360"/>
      </w:pPr>
    </w:lvl>
    <w:lvl w:ilvl="4" w:tplc="90502700" w:tentative="1">
      <w:start w:val="1"/>
      <w:numFmt w:val="lowerLetter"/>
      <w:lvlText w:val="%5."/>
      <w:lvlJc w:val="left"/>
      <w:pPr>
        <w:ind w:left="3600" w:hanging="360"/>
      </w:pPr>
    </w:lvl>
    <w:lvl w:ilvl="5" w:tplc="90502700" w:tentative="1">
      <w:start w:val="1"/>
      <w:numFmt w:val="lowerRoman"/>
      <w:lvlText w:val="%6."/>
      <w:lvlJc w:val="right"/>
      <w:pPr>
        <w:ind w:left="4320" w:hanging="180"/>
      </w:pPr>
    </w:lvl>
    <w:lvl w:ilvl="6" w:tplc="90502700" w:tentative="1">
      <w:start w:val="1"/>
      <w:numFmt w:val="decimal"/>
      <w:lvlText w:val="%7."/>
      <w:lvlJc w:val="left"/>
      <w:pPr>
        <w:ind w:left="5040" w:hanging="360"/>
      </w:pPr>
    </w:lvl>
    <w:lvl w:ilvl="7" w:tplc="90502700" w:tentative="1">
      <w:start w:val="1"/>
      <w:numFmt w:val="lowerLetter"/>
      <w:lvlText w:val="%8."/>
      <w:lvlJc w:val="left"/>
      <w:pPr>
        <w:ind w:left="5760" w:hanging="360"/>
      </w:pPr>
    </w:lvl>
    <w:lvl w:ilvl="8" w:tplc="90502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3">
    <w:multiLevelType w:val="hybridMultilevel"/>
    <w:lvl w:ilvl="0" w:tplc="10625359">
      <w:start w:val="1"/>
      <w:numFmt w:val="decimal"/>
      <w:lvlText w:val="%1."/>
      <w:lvlJc w:val="left"/>
      <w:pPr>
        <w:ind w:left="720" w:hanging="360"/>
      </w:pPr>
    </w:lvl>
    <w:lvl w:ilvl="1" w:tplc="10625359" w:tentative="1">
      <w:start w:val="1"/>
      <w:numFmt w:val="lowerLetter"/>
      <w:lvlText w:val="%2."/>
      <w:lvlJc w:val="left"/>
      <w:pPr>
        <w:ind w:left="1440" w:hanging="360"/>
      </w:pPr>
    </w:lvl>
    <w:lvl w:ilvl="2" w:tplc="10625359" w:tentative="1">
      <w:start w:val="1"/>
      <w:numFmt w:val="lowerRoman"/>
      <w:lvlText w:val="%3."/>
      <w:lvlJc w:val="right"/>
      <w:pPr>
        <w:ind w:left="2160" w:hanging="180"/>
      </w:pPr>
    </w:lvl>
    <w:lvl w:ilvl="3" w:tplc="10625359" w:tentative="1">
      <w:start w:val="1"/>
      <w:numFmt w:val="decimal"/>
      <w:lvlText w:val="%4."/>
      <w:lvlJc w:val="left"/>
      <w:pPr>
        <w:ind w:left="2880" w:hanging="360"/>
      </w:pPr>
    </w:lvl>
    <w:lvl w:ilvl="4" w:tplc="10625359" w:tentative="1">
      <w:start w:val="1"/>
      <w:numFmt w:val="lowerLetter"/>
      <w:lvlText w:val="%5."/>
      <w:lvlJc w:val="left"/>
      <w:pPr>
        <w:ind w:left="3600" w:hanging="360"/>
      </w:pPr>
    </w:lvl>
    <w:lvl w:ilvl="5" w:tplc="10625359" w:tentative="1">
      <w:start w:val="1"/>
      <w:numFmt w:val="lowerRoman"/>
      <w:lvlText w:val="%6."/>
      <w:lvlJc w:val="right"/>
      <w:pPr>
        <w:ind w:left="4320" w:hanging="180"/>
      </w:pPr>
    </w:lvl>
    <w:lvl w:ilvl="6" w:tplc="10625359" w:tentative="1">
      <w:start w:val="1"/>
      <w:numFmt w:val="decimal"/>
      <w:lvlText w:val="%7."/>
      <w:lvlJc w:val="left"/>
      <w:pPr>
        <w:ind w:left="5040" w:hanging="360"/>
      </w:pPr>
    </w:lvl>
    <w:lvl w:ilvl="7" w:tplc="10625359" w:tentative="1">
      <w:start w:val="1"/>
      <w:numFmt w:val="lowerLetter"/>
      <w:lvlText w:val="%8."/>
      <w:lvlJc w:val="left"/>
      <w:pPr>
        <w:ind w:left="5760" w:hanging="360"/>
      </w:pPr>
    </w:lvl>
    <w:lvl w:ilvl="8" w:tplc="106253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2">
    <w:multiLevelType w:val="hybridMultilevel"/>
    <w:lvl w:ilvl="0" w:tplc="15215641">
      <w:start w:val="1"/>
      <w:numFmt w:val="decimal"/>
      <w:lvlText w:val="%1."/>
      <w:lvlJc w:val="left"/>
      <w:pPr>
        <w:ind w:left="720" w:hanging="360"/>
      </w:pPr>
    </w:lvl>
    <w:lvl w:ilvl="1" w:tplc="15215641" w:tentative="1">
      <w:start w:val="1"/>
      <w:numFmt w:val="lowerLetter"/>
      <w:lvlText w:val="%2."/>
      <w:lvlJc w:val="left"/>
      <w:pPr>
        <w:ind w:left="1440" w:hanging="360"/>
      </w:pPr>
    </w:lvl>
    <w:lvl w:ilvl="2" w:tplc="15215641" w:tentative="1">
      <w:start w:val="1"/>
      <w:numFmt w:val="lowerRoman"/>
      <w:lvlText w:val="%3."/>
      <w:lvlJc w:val="right"/>
      <w:pPr>
        <w:ind w:left="2160" w:hanging="180"/>
      </w:pPr>
    </w:lvl>
    <w:lvl w:ilvl="3" w:tplc="15215641" w:tentative="1">
      <w:start w:val="1"/>
      <w:numFmt w:val="decimal"/>
      <w:lvlText w:val="%4."/>
      <w:lvlJc w:val="left"/>
      <w:pPr>
        <w:ind w:left="2880" w:hanging="360"/>
      </w:pPr>
    </w:lvl>
    <w:lvl w:ilvl="4" w:tplc="15215641" w:tentative="1">
      <w:start w:val="1"/>
      <w:numFmt w:val="lowerLetter"/>
      <w:lvlText w:val="%5."/>
      <w:lvlJc w:val="left"/>
      <w:pPr>
        <w:ind w:left="3600" w:hanging="360"/>
      </w:pPr>
    </w:lvl>
    <w:lvl w:ilvl="5" w:tplc="15215641" w:tentative="1">
      <w:start w:val="1"/>
      <w:numFmt w:val="lowerRoman"/>
      <w:lvlText w:val="%6."/>
      <w:lvlJc w:val="right"/>
      <w:pPr>
        <w:ind w:left="4320" w:hanging="180"/>
      </w:pPr>
    </w:lvl>
    <w:lvl w:ilvl="6" w:tplc="15215641" w:tentative="1">
      <w:start w:val="1"/>
      <w:numFmt w:val="decimal"/>
      <w:lvlText w:val="%7."/>
      <w:lvlJc w:val="left"/>
      <w:pPr>
        <w:ind w:left="5040" w:hanging="360"/>
      </w:pPr>
    </w:lvl>
    <w:lvl w:ilvl="7" w:tplc="15215641" w:tentative="1">
      <w:start w:val="1"/>
      <w:numFmt w:val="lowerLetter"/>
      <w:lvlText w:val="%8."/>
      <w:lvlJc w:val="left"/>
      <w:pPr>
        <w:ind w:left="5760" w:hanging="360"/>
      </w:pPr>
    </w:lvl>
    <w:lvl w:ilvl="8" w:tplc="15215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1">
    <w:multiLevelType w:val="hybridMultilevel"/>
    <w:lvl w:ilvl="0" w:tplc="36029173">
      <w:start w:val="1"/>
      <w:numFmt w:val="decimal"/>
      <w:lvlText w:val="%1."/>
      <w:lvlJc w:val="left"/>
      <w:pPr>
        <w:ind w:left="720" w:hanging="360"/>
      </w:pPr>
    </w:lvl>
    <w:lvl w:ilvl="1" w:tplc="36029173" w:tentative="1">
      <w:start w:val="1"/>
      <w:numFmt w:val="lowerLetter"/>
      <w:lvlText w:val="%2."/>
      <w:lvlJc w:val="left"/>
      <w:pPr>
        <w:ind w:left="1440" w:hanging="360"/>
      </w:pPr>
    </w:lvl>
    <w:lvl w:ilvl="2" w:tplc="36029173" w:tentative="1">
      <w:start w:val="1"/>
      <w:numFmt w:val="lowerRoman"/>
      <w:lvlText w:val="%3."/>
      <w:lvlJc w:val="right"/>
      <w:pPr>
        <w:ind w:left="2160" w:hanging="180"/>
      </w:pPr>
    </w:lvl>
    <w:lvl w:ilvl="3" w:tplc="36029173" w:tentative="1">
      <w:start w:val="1"/>
      <w:numFmt w:val="decimal"/>
      <w:lvlText w:val="%4."/>
      <w:lvlJc w:val="left"/>
      <w:pPr>
        <w:ind w:left="2880" w:hanging="360"/>
      </w:pPr>
    </w:lvl>
    <w:lvl w:ilvl="4" w:tplc="36029173" w:tentative="1">
      <w:start w:val="1"/>
      <w:numFmt w:val="lowerLetter"/>
      <w:lvlText w:val="%5."/>
      <w:lvlJc w:val="left"/>
      <w:pPr>
        <w:ind w:left="3600" w:hanging="360"/>
      </w:pPr>
    </w:lvl>
    <w:lvl w:ilvl="5" w:tplc="36029173" w:tentative="1">
      <w:start w:val="1"/>
      <w:numFmt w:val="lowerRoman"/>
      <w:lvlText w:val="%6."/>
      <w:lvlJc w:val="right"/>
      <w:pPr>
        <w:ind w:left="4320" w:hanging="180"/>
      </w:pPr>
    </w:lvl>
    <w:lvl w:ilvl="6" w:tplc="36029173" w:tentative="1">
      <w:start w:val="1"/>
      <w:numFmt w:val="decimal"/>
      <w:lvlText w:val="%7."/>
      <w:lvlJc w:val="left"/>
      <w:pPr>
        <w:ind w:left="5040" w:hanging="360"/>
      </w:pPr>
    </w:lvl>
    <w:lvl w:ilvl="7" w:tplc="36029173" w:tentative="1">
      <w:start w:val="1"/>
      <w:numFmt w:val="lowerLetter"/>
      <w:lvlText w:val="%8."/>
      <w:lvlJc w:val="left"/>
      <w:pPr>
        <w:ind w:left="5760" w:hanging="360"/>
      </w:pPr>
    </w:lvl>
    <w:lvl w:ilvl="8" w:tplc="36029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0">
    <w:multiLevelType w:val="hybridMultilevel"/>
    <w:lvl w:ilvl="0" w:tplc="84925646">
      <w:start w:val="1"/>
      <w:numFmt w:val="decimal"/>
      <w:lvlText w:val="%1."/>
      <w:lvlJc w:val="left"/>
      <w:pPr>
        <w:ind w:left="720" w:hanging="360"/>
      </w:pPr>
    </w:lvl>
    <w:lvl w:ilvl="1" w:tplc="84925646" w:tentative="1">
      <w:start w:val="1"/>
      <w:numFmt w:val="lowerLetter"/>
      <w:lvlText w:val="%2."/>
      <w:lvlJc w:val="left"/>
      <w:pPr>
        <w:ind w:left="1440" w:hanging="360"/>
      </w:pPr>
    </w:lvl>
    <w:lvl w:ilvl="2" w:tplc="84925646" w:tentative="1">
      <w:start w:val="1"/>
      <w:numFmt w:val="lowerRoman"/>
      <w:lvlText w:val="%3."/>
      <w:lvlJc w:val="right"/>
      <w:pPr>
        <w:ind w:left="2160" w:hanging="180"/>
      </w:pPr>
    </w:lvl>
    <w:lvl w:ilvl="3" w:tplc="84925646" w:tentative="1">
      <w:start w:val="1"/>
      <w:numFmt w:val="decimal"/>
      <w:lvlText w:val="%4."/>
      <w:lvlJc w:val="left"/>
      <w:pPr>
        <w:ind w:left="2880" w:hanging="360"/>
      </w:pPr>
    </w:lvl>
    <w:lvl w:ilvl="4" w:tplc="84925646" w:tentative="1">
      <w:start w:val="1"/>
      <w:numFmt w:val="lowerLetter"/>
      <w:lvlText w:val="%5."/>
      <w:lvlJc w:val="left"/>
      <w:pPr>
        <w:ind w:left="3600" w:hanging="360"/>
      </w:pPr>
    </w:lvl>
    <w:lvl w:ilvl="5" w:tplc="84925646" w:tentative="1">
      <w:start w:val="1"/>
      <w:numFmt w:val="lowerRoman"/>
      <w:lvlText w:val="%6."/>
      <w:lvlJc w:val="right"/>
      <w:pPr>
        <w:ind w:left="4320" w:hanging="180"/>
      </w:pPr>
    </w:lvl>
    <w:lvl w:ilvl="6" w:tplc="84925646" w:tentative="1">
      <w:start w:val="1"/>
      <w:numFmt w:val="decimal"/>
      <w:lvlText w:val="%7."/>
      <w:lvlJc w:val="left"/>
      <w:pPr>
        <w:ind w:left="5040" w:hanging="360"/>
      </w:pPr>
    </w:lvl>
    <w:lvl w:ilvl="7" w:tplc="84925646" w:tentative="1">
      <w:start w:val="1"/>
      <w:numFmt w:val="lowerLetter"/>
      <w:lvlText w:val="%8."/>
      <w:lvlJc w:val="left"/>
      <w:pPr>
        <w:ind w:left="5760" w:hanging="360"/>
      </w:pPr>
    </w:lvl>
    <w:lvl w:ilvl="8" w:tplc="84925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9">
    <w:multiLevelType w:val="hybridMultilevel"/>
    <w:lvl w:ilvl="0" w:tplc="92067109">
      <w:start w:val="1"/>
      <w:numFmt w:val="decimal"/>
      <w:lvlText w:val="%1."/>
      <w:lvlJc w:val="left"/>
      <w:pPr>
        <w:ind w:left="720" w:hanging="360"/>
      </w:pPr>
    </w:lvl>
    <w:lvl w:ilvl="1" w:tplc="92067109" w:tentative="1">
      <w:start w:val="1"/>
      <w:numFmt w:val="lowerLetter"/>
      <w:lvlText w:val="%2."/>
      <w:lvlJc w:val="left"/>
      <w:pPr>
        <w:ind w:left="1440" w:hanging="360"/>
      </w:pPr>
    </w:lvl>
    <w:lvl w:ilvl="2" w:tplc="92067109" w:tentative="1">
      <w:start w:val="1"/>
      <w:numFmt w:val="lowerRoman"/>
      <w:lvlText w:val="%3."/>
      <w:lvlJc w:val="right"/>
      <w:pPr>
        <w:ind w:left="2160" w:hanging="180"/>
      </w:pPr>
    </w:lvl>
    <w:lvl w:ilvl="3" w:tplc="92067109" w:tentative="1">
      <w:start w:val="1"/>
      <w:numFmt w:val="decimal"/>
      <w:lvlText w:val="%4."/>
      <w:lvlJc w:val="left"/>
      <w:pPr>
        <w:ind w:left="2880" w:hanging="360"/>
      </w:pPr>
    </w:lvl>
    <w:lvl w:ilvl="4" w:tplc="92067109" w:tentative="1">
      <w:start w:val="1"/>
      <w:numFmt w:val="lowerLetter"/>
      <w:lvlText w:val="%5."/>
      <w:lvlJc w:val="left"/>
      <w:pPr>
        <w:ind w:left="3600" w:hanging="360"/>
      </w:pPr>
    </w:lvl>
    <w:lvl w:ilvl="5" w:tplc="92067109" w:tentative="1">
      <w:start w:val="1"/>
      <w:numFmt w:val="lowerRoman"/>
      <w:lvlText w:val="%6."/>
      <w:lvlJc w:val="right"/>
      <w:pPr>
        <w:ind w:left="4320" w:hanging="180"/>
      </w:pPr>
    </w:lvl>
    <w:lvl w:ilvl="6" w:tplc="92067109" w:tentative="1">
      <w:start w:val="1"/>
      <w:numFmt w:val="decimal"/>
      <w:lvlText w:val="%7."/>
      <w:lvlJc w:val="left"/>
      <w:pPr>
        <w:ind w:left="5040" w:hanging="360"/>
      </w:pPr>
    </w:lvl>
    <w:lvl w:ilvl="7" w:tplc="92067109" w:tentative="1">
      <w:start w:val="1"/>
      <w:numFmt w:val="lowerLetter"/>
      <w:lvlText w:val="%8."/>
      <w:lvlJc w:val="left"/>
      <w:pPr>
        <w:ind w:left="5760" w:hanging="360"/>
      </w:pPr>
    </w:lvl>
    <w:lvl w:ilvl="8" w:tplc="92067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8">
    <w:multiLevelType w:val="hybridMultilevel"/>
    <w:lvl w:ilvl="0" w:tplc="94507085">
      <w:start w:val="1"/>
      <w:numFmt w:val="decimal"/>
      <w:lvlText w:val="%1."/>
      <w:lvlJc w:val="left"/>
      <w:pPr>
        <w:ind w:left="720" w:hanging="360"/>
      </w:pPr>
    </w:lvl>
    <w:lvl w:ilvl="1" w:tplc="94507085" w:tentative="1">
      <w:start w:val="1"/>
      <w:numFmt w:val="lowerLetter"/>
      <w:lvlText w:val="%2."/>
      <w:lvlJc w:val="left"/>
      <w:pPr>
        <w:ind w:left="1440" w:hanging="360"/>
      </w:pPr>
    </w:lvl>
    <w:lvl w:ilvl="2" w:tplc="94507085" w:tentative="1">
      <w:start w:val="1"/>
      <w:numFmt w:val="lowerRoman"/>
      <w:lvlText w:val="%3."/>
      <w:lvlJc w:val="right"/>
      <w:pPr>
        <w:ind w:left="2160" w:hanging="180"/>
      </w:pPr>
    </w:lvl>
    <w:lvl w:ilvl="3" w:tplc="94507085" w:tentative="1">
      <w:start w:val="1"/>
      <w:numFmt w:val="decimal"/>
      <w:lvlText w:val="%4."/>
      <w:lvlJc w:val="left"/>
      <w:pPr>
        <w:ind w:left="2880" w:hanging="360"/>
      </w:pPr>
    </w:lvl>
    <w:lvl w:ilvl="4" w:tplc="94507085" w:tentative="1">
      <w:start w:val="1"/>
      <w:numFmt w:val="lowerLetter"/>
      <w:lvlText w:val="%5."/>
      <w:lvlJc w:val="left"/>
      <w:pPr>
        <w:ind w:left="3600" w:hanging="360"/>
      </w:pPr>
    </w:lvl>
    <w:lvl w:ilvl="5" w:tplc="94507085" w:tentative="1">
      <w:start w:val="1"/>
      <w:numFmt w:val="lowerRoman"/>
      <w:lvlText w:val="%6."/>
      <w:lvlJc w:val="right"/>
      <w:pPr>
        <w:ind w:left="4320" w:hanging="180"/>
      </w:pPr>
    </w:lvl>
    <w:lvl w:ilvl="6" w:tplc="94507085" w:tentative="1">
      <w:start w:val="1"/>
      <w:numFmt w:val="decimal"/>
      <w:lvlText w:val="%7."/>
      <w:lvlJc w:val="left"/>
      <w:pPr>
        <w:ind w:left="5040" w:hanging="360"/>
      </w:pPr>
    </w:lvl>
    <w:lvl w:ilvl="7" w:tplc="94507085" w:tentative="1">
      <w:start w:val="1"/>
      <w:numFmt w:val="lowerLetter"/>
      <w:lvlText w:val="%8."/>
      <w:lvlJc w:val="left"/>
      <w:pPr>
        <w:ind w:left="5760" w:hanging="360"/>
      </w:pPr>
    </w:lvl>
    <w:lvl w:ilvl="8" w:tplc="94507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7">
    <w:multiLevelType w:val="hybridMultilevel"/>
    <w:lvl w:ilvl="0" w:tplc="94534057">
      <w:start w:val="1"/>
      <w:numFmt w:val="decimal"/>
      <w:lvlText w:val="%1."/>
      <w:lvlJc w:val="left"/>
      <w:pPr>
        <w:ind w:left="720" w:hanging="360"/>
      </w:pPr>
    </w:lvl>
    <w:lvl w:ilvl="1" w:tplc="94534057" w:tentative="1">
      <w:start w:val="1"/>
      <w:numFmt w:val="lowerLetter"/>
      <w:lvlText w:val="%2."/>
      <w:lvlJc w:val="left"/>
      <w:pPr>
        <w:ind w:left="1440" w:hanging="360"/>
      </w:pPr>
    </w:lvl>
    <w:lvl w:ilvl="2" w:tplc="94534057" w:tentative="1">
      <w:start w:val="1"/>
      <w:numFmt w:val="lowerRoman"/>
      <w:lvlText w:val="%3."/>
      <w:lvlJc w:val="right"/>
      <w:pPr>
        <w:ind w:left="2160" w:hanging="180"/>
      </w:pPr>
    </w:lvl>
    <w:lvl w:ilvl="3" w:tplc="94534057" w:tentative="1">
      <w:start w:val="1"/>
      <w:numFmt w:val="decimal"/>
      <w:lvlText w:val="%4."/>
      <w:lvlJc w:val="left"/>
      <w:pPr>
        <w:ind w:left="2880" w:hanging="360"/>
      </w:pPr>
    </w:lvl>
    <w:lvl w:ilvl="4" w:tplc="94534057" w:tentative="1">
      <w:start w:val="1"/>
      <w:numFmt w:val="lowerLetter"/>
      <w:lvlText w:val="%5."/>
      <w:lvlJc w:val="left"/>
      <w:pPr>
        <w:ind w:left="3600" w:hanging="360"/>
      </w:pPr>
    </w:lvl>
    <w:lvl w:ilvl="5" w:tplc="94534057" w:tentative="1">
      <w:start w:val="1"/>
      <w:numFmt w:val="lowerRoman"/>
      <w:lvlText w:val="%6."/>
      <w:lvlJc w:val="right"/>
      <w:pPr>
        <w:ind w:left="4320" w:hanging="180"/>
      </w:pPr>
    </w:lvl>
    <w:lvl w:ilvl="6" w:tplc="94534057" w:tentative="1">
      <w:start w:val="1"/>
      <w:numFmt w:val="decimal"/>
      <w:lvlText w:val="%7."/>
      <w:lvlJc w:val="left"/>
      <w:pPr>
        <w:ind w:left="5040" w:hanging="360"/>
      </w:pPr>
    </w:lvl>
    <w:lvl w:ilvl="7" w:tplc="94534057" w:tentative="1">
      <w:start w:val="1"/>
      <w:numFmt w:val="lowerLetter"/>
      <w:lvlText w:val="%8."/>
      <w:lvlJc w:val="left"/>
      <w:pPr>
        <w:ind w:left="5760" w:hanging="360"/>
      </w:pPr>
    </w:lvl>
    <w:lvl w:ilvl="8" w:tplc="94534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6">
    <w:multiLevelType w:val="hybridMultilevel"/>
    <w:lvl w:ilvl="0" w:tplc="54965091">
      <w:start w:val="1"/>
      <w:numFmt w:val="decimal"/>
      <w:lvlText w:val="%1."/>
      <w:lvlJc w:val="left"/>
      <w:pPr>
        <w:ind w:left="720" w:hanging="360"/>
      </w:pPr>
    </w:lvl>
    <w:lvl w:ilvl="1" w:tplc="54965091" w:tentative="1">
      <w:start w:val="1"/>
      <w:numFmt w:val="lowerLetter"/>
      <w:lvlText w:val="%2."/>
      <w:lvlJc w:val="left"/>
      <w:pPr>
        <w:ind w:left="1440" w:hanging="360"/>
      </w:pPr>
    </w:lvl>
    <w:lvl w:ilvl="2" w:tplc="54965091" w:tentative="1">
      <w:start w:val="1"/>
      <w:numFmt w:val="lowerRoman"/>
      <w:lvlText w:val="%3."/>
      <w:lvlJc w:val="right"/>
      <w:pPr>
        <w:ind w:left="2160" w:hanging="180"/>
      </w:pPr>
    </w:lvl>
    <w:lvl w:ilvl="3" w:tplc="54965091" w:tentative="1">
      <w:start w:val="1"/>
      <w:numFmt w:val="decimal"/>
      <w:lvlText w:val="%4."/>
      <w:lvlJc w:val="left"/>
      <w:pPr>
        <w:ind w:left="2880" w:hanging="360"/>
      </w:pPr>
    </w:lvl>
    <w:lvl w:ilvl="4" w:tplc="54965091" w:tentative="1">
      <w:start w:val="1"/>
      <w:numFmt w:val="lowerLetter"/>
      <w:lvlText w:val="%5."/>
      <w:lvlJc w:val="left"/>
      <w:pPr>
        <w:ind w:left="3600" w:hanging="360"/>
      </w:pPr>
    </w:lvl>
    <w:lvl w:ilvl="5" w:tplc="54965091" w:tentative="1">
      <w:start w:val="1"/>
      <w:numFmt w:val="lowerRoman"/>
      <w:lvlText w:val="%6."/>
      <w:lvlJc w:val="right"/>
      <w:pPr>
        <w:ind w:left="4320" w:hanging="180"/>
      </w:pPr>
    </w:lvl>
    <w:lvl w:ilvl="6" w:tplc="54965091" w:tentative="1">
      <w:start w:val="1"/>
      <w:numFmt w:val="decimal"/>
      <w:lvlText w:val="%7."/>
      <w:lvlJc w:val="left"/>
      <w:pPr>
        <w:ind w:left="5040" w:hanging="360"/>
      </w:pPr>
    </w:lvl>
    <w:lvl w:ilvl="7" w:tplc="54965091" w:tentative="1">
      <w:start w:val="1"/>
      <w:numFmt w:val="lowerLetter"/>
      <w:lvlText w:val="%8."/>
      <w:lvlJc w:val="left"/>
      <w:pPr>
        <w:ind w:left="5760" w:hanging="360"/>
      </w:pPr>
    </w:lvl>
    <w:lvl w:ilvl="8" w:tplc="54965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5">
    <w:multiLevelType w:val="hybridMultilevel"/>
    <w:lvl w:ilvl="0" w:tplc="97594687">
      <w:start w:val="1"/>
      <w:numFmt w:val="decimal"/>
      <w:lvlText w:val="%1."/>
      <w:lvlJc w:val="left"/>
      <w:pPr>
        <w:ind w:left="720" w:hanging="360"/>
      </w:pPr>
    </w:lvl>
    <w:lvl w:ilvl="1" w:tplc="97594687" w:tentative="1">
      <w:start w:val="1"/>
      <w:numFmt w:val="lowerLetter"/>
      <w:lvlText w:val="%2."/>
      <w:lvlJc w:val="left"/>
      <w:pPr>
        <w:ind w:left="1440" w:hanging="360"/>
      </w:pPr>
    </w:lvl>
    <w:lvl w:ilvl="2" w:tplc="97594687" w:tentative="1">
      <w:start w:val="1"/>
      <w:numFmt w:val="lowerRoman"/>
      <w:lvlText w:val="%3."/>
      <w:lvlJc w:val="right"/>
      <w:pPr>
        <w:ind w:left="2160" w:hanging="180"/>
      </w:pPr>
    </w:lvl>
    <w:lvl w:ilvl="3" w:tplc="97594687" w:tentative="1">
      <w:start w:val="1"/>
      <w:numFmt w:val="decimal"/>
      <w:lvlText w:val="%4."/>
      <w:lvlJc w:val="left"/>
      <w:pPr>
        <w:ind w:left="2880" w:hanging="360"/>
      </w:pPr>
    </w:lvl>
    <w:lvl w:ilvl="4" w:tplc="97594687" w:tentative="1">
      <w:start w:val="1"/>
      <w:numFmt w:val="lowerLetter"/>
      <w:lvlText w:val="%5."/>
      <w:lvlJc w:val="left"/>
      <w:pPr>
        <w:ind w:left="3600" w:hanging="360"/>
      </w:pPr>
    </w:lvl>
    <w:lvl w:ilvl="5" w:tplc="97594687" w:tentative="1">
      <w:start w:val="1"/>
      <w:numFmt w:val="lowerRoman"/>
      <w:lvlText w:val="%6."/>
      <w:lvlJc w:val="right"/>
      <w:pPr>
        <w:ind w:left="4320" w:hanging="180"/>
      </w:pPr>
    </w:lvl>
    <w:lvl w:ilvl="6" w:tplc="97594687" w:tentative="1">
      <w:start w:val="1"/>
      <w:numFmt w:val="decimal"/>
      <w:lvlText w:val="%7."/>
      <w:lvlJc w:val="left"/>
      <w:pPr>
        <w:ind w:left="5040" w:hanging="360"/>
      </w:pPr>
    </w:lvl>
    <w:lvl w:ilvl="7" w:tplc="97594687" w:tentative="1">
      <w:start w:val="1"/>
      <w:numFmt w:val="lowerLetter"/>
      <w:lvlText w:val="%8."/>
      <w:lvlJc w:val="left"/>
      <w:pPr>
        <w:ind w:left="5760" w:hanging="360"/>
      </w:pPr>
    </w:lvl>
    <w:lvl w:ilvl="8" w:tplc="97594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4">
    <w:multiLevelType w:val="hybridMultilevel"/>
    <w:lvl w:ilvl="0" w:tplc="70507175">
      <w:start w:val="1"/>
      <w:numFmt w:val="decimal"/>
      <w:lvlText w:val="%1."/>
      <w:lvlJc w:val="left"/>
      <w:pPr>
        <w:ind w:left="720" w:hanging="360"/>
      </w:pPr>
    </w:lvl>
    <w:lvl w:ilvl="1" w:tplc="70507175" w:tentative="1">
      <w:start w:val="1"/>
      <w:numFmt w:val="lowerLetter"/>
      <w:lvlText w:val="%2."/>
      <w:lvlJc w:val="left"/>
      <w:pPr>
        <w:ind w:left="1440" w:hanging="360"/>
      </w:pPr>
    </w:lvl>
    <w:lvl w:ilvl="2" w:tplc="70507175" w:tentative="1">
      <w:start w:val="1"/>
      <w:numFmt w:val="lowerRoman"/>
      <w:lvlText w:val="%3."/>
      <w:lvlJc w:val="right"/>
      <w:pPr>
        <w:ind w:left="2160" w:hanging="180"/>
      </w:pPr>
    </w:lvl>
    <w:lvl w:ilvl="3" w:tplc="70507175" w:tentative="1">
      <w:start w:val="1"/>
      <w:numFmt w:val="decimal"/>
      <w:lvlText w:val="%4."/>
      <w:lvlJc w:val="left"/>
      <w:pPr>
        <w:ind w:left="2880" w:hanging="360"/>
      </w:pPr>
    </w:lvl>
    <w:lvl w:ilvl="4" w:tplc="70507175" w:tentative="1">
      <w:start w:val="1"/>
      <w:numFmt w:val="lowerLetter"/>
      <w:lvlText w:val="%5."/>
      <w:lvlJc w:val="left"/>
      <w:pPr>
        <w:ind w:left="3600" w:hanging="360"/>
      </w:pPr>
    </w:lvl>
    <w:lvl w:ilvl="5" w:tplc="70507175" w:tentative="1">
      <w:start w:val="1"/>
      <w:numFmt w:val="lowerRoman"/>
      <w:lvlText w:val="%6."/>
      <w:lvlJc w:val="right"/>
      <w:pPr>
        <w:ind w:left="4320" w:hanging="180"/>
      </w:pPr>
    </w:lvl>
    <w:lvl w:ilvl="6" w:tplc="70507175" w:tentative="1">
      <w:start w:val="1"/>
      <w:numFmt w:val="decimal"/>
      <w:lvlText w:val="%7."/>
      <w:lvlJc w:val="left"/>
      <w:pPr>
        <w:ind w:left="5040" w:hanging="360"/>
      </w:pPr>
    </w:lvl>
    <w:lvl w:ilvl="7" w:tplc="70507175" w:tentative="1">
      <w:start w:val="1"/>
      <w:numFmt w:val="lowerLetter"/>
      <w:lvlText w:val="%8."/>
      <w:lvlJc w:val="left"/>
      <w:pPr>
        <w:ind w:left="5760" w:hanging="360"/>
      </w:pPr>
    </w:lvl>
    <w:lvl w:ilvl="8" w:tplc="70507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3">
    <w:multiLevelType w:val="hybridMultilevel"/>
    <w:lvl w:ilvl="0" w:tplc="34666060">
      <w:start w:val="1"/>
      <w:numFmt w:val="decimal"/>
      <w:lvlText w:val="%1."/>
      <w:lvlJc w:val="left"/>
      <w:pPr>
        <w:ind w:left="720" w:hanging="360"/>
      </w:pPr>
    </w:lvl>
    <w:lvl w:ilvl="1" w:tplc="34666060" w:tentative="1">
      <w:start w:val="1"/>
      <w:numFmt w:val="lowerLetter"/>
      <w:lvlText w:val="%2."/>
      <w:lvlJc w:val="left"/>
      <w:pPr>
        <w:ind w:left="1440" w:hanging="360"/>
      </w:pPr>
    </w:lvl>
    <w:lvl w:ilvl="2" w:tplc="34666060" w:tentative="1">
      <w:start w:val="1"/>
      <w:numFmt w:val="lowerRoman"/>
      <w:lvlText w:val="%3."/>
      <w:lvlJc w:val="right"/>
      <w:pPr>
        <w:ind w:left="2160" w:hanging="180"/>
      </w:pPr>
    </w:lvl>
    <w:lvl w:ilvl="3" w:tplc="34666060" w:tentative="1">
      <w:start w:val="1"/>
      <w:numFmt w:val="decimal"/>
      <w:lvlText w:val="%4."/>
      <w:lvlJc w:val="left"/>
      <w:pPr>
        <w:ind w:left="2880" w:hanging="360"/>
      </w:pPr>
    </w:lvl>
    <w:lvl w:ilvl="4" w:tplc="34666060" w:tentative="1">
      <w:start w:val="1"/>
      <w:numFmt w:val="lowerLetter"/>
      <w:lvlText w:val="%5."/>
      <w:lvlJc w:val="left"/>
      <w:pPr>
        <w:ind w:left="3600" w:hanging="360"/>
      </w:pPr>
    </w:lvl>
    <w:lvl w:ilvl="5" w:tplc="34666060" w:tentative="1">
      <w:start w:val="1"/>
      <w:numFmt w:val="lowerRoman"/>
      <w:lvlText w:val="%6."/>
      <w:lvlJc w:val="right"/>
      <w:pPr>
        <w:ind w:left="4320" w:hanging="180"/>
      </w:pPr>
    </w:lvl>
    <w:lvl w:ilvl="6" w:tplc="34666060" w:tentative="1">
      <w:start w:val="1"/>
      <w:numFmt w:val="decimal"/>
      <w:lvlText w:val="%7."/>
      <w:lvlJc w:val="left"/>
      <w:pPr>
        <w:ind w:left="5040" w:hanging="360"/>
      </w:pPr>
    </w:lvl>
    <w:lvl w:ilvl="7" w:tplc="34666060" w:tentative="1">
      <w:start w:val="1"/>
      <w:numFmt w:val="lowerLetter"/>
      <w:lvlText w:val="%8."/>
      <w:lvlJc w:val="left"/>
      <w:pPr>
        <w:ind w:left="5760" w:hanging="360"/>
      </w:pPr>
    </w:lvl>
    <w:lvl w:ilvl="8" w:tplc="34666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2">
    <w:multiLevelType w:val="hybridMultilevel"/>
    <w:lvl w:ilvl="0" w:tplc="10937725">
      <w:start w:val="1"/>
      <w:numFmt w:val="decimal"/>
      <w:lvlText w:val="%1."/>
      <w:lvlJc w:val="left"/>
      <w:pPr>
        <w:ind w:left="720" w:hanging="360"/>
      </w:pPr>
    </w:lvl>
    <w:lvl w:ilvl="1" w:tplc="10937725" w:tentative="1">
      <w:start w:val="1"/>
      <w:numFmt w:val="lowerLetter"/>
      <w:lvlText w:val="%2."/>
      <w:lvlJc w:val="left"/>
      <w:pPr>
        <w:ind w:left="1440" w:hanging="360"/>
      </w:pPr>
    </w:lvl>
    <w:lvl w:ilvl="2" w:tplc="10937725" w:tentative="1">
      <w:start w:val="1"/>
      <w:numFmt w:val="lowerRoman"/>
      <w:lvlText w:val="%3."/>
      <w:lvlJc w:val="right"/>
      <w:pPr>
        <w:ind w:left="2160" w:hanging="180"/>
      </w:pPr>
    </w:lvl>
    <w:lvl w:ilvl="3" w:tplc="10937725" w:tentative="1">
      <w:start w:val="1"/>
      <w:numFmt w:val="decimal"/>
      <w:lvlText w:val="%4."/>
      <w:lvlJc w:val="left"/>
      <w:pPr>
        <w:ind w:left="2880" w:hanging="360"/>
      </w:pPr>
    </w:lvl>
    <w:lvl w:ilvl="4" w:tplc="10937725" w:tentative="1">
      <w:start w:val="1"/>
      <w:numFmt w:val="lowerLetter"/>
      <w:lvlText w:val="%5."/>
      <w:lvlJc w:val="left"/>
      <w:pPr>
        <w:ind w:left="3600" w:hanging="360"/>
      </w:pPr>
    </w:lvl>
    <w:lvl w:ilvl="5" w:tplc="10937725" w:tentative="1">
      <w:start w:val="1"/>
      <w:numFmt w:val="lowerRoman"/>
      <w:lvlText w:val="%6."/>
      <w:lvlJc w:val="right"/>
      <w:pPr>
        <w:ind w:left="4320" w:hanging="180"/>
      </w:pPr>
    </w:lvl>
    <w:lvl w:ilvl="6" w:tplc="10937725" w:tentative="1">
      <w:start w:val="1"/>
      <w:numFmt w:val="decimal"/>
      <w:lvlText w:val="%7."/>
      <w:lvlJc w:val="left"/>
      <w:pPr>
        <w:ind w:left="5040" w:hanging="360"/>
      </w:pPr>
    </w:lvl>
    <w:lvl w:ilvl="7" w:tplc="10937725" w:tentative="1">
      <w:start w:val="1"/>
      <w:numFmt w:val="lowerLetter"/>
      <w:lvlText w:val="%8."/>
      <w:lvlJc w:val="left"/>
      <w:pPr>
        <w:ind w:left="5760" w:hanging="360"/>
      </w:pPr>
    </w:lvl>
    <w:lvl w:ilvl="8" w:tplc="10937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1">
    <w:multiLevelType w:val="hybridMultilevel"/>
    <w:lvl w:ilvl="0" w:tplc="28637088">
      <w:start w:val="1"/>
      <w:numFmt w:val="decimal"/>
      <w:lvlText w:val="%1."/>
      <w:lvlJc w:val="left"/>
      <w:pPr>
        <w:ind w:left="720" w:hanging="360"/>
      </w:pPr>
    </w:lvl>
    <w:lvl w:ilvl="1" w:tplc="28637088" w:tentative="1">
      <w:start w:val="1"/>
      <w:numFmt w:val="lowerLetter"/>
      <w:lvlText w:val="%2."/>
      <w:lvlJc w:val="left"/>
      <w:pPr>
        <w:ind w:left="1440" w:hanging="360"/>
      </w:pPr>
    </w:lvl>
    <w:lvl w:ilvl="2" w:tplc="28637088" w:tentative="1">
      <w:start w:val="1"/>
      <w:numFmt w:val="lowerRoman"/>
      <w:lvlText w:val="%3."/>
      <w:lvlJc w:val="right"/>
      <w:pPr>
        <w:ind w:left="2160" w:hanging="180"/>
      </w:pPr>
    </w:lvl>
    <w:lvl w:ilvl="3" w:tplc="28637088" w:tentative="1">
      <w:start w:val="1"/>
      <w:numFmt w:val="decimal"/>
      <w:lvlText w:val="%4."/>
      <w:lvlJc w:val="left"/>
      <w:pPr>
        <w:ind w:left="2880" w:hanging="360"/>
      </w:pPr>
    </w:lvl>
    <w:lvl w:ilvl="4" w:tplc="28637088" w:tentative="1">
      <w:start w:val="1"/>
      <w:numFmt w:val="lowerLetter"/>
      <w:lvlText w:val="%5."/>
      <w:lvlJc w:val="left"/>
      <w:pPr>
        <w:ind w:left="3600" w:hanging="360"/>
      </w:pPr>
    </w:lvl>
    <w:lvl w:ilvl="5" w:tplc="28637088" w:tentative="1">
      <w:start w:val="1"/>
      <w:numFmt w:val="lowerRoman"/>
      <w:lvlText w:val="%6."/>
      <w:lvlJc w:val="right"/>
      <w:pPr>
        <w:ind w:left="4320" w:hanging="180"/>
      </w:pPr>
    </w:lvl>
    <w:lvl w:ilvl="6" w:tplc="28637088" w:tentative="1">
      <w:start w:val="1"/>
      <w:numFmt w:val="decimal"/>
      <w:lvlText w:val="%7."/>
      <w:lvlJc w:val="left"/>
      <w:pPr>
        <w:ind w:left="5040" w:hanging="360"/>
      </w:pPr>
    </w:lvl>
    <w:lvl w:ilvl="7" w:tplc="28637088" w:tentative="1">
      <w:start w:val="1"/>
      <w:numFmt w:val="lowerLetter"/>
      <w:lvlText w:val="%8."/>
      <w:lvlJc w:val="left"/>
      <w:pPr>
        <w:ind w:left="5760" w:hanging="360"/>
      </w:pPr>
    </w:lvl>
    <w:lvl w:ilvl="8" w:tplc="28637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0">
    <w:multiLevelType w:val="hybridMultilevel"/>
    <w:lvl w:ilvl="0" w:tplc="50705483">
      <w:start w:val="1"/>
      <w:numFmt w:val="decimal"/>
      <w:lvlText w:val="%1."/>
      <w:lvlJc w:val="left"/>
      <w:pPr>
        <w:ind w:left="720" w:hanging="360"/>
      </w:pPr>
    </w:lvl>
    <w:lvl w:ilvl="1" w:tplc="50705483" w:tentative="1">
      <w:start w:val="1"/>
      <w:numFmt w:val="lowerLetter"/>
      <w:lvlText w:val="%2."/>
      <w:lvlJc w:val="left"/>
      <w:pPr>
        <w:ind w:left="1440" w:hanging="360"/>
      </w:pPr>
    </w:lvl>
    <w:lvl w:ilvl="2" w:tplc="50705483" w:tentative="1">
      <w:start w:val="1"/>
      <w:numFmt w:val="lowerRoman"/>
      <w:lvlText w:val="%3."/>
      <w:lvlJc w:val="right"/>
      <w:pPr>
        <w:ind w:left="2160" w:hanging="180"/>
      </w:pPr>
    </w:lvl>
    <w:lvl w:ilvl="3" w:tplc="50705483" w:tentative="1">
      <w:start w:val="1"/>
      <w:numFmt w:val="decimal"/>
      <w:lvlText w:val="%4."/>
      <w:lvlJc w:val="left"/>
      <w:pPr>
        <w:ind w:left="2880" w:hanging="360"/>
      </w:pPr>
    </w:lvl>
    <w:lvl w:ilvl="4" w:tplc="50705483" w:tentative="1">
      <w:start w:val="1"/>
      <w:numFmt w:val="lowerLetter"/>
      <w:lvlText w:val="%5."/>
      <w:lvlJc w:val="left"/>
      <w:pPr>
        <w:ind w:left="3600" w:hanging="360"/>
      </w:pPr>
    </w:lvl>
    <w:lvl w:ilvl="5" w:tplc="50705483" w:tentative="1">
      <w:start w:val="1"/>
      <w:numFmt w:val="lowerRoman"/>
      <w:lvlText w:val="%6."/>
      <w:lvlJc w:val="right"/>
      <w:pPr>
        <w:ind w:left="4320" w:hanging="180"/>
      </w:pPr>
    </w:lvl>
    <w:lvl w:ilvl="6" w:tplc="50705483" w:tentative="1">
      <w:start w:val="1"/>
      <w:numFmt w:val="decimal"/>
      <w:lvlText w:val="%7."/>
      <w:lvlJc w:val="left"/>
      <w:pPr>
        <w:ind w:left="5040" w:hanging="360"/>
      </w:pPr>
    </w:lvl>
    <w:lvl w:ilvl="7" w:tplc="50705483" w:tentative="1">
      <w:start w:val="1"/>
      <w:numFmt w:val="lowerLetter"/>
      <w:lvlText w:val="%8."/>
      <w:lvlJc w:val="left"/>
      <w:pPr>
        <w:ind w:left="5760" w:hanging="360"/>
      </w:pPr>
    </w:lvl>
    <w:lvl w:ilvl="8" w:tplc="50705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9">
    <w:multiLevelType w:val="hybridMultilevel"/>
    <w:lvl w:ilvl="0" w:tplc="80601079">
      <w:start w:val="1"/>
      <w:numFmt w:val="decimal"/>
      <w:lvlText w:val="%1."/>
      <w:lvlJc w:val="left"/>
      <w:pPr>
        <w:ind w:left="720" w:hanging="360"/>
      </w:pPr>
    </w:lvl>
    <w:lvl w:ilvl="1" w:tplc="80601079" w:tentative="1">
      <w:start w:val="1"/>
      <w:numFmt w:val="lowerLetter"/>
      <w:lvlText w:val="%2."/>
      <w:lvlJc w:val="left"/>
      <w:pPr>
        <w:ind w:left="1440" w:hanging="360"/>
      </w:pPr>
    </w:lvl>
    <w:lvl w:ilvl="2" w:tplc="80601079" w:tentative="1">
      <w:start w:val="1"/>
      <w:numFmt w:val="lowerRoman"/>
      <w:lvlText w:val="%3."/>
      <w:lvlJc w:val="right"/>
      <w:pPr>
        <w:ind w:left="2160" w:hanging="180"/>
      </w:pPr>
    </w:lvl>
    <w:lvl w:ilvl="3" w:tplc="80601079" w:tentative="1">
      <w:start w:val="1"/>
      <w:numFmt w:val="decimal"/>
      <w:lvlText w:val="%4."/>
      <w:lvlJc w:val="left"/>
      <w:pPr>
        <w:ind w:left="2880" w:hanging="360"/>
      </w:pPr>
    </w:lvl>
    <w:lvl w:ilvl="4" w:tplc="80601079" w:tentative="1">
      <w:start w:val="1"/>
      <w:numFmt w:val="lowerLetter"/>
      <w:lvlText w:val="%5."/>
      <w:lvlJc w:val="left"/>
      <w:pPr>
        <w:ind w:left="3600" w:hanging="360"/>
      </w:pPr>
    </w:lvl>
    <w:lvl w:ilvl="5" w:tplc="80601079" w:tentative="1">
      <w:start w:val="1"/>
      <w:numFmt w:val="lowerRoman"/>
      <w:lvlText w:val="%6."/>
      <w:lvlJc w:val="right"/>
      <w:pPr>
        <w:ind w:left="4320" w:hanging="180"/>
      </w:pPr>
    </w:lvl>
    <w:lvl w:ilvl="6" w:tplc="80601079" w:tentative="1">
      <w:start w:val="1"/>
      <w:numFmt w:val="decimal"/>
      <w:lvlText w:val="%7."/>
      <w:lvlJc w:val="left"/>
      <w:pPr>
        <w:ind w:left="5040" w:hanging="360"/>
      </w:pPr>
    </w:lvl>
    <w:lvl w:ilvl="7" w:tplc="80601079" w:tentative="1">
      <w:start w:val="1"/>
      <w:numFmt w:val="lowerLetter"/>
      <w:lvlText w:val="%8."/>
      <w:lvlJc w:val="left"/>
      <w:pPr>
        <w:ind w:left="5760" w:hanging="360"/>
      </w:pPr>
    </w:lvl>
    <w:lvl w:ilvl="8" w:tplc="80601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8">
    <w:multiLevelType w:val="hybridMultilevel"/>
    <w:lvl w:ilvl="0" w:tplc="38452834">
      <w:start w:val="1"/>
      <w:numFmt w:val="decimal"/>
      <w:lvlText w:val="%1."/>
      <w:lvlJc w:val="left"/>
      <w:pPr>
        <w:ind w:left="720" w:hanging="360"/>
      </w:pPr>
    </w:lvl>
    <w:lvl w:ilvl="1" w:tplc="38452834" w:tentative="1">
      <w:start w:val="1"/>
      <w:numFmt w:val="lowerLetter"/>
      <w:lvlText w:val="%2."/>
      <w:lvlJc w:val="left"/>
      <w:pPr>
        <w:ind w:left="1440" w:hanging="360"/>
      </w:pPr>
    </w:lvl>
    <w:lvl w:ilvl="2" w:tplc="38452834" w:tentative="1">
      <w:start w:val="1"/>
      <w:numFmt w:val="lowerRoman"/>
      <w:lvlText w:val="%3."/>
      <w:lvlJc w:val="right"/>
      <w:pPr>
        <w:ind w:left="2160" w:hanging="180"/>
      </w:pPr>
    </w:lvl>
    <w:lvl w:ilvl="3" w:tplc="38452834" w:tentative="1">
      <w:start w:val="1"/>
      <w:numFmt w:val="decimal"/>
      <w:lvlText w:val="%4."/>
      <w:lvlJc w:val="left"/>
      <w:pPr>
        <w:ind w:left="2880" w:hanging="360"/>
      </w:pPr>
    </w:lvl>
    <w:lvl w:ilvl="4" w:tplc="38452834" w:tentative="1">
      <w:start w:val="1"/>
      <w:numFmt w:val="lowerLetter"/>
      <w:lvlText w:val="%5."/>
      <w:lvlJc w:val="left"/>
      <w:pPr>
        <w:ind w:left="3600" w:hanging="360"/>
      </w:pPr>
    </w:lvl>
    <w:lvl w:ilvl="5" w:tplc="38452834" w:tentative="1">
      <w:start w:val="1"/>
      <w:numFmt w:val="lowerRoman"/>
      <w:lvlText w:val="%6."/>
      <w:lvlJc w:val="right"/>
      <w:pPr>
        <w:ind w:left="4320" w:hanging="180"/>
      </w:pPr>
    </w:lvl>
    <w:lvl w:ilvl="6" w:tplc="38452834" w:tentative="1">
      <w:start w:val="1"/>
      <w:numFmt w:val="decimal"/>
      <w:lvlText w:val="%7."/>
      <w:lvlJc w:val="left"/>
      <w:pPr>
        <w:ind w:left="5040" w:hanging="360"/>
      </w:pPr>
    </w:lvl>
    <w:lvl w:ilvl="7" w:tplc="38452834" w:tentative="1">
      <w:start w:val="1"/>
      <w:numFmt w:val="lowerLetter"/>
      <w:lvlText w:val="%8."/>
      <w:lvlJc w:val="left"/>
      <w:pPr>
        <w:ind w:left="5760" w:hanging="360"/>
      </w:pPr>
    </w:lvl>
    <w:lvl w:ilvl="8" w:tplc="38452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7">
    <w:multiLevelType w:val="hybridMultilevel"/>
    <w:lvl w:ilvl="0" w:tplc="68519321">
      <w:start w:val="1"/>
      <w:numFmt w:val="decimal"/>
      <w:lvlText w:val="%1."/>
      <w:lvlJc w:val="left"/>
      <w:pPr>
        <w:ind w:left="720" w:hanging="360"/>
      </w:pPr>
    </w:lvl>
    <w:lvl w:ilvl="1" w:tplc="68519321" w:tentative="1">
      <w:start w:val="1"/>
      <w:numFmt w:val="lowerLetter"/>
      <w:lvlText w:val="%2."/>
      <w:lvlJc w:val="left"/>
      <w:pPr>
        <w:ind w:left="1440" w:hanging="360"/>
      </w:pPr>
    </w:lvl>
    <w:lvl w:ilvl="2" w:tplc="68519321" w:tentative="1">
      <w:start w:val="1"/>
      <w:numFmt w:val="lowerRoman"/>
      <w:lvlText w:val="%3."/>
      <w:lvlJc w:val="right"/>
      <w:pPr>
        <w:ind w:left="2160" w:hanging="180"/>
      </w:pPr>
    </w:lvl>
    <w:lvl w:ilvl="3" w:tplc="68519321" w:tentative="1">
      <w:start w:val="1"/>
      <w:numFmt w:val="decimal"/>
      <w:lvlText w:val="%4."/>
      <w:lvlJc w:val="left"/>
      <w:pPr>
        <w:ind w:left="2880" w:hanging="360"/>
      </w:pPr>
    </w:lvl>
    <w:lvl w:ilvl="4" w:tplc="68519321" w:tentative="1">
      <w:start w:val="1"/>
      <w:numFmt w:val="lowerLetter"/>
      <w:lvlText w:val="%5."/>
      <w:lvlJc w:val="left"/>
      <w:pPr>
        <w:ind w:left="3600" w:hanging="360"/>
      </w:pPr>
    </w:lvl>
    <w:lvl w:ilvl="5" w:tplc="68519321" w:tentative="1">
      <w:start w:val="1"/>
      <w:numFmt w:val="lowerRoman"/>
      <w:lvlText w:val="%6."/>
      <w:lvlJc w:val="right"/>
      <w:pPr>
        <w:ind w:left="4320" w:hanging="180"/>
      </w:pPr>
    </w:lvl>
    <w:lvl w:ilvl="6" w:tplc="68519321" w:tentative="1">
      <w:start w:val="1"/>
      <w:numFmt w:val="decimal"/>
      <w:lvlText w:val="%7."/>
      <w:lvlJc w:val="left"/>
      <w:pPr>
        <w:ind w:left="5040" w:hanging="360"/>
      </w:pPr>
    </w:lvl>
    <w:lvl w:ilvl="7" w:tplc="68519321" w:tentative="1">
      <w:start w:val="1"/>
      <w:numFmt w:val="lowerLetter"/>
      <w:lvlText w:val="%8."/>
      <w:lvlJc w:val="left"/>
      <w:pPr>
        <w:ind w:left="5760" w:hanging="360"/>
      </w:pPr>
    </w:lvl>
    <w:lvl w:ilvl="8" w:tplc="68519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6">
    <w:multiLevelType w:val="hybridMultilevel"/>
    <w:lvl w:ilvl="0" w:tplc="53778556">
      <w:start w:val="1"/>
      <w:numFmt w:val="decimal"/>
      <w:lvlText w:val="%1."/>
      <w:lvlJc w:val="left"/>
      <w:pPr>
        <w:ind w:left="720" w:hanging="360"/>
      </w:pPr>
    </w:lvl>
    <w:lvl w:ilvl="1" w:tplc="53778556" w:tentative="1">
      <w:start w:val="1"/>
      <w:numFmt w:val="lowerLetter"/>
      <w:lvlText w:val="%2."/>
      <w:lvlJc w:val="left"/>
      <w:pPr>
        <w:ind w:left="1440" w:hanging="360"/>
      </w:pPr>
    </w:lvl>
    <w:lvl w:ilvl="2" w:tplc="53778556" w:tentative="1">
      <w:start w:val="1"/>
      <w:numFmt w:val="lowerRoman"/>
      <w:lvlText w:val="%3."/>
      <w:lvlJc w:val="right"/>
      <w:pPr>
        <w:ind w:left="2160" w:hanging="180"/>
      </w:pPr>
    </w:lvl>
    <w:lvl w:ilvl="3" w:tplc="53778556" w:tentative="1">
      <w:start w:val="1"/>
      <w:numFmt w:val="decimal"/>
      <w:lvlText w:val="%4."/>
      <w:lvlJc w:val="left"/>
      <w:pPr>
        <w:ind w:left="2880" w:hanging="360"/>
      </w:pPr>
    </w:lvl>
    <w:lvl w:ilvl="4" w:tplc="53778556" w:tentative="1">
      <w:start w:val="1"/>
      <w:numFmt w:val="lowerLetter"/>
      <w:lvlText w:val="%5."/>
      <w:lvlJc w:val="left"/>
      <w:pPr>
        <w:ind w:left="3600" w:hanging="360"/>
      </w:pPr>
    </w:lvl>
    <w:lvl w:ilvl="5" w:tplc="53778556" w:tentative="1">
      <w:start w:val="1"/>
      <w:numFmt w:val="lowerRoman"/>
      <w:lvlText w:val="%6."/>
      <w:lvlJc w:val="right"/>
      <w:pPr>
        <w:ind w:left="4320" w:hanging="180"/>
      </w:pPr>
    </w:lvl>
    <w:lvl w:ilvl="6" w:tplc="53778556" w:tentative="1">
      <w:start w:val="1"/>
      <w:numFmt w:val="decimal"/>
      <w:lvlText w:val="%7."/>
      <w:lvlJc w:val="left"/>
      <w:pPr>
        <w:ind w:left="5040" w:hanging="360"/>
      </w:pPr>
    </w:lvl>
    <w:lvl w:ilvl="7" w:tplc="53778556" w:tentative="1">
      <w:start w:val="1"/>
      <w:numFmt w:val="lowerLetter"/>
      <w:lvlText w:val="%8."/>
      <w:lvlJc w:val="left"/>
      <w:pPr>
        <w:ind w:left="5760" w:hanging="360"/>
      </w:pPr>
    </w:lvl>
    <w:lvl w:ilvl="8" w:tplc="53778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5">
    <w:multiLevelType w:val="hybridMultilevel"/>
    <w:lvl w:ilvl="0" w:tplc="45064132">
      <w:start w:val="1"/>
      <w:numFmt w:val="decimal"/>
      <w:lvlText w:val="%1."/>
      <w:lvlJc w:val="left"/>
      <w:pPr>
        <w:ind w:left="720" w:hanging="360"/>
      </w:pPr>
    </w:lvl>
    <w:lvl w:ilvl="1" w:tplc="45064132" w:tentative="1">
      <w:start w:val="1"/>
      <w:numFmt w:val="lowerLetter"/>
      <w:lvlText w:val="%2."/>
      <w:lvlJc w:val="left"/>
      <w:pPr>
        <w:ind w:left="1440" w:hanging="360"/>
      </w:pPr>
    </w:lvl>
    <w:lvl w:ilvl="2" w:tplc="45064132" w:tentative="1">
      <w:start w:val="1"/>
      <w:numFmt w:val="lowerRoman"/>
      <w:lvlText w:val="%3."/>
      <w:lvlJc w:val="right"/>
      <w:pPr>
        <w:ind w:left="2160" w:hanging="180"/>
      </w:pPr>
    </w:lvl>
    <w:lvl w:ilvl="3" w:tplc="45064132" w:tentative="1">
      <w:start w:val="1"/>
      <w:numFmt w:val="decimal"/>
      <w:lvlText w:val="%4."/>
      <w:lvlJc w:val="left"/>
      <w:pPr>
        <w:ind w:left="2880" w:hanging="360"/>
      </w:pPr>
    </w:lvl>
    <w:lvl w:ilvl="4" w:tplc="45064132" w:tentative="1">
      <w:start w:val="1"/>
      <w:numFmt w:val="lowerLetter"/>
      <w:lvlText w:val="%5."/>
      <w:lvlJc w:val="left"/>
      <w:pPr>
        <w:ind w:left="3600" w:hanging="360"/>
      </w:pPr>
    </w:lvl>
    <w:lvl w:ilvl="5" w:tplc="45064132" w:tentative="1">
      <w:start w:val="1"/>
      <w:numFmt w:val="lowerRoman"/>
      <w:lvlText w:val="%6."/>
      <w:lvlJc w:val="right"/>
      <w:pPr>
        <w:ind w:left="4320" w:hanging="180"/>
      </w:pPr>
    </w:lvl>
    <w:lvl w:ilvl="6" w:tplc="45064132" w:tentative="1">
      <w:start w:val="1"/>
      <w:numFmt w:val="decimal"/>
      <w:lvlText w:val="%7."/>
      <w:lvlJc w:val="left"/>
      <w:pPr>
        <w:ind w:left="5040" w:hanging="360"/>
      </w:pPr>
    </w:lvl>
    <w:lvl w:ilvl="7" w:tplc="45064132" w:tentative="1">
      <w:start w:val="1"/>
      <w:numFmt w:val="lowerLetter"/>
      <w:lvlText w:val="%8."/>
      <w:lvlJc w:val="left"/>
      <w:pPr>
        <w:ind w:left="5760" w:hanging="360"/>
      </w:pPr>
    </w:lvl>
    <w:lvl w:ilvl="8" w:tplc="45064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4">
    <w:multiLevelType w:val="hybridMultilevel"/>
    <w:lvl w:ilvl="0" w:tplc="57840138">
      <w:start w:val="1"/>
      <w:numFmt w:val="decimal"/>
      <w:lvlText w:val="%1."/>
      <w:lvlJc w:val="left"/>
      <w:pPr>
        <w:ind w:left="720" w:hanging="360"/>
      </w:pPr>
    </w:lvl>
    <w:lvl w:ilvl="1" w:tplc="57840138" w:tentative="1">
      <w:start w:val="1"/>
      <w:numFmt w:val="lowerLetter"/>
      <w:lvlText w:val="%2."/>
      <w:lvlJc w:val="left"/>
      <w:pPr>
        <w:ind w:left="1440" w:hanging="360"/>
      </w:pPr>
    </w:lvl>
    <w:lvl w:ilvl="2" w:tplc="57840138" w:tentative="1">
      <w:start w:val="1"/>
      <w:numFmt w:val="lowerRoman"/>
      <w:lvlText w:val="%3."/>
      <w:lvlJc w:val="right"/>
      <w:pPr>
        <w:ind w:left="2160" w:hanging="180"/>
      </w:pPr>
    </w:lvl>
    <w:lvl w:ilvl="3" w:tplc="57840138" w:tentative="1">
      <w:start w:val="1"/>
      <w:numFmt w:val="decimal"/>
      <w:lvlText w:val="%4."/>
      <w:lvlJc w:val="left"/>
      <w:pPr>
        <w:ind w:left="2880" w:hanging="360"/>
      </w:pPr>
    </w:lvl>
    <w:lvl w:ilvl="4" w:tplc="57840138" w:tentative="1">
      <w:start w:val="1"/>
      <w:numFmt w:val="lowerLetter"/>
      <w:lvlText w:val="%5."/>
      <w:lvlJc w:val="left"/>
      <w:pPr>
        <w:ind w:left="3600" w:hanging="360"/>
      </w:pPr>
    </w:lvl>
    <w:lvl w:ilvl="5" w:tplc="57840138" w:tentative="1">
      <w:start w:val="1"/>
      <w:numFmt w:val="lowerRoman"/>
      <w:lvlText w:val="%6."/>
      <w:lvlJc w:val="right"/>
      <w:pPr>
        <w:ind w:left="4320" w:hanging="180"/>
      </w:pPr>
    </w:lvl>
    <w:lvl w:ilvl="6" w:tplc="57840138" w:tentative="1">
      <w:start w:val="1"/>
      <w:numFmt w:val="decimal"/>
      <w:lvlText w:val="%7."/>
      <w:lvlJc w:val="left"/>
      <w:pPr>
        <w:ind w:left="5040" w:hanging="360"/>
      </w:pPr>
    </w:lvl>
    <w:lvl w:ilvl="7" w:tplc="57840138" w:tentative="1">
      <w:start w:val="1"/>
      <w:numFmt w:val="lowerLetter"/>
      <w:lvlText w:val="%8."/>
      <w:lvlJc w:val="left"/>
      <w:pPr>
        <w:ind w:left="5760" w:hanging="360"/>
      </w:pPr>
    </w:lvl>
    <w:lvl w:ilvl="8" w:tplc="57840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3">
    <w:multiLevelType w:val="hybridMultilevel"/>
    <w:lvl w:ilvl="0" w:tplc="92154932">
      <w:start w:val="1"/>
      <w:numFmt w:val="decimal"/>
      <w:lvlText w:val="%1."/>
      <w:lvlJc w:val="left"/>
      <w:pPr>
        <w:ind w:left="720" w:hanging="360"/>
      </w:pPr>
    </w:lvl>
    <w:lvl w:ilvl="1" w:tplc="92154932" w:tentative="1">
      <w:start w:val="1"/>
      <w:numFmt w:val="lowerLetter"/>
      <w:lvlText w:val="%2."/>
      <w:lvlJc w:val="left"/>
      <w:pPr>
        <w:ind w:left="1440" w:hanging="360"/>
      </w:pPr>
    </w:lvl>
    <w:lvl w:ilvl="2" w:tplc="92154932" w:tentative="1">
      <w:start w:val="1"/>
      <w:numFmt w:val="lowerRoman"/>
      <w:lvlText w:val="%3."/>
      <w:lvlJc w:val="right"/>
      <w:pPr>
        <w:ind w:left="2160" w:hanging="180"/>
      </w:pPr>
    </w:lvl>
    <w:lvl w:ilvl="3" w:tplc="92154932" w:tentative="1">
      <w:start w:val="1"/>
      <w:numFmt w:val="decimal"/>
      <w:lvlText w:val="%4."/>
      <w:lvlJc w:val="left"/>
      <w:pPr>
        <w:ind w:left="2880" w:hanging="360"/>
      </w:pPr>
    </w:lvl>
    <w:lvl w:ilvl="4" w:tplc="92154932" w:tentative="1">
      <w:start w:val="1"/>
      <w:numFmt w:val="lowerLetter"/>
      <w:lvlText w:val="%5."/>
      <w:lvlJc w:val="left"/>
      <w:pPr>
        <w:ind w:left="3600" w:hanging="360"/>
      </w:pPr>
    </w:lvl>
    <w:lvl w:ilvl="5" w:tplc="92154932" w:tentative="1">
      <w:start w:val="1"/>
      <w:numFmt w:val="lowerRoman"/>
      <w:lvlText w:val="%6."/>
      <w:lvlJc w:val="right"/>
      <w:pPr>
        <w:ind w:left="4320" w:hanging="180"/>
      </w:pPr>
    </w:lvl>
    <w:lvl w:ilvl="6" w:tplc="92154932" w:tentative="1">
      <w:start w:val="1"/>
      <w:numFmt w:val="decimal"/>
      <w:lvlText w:val="%7."/>
      <w:lvlJc w:val="left"/>
      <w:pPr>
        <w:ind w:left="5040" w:hanging="360"/>
      </w:pPr>
    </w:lvl>
    <w:lvl w:ilvl="7" w:tplc="92154932" w:tentative="1">
      <w:start w:val="1"/>
      <w:numFmt w:val="lowerLetter"/>
      <w:lvlText w:val="%8."/>
      <w:lvlJc w:val="left"/>
      <w:pPr>
        <w:ind w:left="5760" w:hanging="360"/>
      </w:pPr>
    </w:lvl>
    <w:lvl w:ilvl="8" w:tplc="92154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2">
    <w:multiLevelType w:val="hybridMultilevel"/>
    <w:lvl w:ilvl="0" w:tplc="98449159">
      <w:start w:val="1"/>
      <w:numFmt w:val="decimal"/>
      <w:lvlText w:val="%1."/>
      <w:lvlJc w:val="left"/>
      <w:pPr>
        <w:ind w:left="720" w:hanging="360"/>
      </w:pPr>
    </w:lvl>
    <w:lvl w:ilvl="1" w:tplc="98449159" w:tentative="1">
      <w:start w:val="1"/>
      <w:numFmt w:val="lowerLetter"/>
      <w:lvlText w:val="%2."/>
      <w:lvlJc w:val="left"/>
      <w:pPr>
        <w:ind w:left="1440" w:hanging="360"/>
      </w:pPr>
    </w:lvl>
    <w:lvl w:ilvl="2" w:tplc="98449159" w:tentative="1">
      <w:start w:val="1"/>
      <w:numFmt w:val="lowerRoman"/>
      <w:lvlText w:val="%3."/>
      <w:lvlJc w:val="right"/>
      <w:pPr>
        <w:ind w:left="2160" w:hanging="180"/>
      </w:pPr>
    </w:lvl>
    <w:lvl w:ilvl="3" w:tplc="98449159" w:tentative="1">
      <w:start w:val="1"/>
      <w:numFmt w:val="decimal"/>
      <w:lvlText w:val="%4."/>
      <w:lvlJc w:val="left"/>
      <w:pPr>
        <w:ind w:left="2880" w:hanging="360"/>
      </w:pPr>
    </w:lvl>
    <w:lvl w:ilvl="4" w:tplc="98449159" w:tentative="1">
      <w:start w:val="1"/>
      <w:numFmt w:val="lowerLetter"/>
      <w:lvlText w:val="%5."/>
      <w:lvlJc w:val="left"/>
      <w:pPr>
        <w:ind w:left="3600" w:hanging="360"/>
      </w:pPr>
    </w:lvl>
    <w:lvl w:ilvl="5" w:tplc="98449159" w:tentative="1">
      <w:start w:val="1"/>
      <w:numFmt w:val="lowerRoman"/>
      <w:lvlText w:val="%6."/>
      <w:lvlJc w:val="right"/>
      <w:pPr>
        <w:ind w:left="4320" w:hanging="180"/>
      </w:pPr>
    </w:lvl>
    <w:lvl w:ilvl="6" w:tplc="98449159" w:tentative="1">
      <w:start w:val="1"/>
      <w:numFmt w:val="decimal"/>
      <w:lvlText w:val="%7."/>
      <w:lvlJc w:val="left"/>
      <w:pPr>
        <w:ind w:left="5040" w:hanging="360"/>
      </w:pPr>
    </w:lvl>
    <w:lvl w:ilvl="7" w:tplc="98449159" w:tentative="1">
      <w:start w:val="1"/>
      <w:numFmt w:val="lowerLetter"/>
      <w:lvlText w:val="%8."/>
      <w:lvlJc w:val="left"/>
      <w:pPr>
        <w:ind w:left="5760" w:hanging="360"/>
      </w:pPr>
    </w:lvl>
    <w:lvl w:ilvl="8" w:tplc="98449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1">
    <w:multiLevelType w:val="hybridMultilevel"/>
    <w:lvl w:ilvl="0" w:tplc="18808920">
      <w:start w:val="1"/>
      <w:numFmt w:val="decimal"/>
      <w:lvlText w:val="%1."/>
      <w:lvlJc w:val="left"/>
      <w:pPr>
        <w:ind w:left="720" w:hanging="360"/>
      </w:pPr>
    </w:lvl>
    <w:lvl w:ilvl="1" w:tplc="18808920" w:tentative="1">
      <w:start w:val="1"/>
      <w:numFmt w:val="lowerLetter"/>
      <w:lvlText w:val="%2."/>
      <w:lvlJc w:val="left"/>
      <w:pPr>
        <w:ind w:left="1440" w:hanging="360"/>
      </w:pPr>
    </w:lvl>
    <w:lvl w:ilvl="2" w:tplc="18808920" w:tentative="1">
      <w:start w:val="1"/>
      <w:numFmt w:val="lowerRoman"/>
      <w:lvlText w:val="%3."/>
      <w:lvlJc w:val="right"/>
      <w:pPr>
        <w:ind w:left="2160" w:hanging="180"/>
      </w:pPr>
    </w:lvl>
    <w:lvl w:ilvl="3" w:tplc="18808920" w:tentative="1">
      <w:start w:val="1"/>
      <w:numFmt w:val="decimal"/>
      <w:lvlText w:val="%4."/>
      <w:lvlJc w:val="left"/>
      <w:pPr>
        <w:ind w:left="2880" w:hanging="360"/>
      </w:pPr>
    </w:lvl>
    <w:lvl w:ilvl="4" w:tplc="18808920" w:tentative="1">
      <w:start w:val="1"/>
      <w:numFmt w:val="lowerLetter"/>
      <w:lvlText w:val="%5."/>
      <w:lvlJc w:val="left"/>
      <w:pPr>
        <w:ind w:left="3600" w:hanging="360"/>
      </w:pPr>
    </w:lvl>
    <w:lvl w:ilvl="5" w:tplc="18808920" w:tentative="1">
      <w:start w:val="1"/>
      <w:numFmt w:val="lowerRoman"/>
      <w:lvlText w:val="%6."/>
      <w:lvlJc w:val="right"/>
      <w:pPr>
        <w:ind w:left="4320" w:hanging="180"/>
      </w:pPr>
    </w:lvl>
    <w:lvl w:ilvl="6" w:tplc="18808920" w:tentative="1">
      <w:start w:val="1"/>
      <w:numFmt w:val="decimal"/>
      <w:lvlText w:val="%7."/>
      <w:lvlJc w:val="left"/>
      <w:pPr>
        <w:ind w:left="5040" w:hanging="360"/>
      </w:pPr>
    </w:lvl>
    <w:lvl w:ilvl="7" w:tplc="18808920" w:tentative="1">
      <w:start w:val="1"/>
      <w:numFmt w:val="lowerLetter"/>
      <w:lvlText w:val="%8."/>
      <w:lvlJc w:val="left"/>
      <w:pPr>
        <w:ind w:left="5760" w:hanging="360"/>
      </w:pPr>
    </w:lvl>
    <w:lvl w:ilvl="8" w:tplc="18808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0">
    <w:multiLevelType w:val="hybridMultilevel"/>
    <w:lvl w:ilvl="0" w:tplc="87279662">
      <w:start w:val="1"/>
      <w:numFmt w:val="decimal"/>
      <w:lvlText w:val="%1."/>
      <w:lvlJc w:val="left"/>
      <w:pPr>
        <w:ind w:left="720" w:hanging="360"/>
      </w:pPr>
    </w:lvl>
    <w:lvl w:ilvl="1" w:tplc="87279662" w:tentative="1">
      <w:start w:val="1"/>
      <w:numFmt w:val="lowerLetter"/>
      <w:lvlText w:val="%2."/>
      <w:lvlJc w:val="left"/>
      <w:pPr>
        <w:ind w:left="1440" w:hanging="360"/>
      </w:pPr>
    </w:lvl>
    <w:lvl w:ilvl="2" w:tplc="87279662" w:tentative="1">
      <w:start w:val="1"/>
      <w:numFmt w:val="lowerRoman"/>
      <w:lvlText w:val="%3."/>
      <w:lvlJc w:val="right"/>
      <w:pPr>
        <w:ind w:left="2160" w:hanging="180"/>
      </w:pPr>
    </w:lvl>
    <w:lvl w:ilvl="3" w:tplc="87279662" w:tentative="1">
      <w:start w:val="1"/>
      <w:numFmt w:val="decimal"/>
      <w:lvlText w:val="%4."/>
      <w:lvlJc w:val="left"/>
      <w:pPr>
        <w:ind w:left="2880" w:hanging="360"/>
      </w:pPr>
    </w:lvl>
    <w:lvl w:ilvl="4" w:tplc="87279662" w:tentative="1">
      <w:start w:val="1"/>
      <w:numFmt w:val="lowerLetter"/>
      <w:lvlText w:val="%5."/>
      <w:lvlJc w:val="left"/>
      <w:pPr>
        <w:ind w:left="3600" w:hanging="360"/>
      </w:pPr>
    </w:lvl>
    <w:lvl w:ilvl="5" w:tplc="87279662" w:tentative="1">
      <w:start w:val="1"/>
      <w:numFmt w:val="lowerRoman"/>
      <w:lvlText w:val="%6."/>
      <w:lvlJc w:val="right"/>
      <w:pPr>
        <w:ind w:left="4320" w:hanging="180"/>
      </w:pPr>
    </w:lvl>
    <w:lvl w:ilvl="6" w:tplc="87279662" w:tentative="1">
      <w:start w:val="1"/>
      <w:numFmt w:val="decimal"/>
      <w:lvlText w:val="%7."/>
      <w:lvlJc w:val="left"/>
      <w:pPr>
        <w:ind w:left="5040" w:hanging="360"/>
      </w:pPr>
    </w:lvl>
    <w:lvl w:ilvl="7" w:tplc="87279662" w:tentative="1">
      <w:start w:val="1"/>
      <w:numFmt w:val="lowerLetter"/>
      <w:lvlText w:val="%8."/>
      <w:lvlJc w:val="left"/>
      <w:pPr>
        <w:ind w:left="5760" w:hanging="360"/>
      </w:pPr>
    </w:lvl>
    <w:lvl w:ilvl="8" w:tplc="87279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9">
    <w:multiLevelType w:val="hybridMultilevel"/>
    <w:lvl w:ilvl="0" w:tplc="26556050">
      <w:start w:val="1"/>
      <w:numFmt w:val="decimal"/>
      <w:lvlText w:val="%1."/>
      <w:lvlJc w:val="left"/>
      <w:pPr>
        <w:ind w:left="720" w:hanging="360"/>
      </w:pPr>
    </w:lvl>
    <w:lvl w:ilvl="1" w:tplc="26556050" w:tentative="1">
      <w:start w:val="1"/>
      <w:numFmt w:val="lowerLetter"/>
      <w:lvlText w:val="%2."/>
      <w:lvlJc w:val="left"/>
      <w:pPr>
        <w:ind w:left="1440" w:hanging="360"/>
      </w:pPr>
    </w:lvl>
    <w:lvl w:ilvl="2" w:tplc="26556050" w:tentative="1">
      <w:start w:val="1"/>
      <w:numFmt w:val="lowerRoman"/>
      <w:lvlText w:val="%3."/>
      <w:lvlJc w:val="right"/>
      <w:pPr>
        <w:ind w:left="2160" w:hanging="180"/>
      </w:pPr>
    </w:lvl>
    <w:lvl w:ilvl="3" w:tplc="26556050" w:tentative="1">
      <w:start w:val="1"/>
      <w:numFmt w:val="decimal"/>
      <w:lvlText w:val="%4."/>
      <w:lvlJc w:val="left"/>
      <w:pPr>
        <w:ind w:left="2880" w:hanging="360"/>
      </w:pPr>
    </w:lvl>
    <w:lvl w:ilvl="4" w:tplc="26556050" w:tentative="1">
      <w:start w:val="1"/>
      <w:numFmt w:val="lowerLetter"/>
      <w:lvlText w:val="%5."/>
      <w:lvlJc w:val="left"/>
      <w:pPr>
        <w:ind w:left="3600" w:hanging="360"/>
      </w:pPr>
    </w:lvl>
    <w:lvl w:ilvl="5" w:tplc="26556050" w:tentative="1">
      <w:start w:val="1"/>
      <w:numFmt w:val="lowerRoman"/>
      <w:lvlText w:val="%6."/>
      <w:lvlJc w:val="right"/>
      <w:pPr>
        <w:ind w:left="4320" w:hanging="180"/>
      </w:pPr>
    </w:lvl>
    <w:lvl w:ilvl="6" w:tplc="26556050" w:tentative="1">
      <w:start w:val="1"/>
      <w:numFmt w:val="decimal"/>
      <w:lvlText w:val="%7."/>
      <w:lvlJc w:val="left"/>
      <w:pPr>
        <w:ind w:left="5040" w:hanging="360"/>
      </w:pPr>
    </w:lvl>
    <w:lvl w:ilvl="7" w:tplc="26556050" w:tentative="1">
      <w:start w:val="1"/>
      <w:numFmt w:val="lowerLetter"/>
      <w:lvlText w:val="%8."/>
      <w:lvlJc w:val="left"/>
      <w:pPr>
        <w:ind w:left="5760" w:hanging="360"/>
      </w:pPr>
    </w:lvl>
    <w:lvl w:ilvl="8" w:tplc="26556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8">
    <w:multiLevelType w:val="hybridMultilevel"/>
    <w:lvl w:ilvl="0" w:tplc="55395959">
      <w:start w:val="1"/>
      <w:numFmt w:val="decimal"/>
      <w:lvlText w:val="%1."/>
      <w:lvlJc w:val="left"/>
      <w:pPr>
        <w:ind w:left="720" w:hanging="360"/>
      </w:pPr>
    </w:lvl>
    <w:lvl w:ilvl="1" w:tplc="55395959" w:tentative="1">
      <w:start w:val="1"/>
      <w:numFmt w:val="lowerLetter"/>
      <w:lvlText w:val="%2."/>
      <w:lvlJc w:val="left"/>
      <w:pPr>
        <w:ind w:left="1440" w:hanging="360"/>
      </w:pPr>
    </w:lvl>
    <w:lvl w:ilvl="2" w:tplc="55395959" w:tentative="1">
      <w:start w:val="1"/>
      <w:numFmt w:val="lowerRoman"/>
      <w:lvlText w:val="%3."/>
      <w:lvlJc w:val="right"/>
      <w:pPr>
        <w:ind w:left="2160" w:hanging="180"/>
      </w:pPr>
    </w:lvl>
    <w:lvl w:ilvl="3" w:tplc="55395959" w:tentative="1">
      <w:start w:val="1"/>
      <w:numFmt w:val="decimal"/>
      <w:lvlText w:val="%4."/>
      <w:lvlJc w:val="left"/>
      <w:pPr>
        <w:ind w:left="2880" w:hanging="360"/>
      </w:pPr>
    </w:lvl>
    <w:lvl w:ilvl="4" w:tplc="55395959" w:tentative="1">
      <w:start w:val="1"/>
      <w:numFmt w:val="lowerLetter"/>
      <w:lvlText w:val="%5."/>
      <w:lvlJc w:val="left"/>
      <w:pPr>
        <w:ind w:left="3600" w:hanging="360"/>
      </w:pPr>
    </w:lvl>
    <w:lvl w:ilvl="5" w:tplc="55395959" w:tentative="1">
      <w:start w:val="1"/>
      <w:numFmt w:val="lowerRoman"/>
      <w:lvlText w:val="%6."/>
      <w:lvlJc w:val="right"/>
      <w:pPr>
        <w:ind w:left="4320" w:hanging="180"/>
      </w:pPr>
    </w:lvl>
    <w:lvl w:ilvl="6" w:tplc="55395959" w:tentative="1">
      <w:start w:val="1"/>
      <w:numFmt w:val="decimal"/>
      <w:lvlText w:val="%7."/>
      <w:lvlJc w:val="left"/>
      <w:pPr>
        <w:ind w:left="5040" w:hanging="360"/>
      </w:pPr>
    </w:lvl>
    <w:lvl w:ilvl="7" w:tplc="55395959" w:tentative="1">
      <w:start w:val="1"/>
      <w:numFmt w:val="lowerLetter"/>
      <w:lvlText w:val="%8."/>
      <w:lvlJc w:val="left"/>
      <w:pPr>
        <w:ind w:left="5760" w:hanging="360"/>
      </w:pPr>
    </w:lvl>
    <w:lvl w:ilvl="8" w:tplc="55395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7">
    <w:multiLevelType w:val="hybridMultilevel"/>
    <w:lvl w:ilvl="0" w:tplc="49059879">
      <w:start w:val="1"/>
      <w:numFmt w:val="decimal"/>
      <w:lvlText w:val="%1."/>
      <w:lvlJc w:val="left"/>
      <w:pPr>
        <w:ind w:left="720" w:hanging="360"/>
      </w:pPr>
    </w:lvl>
    <w:lvl w:ilvl="1" w:tplc="49059879" w:tentative="1">
      <w:start w:val="1"/>
      <w:numFmt w:val="lowerLetter"/>
      <w:lvlText w:val="%2."/>
      <w:lvlJc w:val="left"/>
      <w:pPr>
        <w:ind w:left="1440" w:hanging="360"/>
      </w:pPr>
    </w:lvl>
    <w:lvl w:ilvl="2" w:tplc="49059879" w:tentative="1">
      <w:start w:val="1"/>
      <w:numFmt w:val="lowerRoman"/>
      <w:lvlText w:val="%3."/>
      <w:lvlJc w:val="right"/>
      <w:pPr>
        <w:ind w:left="2160" w:hanging="180"/>
      </w:pPr>
    </w:lvl>
    <w:lvl w:ilvl="3" w:tplc="49059879" w:tentative="1">
      <w:start w:val="1"/>
      <w:numFmt w:val="decimal"/>
      <w:lvlText w:val="%4."/>
      <w:lvlJc w:val="left"/>
      <w:pPr>
        <w:ind w:left="2880" w:hanging="360"/>
      </w:pPr>
    </w:lvl>
    <w:lvl w:ilvl="4" w:tplc="49059879" w:tentative="1">
      <w:start w:val="1"/>
      <w:numFmt w:val="lowerLetter"/>
      <w:lvlText w:val="%5."/>
      <w:lvlJc w:val="left"/>
      <w:pPr>
        <w:ind w:left="3600" w:hanging="360"/>
      </w:pPr>
    </w:lvl>
    <w:lvl w:ilvl="5" w:tplc="49059879" w:tentative="1">
      <w:start w:val="1"/>
      <w:numFmt w:val="lowerRoman"/>
      <w:lvlText w:val="%6."/>
      <w:lvlJc w:val="right"/>
      <w:pPr>
        <w:ind w:left="4320" w:hanging="180"/>
      </w:pPr>
    </w:lvl>
    <w:lvl w:ilvl="6" w:tplc="49059879" w:tentative="1">
      <w:start w:val="1"/>
      <w:numFmt w:val="decimal"/>
      <w:lvlText w:val="%7."/>
      <w:lvlJc w:val="left"/>
      <w:pPr>
        <w:ind w:left="5040" w:hanging="360"/>
      </w:pPr>
    </w:lvl>
    <w:lvl w:ilvl="7" w:tplc="49059879" w:tentative="1">
      <w:start w:val="1"/>
      <w:numFmt w:val="lowerLetter"/>
      <w:lvlText w:val="%8."/>
      <w:lvlJc w:val="left"/>
      <w:pPr>
        <w:ind w:left="5760" w:hanging="360"/>
      </w:pPr>
    </w:lvl>
    <w:lvl w:ilvl="8" w:tplc="49059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6">
    <w:multiLevelType w:val="hybridMultilevel"/>
    <w:lvl w:ilvl="0" w:tplc="33894606">
      <w:start w:val="1"/>
      <w:numFmt w:val="decimal"/>
      <w:lvlText w:val="%1."/>
      <w:lvlJc w:val="left"/>
      <w:pPr>
        <w:ind w:left="720" w:hanging="360"/>
      </w:pPr>
    </w:lvl>
    <w:lvl w:ilvl="1" w:tplc="33894606" w:tentative="1">
      <w:start w:val="1"/>
      <w:numFmt w:val="lowerLetter"/>
      <w:lvlText w:val="%2."/>
      <w:lvlJc w:val="left"/>
      <w:pPr>
        <w:ind w:left="1440" w:hanging="360"/>
      </w:pPr>
    </w:lvl>
    <w:lvl w:ilvl="2" w:tplc="33894606" w:tentative="1">
      <w:start w:val="1"/>
      <w:numFmt w:val="lowerRoman"/>
      <w:lvlText w:val="%3."/>
      <w:lvlJc w:val="right"/>
      <w:pPr>
        <w:ind w:left="2160" w:hanging="180"/>
      </w:pPr>
    </w:lvl>
    <w:lvl w:ilvl="3" w:tplc="33894606" w:tentative="1">
      <w:start w:val="1"/>
      <w:numFmt w:val="decimal"/>
      <w:lvlText w:val="%4."/>
      <w:lvlJc w:val="left"/>
      <w:pPr>
        <w:ind w:left="2880" w:hanging="360"/>
      </w:pPr>
    </w:lvl>
    <w:lvl w:ilvl="4" w:tplc="33894606" w:tentative="1">
      <w:start w:val="1"/>
      <w:numFmt w:val="lowerLetter"/>
      <w:lvlText w:val="%5."/>
      <w:lvlJc w:val="left"/>
      <w:pPr>
        <w:ind w:left="3600" w:hanging="360"/>
      </w:pPr>
    </w:lvl>
    <w:lvl w:ilvl="5" w:tplc="33894606" w:tentative="1">
      <w:start w:val="1"/>
      <w:numFmt w:val="lowerRoman"/>
      <w:lvlText w:val="%6."/>
      <w:lvlJc w:val="right"/>
      <w:pPr>
        <w:ind w:left="4320" w:hanging="180"/>
      </w:pPr>
    </w:lvl>
    <w:lvl w:ilvl="6" w:tplc="33894606" w:tentative="1">
      <w:start w:val="1"/>
      <w:numFmt w:val="decimal"/>
      <w:lvlText w:val="%7."/>
      <w:lvlJc w:val="left"/>
      <w:pPr>
        <w:ind w:left="5040" w:hanging="360"/>
      </w:pPr>
    </w:lvl>
    <w:lvl w:ilvl="7" w:tplc="33894606" w:tentative="1">
      <w:start w:val="1"/>
      <w:numFmt w:val="lowerLetter"/>
      <w:lvlText w:val="%8."/>
      <w:lvlJc w:val="left"/>
      <w:pPr>
        <w:ind w:left="5760" w:hanging="360"/>
      </w:pPr>
    </w:lvl>
    <w:lvl w:ilvl="8" w:tplc="33894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5">
    <w:multiLevelType w:val="hybridMultilevel"/>
    <w:lvl w:ilvl="0" w:tplc="75334503">
      <w:start w:val="1"/>
      <w:numFmt w:val="decimal"/>
      <w:lvlText w:val="%1."/>
      <w:lvlJc w:val="left"/>
      <w:pPr>
        <w:ind w:left="720" w:hanging="360"/>
      </w:pPr>
    </w:lvl>
    <w:lvl w:ilvl="1" w:tplc="75334503" w:tentative="1">
      <w:start w:val="1"/>
      <w:numFmt w:val="lowerLetter"/>
      <w:lvlText w:val="%2."/>
      <w:lvlJc w:val="left"/>
      <w:pPr>
        <w:ind w:left="1440" w:hanging="360"/>
      </w:pPr>
    </w:lvl>
    <w:lvl w:ilvl="2" w:tplc="75334503" w:tentative="1">
      <w:start w:val="1"/>
      <w:numFmt w:val="lowerRoman"/>
      <w:lvlText w:val="%3."/>
      <w:lvlJc w:val="right"/>
      <w:pPr>
        <w:ind w:left="2160" w:hanging="180"/>
      </w:pPr>
    </w:lvl>
    <w:lvl w:ilvl="3" w:tplc="75334503" w:tentative="1">
      <w:start w:val="1"/>
      <w:numFmt w:val="decimal"/>
      <w:lvlText w:val="%4."/>
      <w:lvlJc w:val="left"/>
      <w:pPr>
        <w:ind w:left="2880" w:hanging="360"/>
      </w:pPr>
    </w:lvl>
    <w:lvl w:ilvl="4" w:tplc="75334503" w:tentative="1">
      <w:start w:val="1"/>
      <w:numFmt w:val="lowerLetter"/>
      <w:lvlText w:val="%5."/>
      <w:lvlJc w:val="left"/>
      <w:pPr>
        <w:ind w:left="3600" w:hanging="360"/>
      </w:pPr>
    </w:lvl>
    <w:lvl w:ilvl="5" w:tplc="75334503" w:tentative="1">
      <w:start w:val="1"/>
      <w:numFmt w:val="lowerRoman"/>
      <w:lvlText w:val="%6."/>
      <w:lvlJc w:val="right"/>
      <w:pPr>
        <w:ind w:left="4320" w:hanging="180"/>
      </w:pPr>
    </w:lvl>
    <w:lvl w:ilvl="6" w:tplc="75334503" w:tentative="1">
      <w:start w:val="1"/>
      <w:numFmt w:val="decimal"/>
      <w:lvlText w:val="%7."/>
      <w:lvlJc w:val="left"/>
      <w:pPr>
        <w:ind w:left="5040" w:hanging="360"/>
      </w:pPr>
    </w:lvl>
    <w:lvl w:ilvl="7" w:tplc="75334503" w:tentative="1">
      <w:start w:val="1"/>
      <w:numFmt w:val="lowerLetter"/>
      <w:lvlText w:val="%8."/>
      <w:lvlJc w:val="left"/>
      <w:pPr>
        <w:ind w:left="5760" w:hanging="360"/>
      </w:pPr>
    </w:lvl>
    <w:lvl w:ilvl="8" w:tplc="75334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4">
    <w:multiLevelType w:val="hybridMultilevel"/>
    <w:lvl w:ilvl="0" w:tplc="98494715">
      <w:start w:val="1"/>
      <w:numFmt w:val="decimal"/>
      <w:lvlText w:val="%1."/>
      <w:lvlJc w:val="left"/>
      <w:pPr>
        <w:ind w:left="720" w:hanging="360"/>
      </w:pPr>
    </w:lvl>
    <w:lvl w:ilvl="1" w:tplc="98494715" w:tentative="1">
      <w:start w:val="1"/>
      <w:numFmt w:val="lowerLetter"/>
      <w:lvlText w:val="%2."/>
      <w:lvlJc w:val="left"/>
      <w:pPr>
        <w:ind w:left="1440" w:hanging="360"/>
      </w:pPr>
    </w:lvl>
    <w:lvl w:ilvl="2" w:tplc="98494715" w:tentative="1">
      <w:start w:val="1"/>
      <w:numFmt w:val="lowerRoman"/>
      <w:lvlText w:val="%3."/>
      <w:lvlJc w:val="right"/>
      <w:pPr>
        <w:ind w:left="2160" w:hanging="180"/>
      </w:pPr>
    </w:lvl>
    <w:lvl w:ilvl="3" w:tplc="98494715" w:tentative="1">
      <w:start w:val="1"/>
      <w:numFmt w:val="decimal"/>
      <w:lvlText w:val="%4."/>
      <w:lvlJc w:val="left"/>
      <w:pPr>
        <w:ind w:left="2880" w:hanging="360"/>
      </w:pPr>
    </w:lvl>
    <w:lvl w:ilvl="4" w:tplc="98494715" w:tentative="1">
      <w:start w:val="1"/>
      <w:numFmt w:val="lowerLetter"/>
      <w:lvlText w:val="%5."/>
      <w:lvlJc w:val="left"/>
      <w:pPr>
        <w:ind w:left="3600" w:hanging="360"/>
      </w:pPr>
    </w:lvl>
    <w:lvl w:ilvl="5" w:tplc="98494715" w:tentative="1">
      <w:start w:val="1"/>
      <w:numFmt w:val="lowerRoman"/>
      <w:lvlText w:val="%6."/>
      <w:lvlJc w:val="right"/>
      <w:pPr>
        <w:ind w:left="4320" w:hanging="180"/>
      </w:pPr>
    </w:lvl>
    <w:lvl w:ilvl="6" w:tplc="98494715" w:tentative="1">
      <w:start w:val="1"/>
      <w:numFmt w:val="decimal"/>
      <w:lvlText w:val="%7."/>
      <w:lvlJc w:val="left"/>
      <w:pPr>
        <w:ind w:left="5040" w:hanging="360"/>
      </w:pPr>
    </w:lvl>
    <w:lvl w:ilvl="7" w:tplc="98494715" w:tentative="1">
      <w:start w:val="1"/>
      <w:numFmt w:val="lowerLetter"/>
      <w:lvlText w:val="%8."/>
      <w:lvlJc w:val="left"/>
      <w:pPr>
        <w:ind w:left="5760" w:hanging="360"/>
      </w:pPr>
    </w:lvl>
    <w:lvl w:ilvl="8" w:tplc="98494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3">
    <w:multiLevelType w:val="hybridMultilevel"/>
    <w:lvl w:ilvl="0" w:tplc="86017143">
      <w:start w:val="1"/>
      <w:numFmt w:val="decimal"/>
      <w:lvlText w:val="%1."/>
      <w:lvlJc w:val="left"/>
      <w:pPr>
        <w:ind w:left="720" w:hanging="360"/>
      </w:pPr>
    </w:lvl>
    <w:lvl w:ilvl="1" w:tplc="86017143" w:tentative="1">
      <w:start w:val="1"/>
      <w:numFmt w:val="lowerLetter"/>
      <w:lvlText w:val="%2."/>
      <w:lvlJc w:val="left"/>
      <w:pPr>
        <w:ind w:left="1440" w:hanging="360"/>
      </w:pPr>
    </w:lvl>
    <w:lvl w:ilvl="2" w:tplc="86017143" w:tentative="1">
      <w:start w:val="1"/>
      <w:numFmt w:val="lowerRoman"/>
      <w:lvlText w:val="%3."/>
      <w:lvlJc w:val="right"/>
      <w:pPr>
        <w:ind w:left="2160" w:hanging="180"/>
      </w:pPr>
    </w:lvl>
    <w:lvl w:ilvl="3" w:tplc="86017143" w:tentative="1">
      <w:start w:val="1"/>
      <w:numFmt w:val="decimal"/>
      <w:lvlText w:val="%4."/>
      <w:lvlJc w:val="left"/>
      <w:pPr>
        <w:ind w:left="2880" w:hanging="360"/>
      </w:pPr>
    </w:lvl>
    <w:lvl w:ilvl="4" w:tplc="86017143" w:tentative="1">
      <w:start w:val="1"/>
      <w:numFmt w:val="lowerLetter"/>
      <w:lvlText w:val="%5."/>
      <w:lvlJc w:val="left"/>
      <w:pPr>
        <w:ind w:left="3600" w:hanging="360"/>
      </w:pPr>
    </w:lvl>
    <w:lvl w:ilvl="5" w:tplc="86017143" w:tentative="1">
      <w:start w:val="1"/>
      <w:numFmt w:val="lowerRoman"/>
      <w:lvlText w:val="%6."/>
      <w:lvlJc w:val="right"/>
      <w:pPr>
        <w:ind w:left="4320" w:hanging="180"/>
      </w:pPr>
    </w:lvl>
    <w:lvl w:ilvl="6" w:tplc="86017143" w:tentative="1">
      <w:start w:val="1"/>
      <w:numFmt w:val="decimal"/>
      <w:lvlText w:val="%7."/>
      <w:lvlJc w:val="left"/>
      <w:pPr>
        <w:ind w:left="5040" w:hanging="360"/>
      </w:pPr>
    </w:lvl>
    <w:lvl w:ilvl="7" w:tplc="86017143" w:tentative="1">
      <w:start w:val="1"/>
      <w:numFmt w:val="lowerLetter"/>
      <w:lvlText w:val="%8."/>
      <w:lvlJc w:val="left"/>
      <w:pPr>
        <w:ind w:left="5760" w:hanging="360"/>
      </w:pPr>
    </w:lvl>
    <w:lvl w:ilvl="8" w:tplc="86017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2">
    <w:multiLevelType w:val="hybridMultilevel"/>
    <w:lvl w:ilvl="0" w:tplc="36728803">
      <w:start w:val="1"/>
      <w:numFmt w:val="decimal"/>
      <w:lvlText w:val="%1."/>
      <w:lvlJc w:val="left"/>
      <w:pPr>
        <w:ind w:left="720" w:hanging="360"/>
      </w:pPr>
    </w:lvl>
    <w:lvl w:ilvl="1" w:tplc="36728803" w:tentative="1">
      <w:start w:val="1"/>
      <w:numFmt w:val="lowerLetter"/>
      <w:lvlText w:val="%2."/>
      <w:lvlJc w:val="left"/>
      <w:pPr>
        <w:ind w:left="1440" w:hanging="360"/>
      </w:pPr>
    </w:lvl>
    <w:lvl w:ilvl="2" w:tplc="36728803" w:tentative="1">
      <w:start w:val="1"/>
      <w:numFmt w:val="lowerRoman"/>
      <w:lvlText w:val="%3."/>
      <w:lvlJc w:val="right"/>
      <w:pPr>
        <w:ind w:left="2160" w:hanging="180"/>
      </w:pPr>
    </w:lvl>
    <w:lvl w:ilvl="3" w:tplc="36728803" w:tentative="1">
      <w:start w:val="1"/>
      <w:numFmt w:val="decimal"/>
      <w:lvlText w:val="%4."/>
      <w:lvlJc w:val="left"/>
      <w:pPr>
        <w:ind w:left="2880" w:hanging="360"/>
      </w:pPr>
    </w:lvl>
    <w:lvl w:ilvl="4" w:tplc="36728803" w:tentative="1">
      <w:start w:val="1"/>
      <w:numFmt w:val="lowerLetter"/>
      <w:lvlText w:val="%5."/>
      <w:lvlJc w:val="left"/>
      <w:pPr>
        <w:ind w:left="3600" w:hanging="360"/>
      </w:pPr>
    </w:lvl>
    <w:lvl w:ilvl="5" w:tplc="36728803" w:tentative="1">
      <w:start w:val="1"/>
      <w:numFmt w:val="lowerRoman"/>
      <w:lvlText w:val="%6."/>
      <w:lvlJc w:val="right"/>
      <w:pPr>
        <w:ind w:left="4320" w:hanging="180"/>
      </w:pPr>
    </w:lvl>
    <w:lvl w:ilvl="6" w:tplc="36728803" w:tentative="1">
      <w:start w:val="1"/>
      <w:numFmt w:val="decimal"/>
      <w:lvlText w:val="%7."/>
      <w:lvlJc w:val="left"/>
      <w:pPr>
        <w:ind w:left="5040" w:hanging="360"/>
      </w:pPr>
    </w:lvl>
    <w:lvl w:ilvl="7" w:tplc="36728803" w:tentative="1">
      <w:start w:val="1"/>
      <w:numFmt w:val="lowerLetter"/>
      <w:lvlText w:val="%8."/>
      <w:lvlJc w:val="left"/>
      <w:pPr>
        <w:ind w:left="5760" w:hanging="360"/>
      </w:pPr>
    </w:lvl>
    <w:lvl w:ilvl="8" w:tplc="36728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1">
    <w:multiLevelType w:val="hybridMultilevel"/>
    <w:lvl w:ilvl="0" w:tplc="53734177">
      <w:start w:val="1"/>
      <w:numFmt w:val="decimal"/>
      <w:lvlText w:val="%1."/>
      <w:lvlJc w:val="left"/>
      <w:pPr>
        <w:ind w:left="720" w:hanging="360"/>
      </w:pPr>
    </w:lvl>
    <w:lvl w:ilvl="1" w:tplc="53734177" w:tentative="1">
      <w:start w:val="1"/>
      <w:numFmt w:val="lowerLetter"/>
      <w:lvlText w:val="%2."/>
      <w:lvlJc w:val="left"/>
      <w:pPr>
        <w:ind w:left="1440" w:hanging="360"/>
      </w:pPr>
    </w:lvl>
    <w:lvl w:ilvl="2" w:tplc="53734177" w:tentative="1">
      <w:start w:val="1"/>
      <w:numFmt w:val="lowerRoman"/>
      <w:lvlText w:val="%3."/>
      <w:lvlJc w:val="right"/>
      <w:pPr>
        <w:ind w:left="2160" w:hanging="180"/>
      </w:pPr>
    </w:lvl>
    <w:lvl w:ilvl="3" w:tplc="53734177" w:tentative="1">
      <w:start w:val="1"/>
      <w:numFmt w:val="decimal"/>
      <w:lvlText w:val="%4."/>
      <w:lvlJc w:val="left"/>
      <w:pPr>
        <w:ind w:left="2880" w:hanging="360"/>
      </w:pPr>
    </w:lvl>
    <w:lvl w:ilvl="4" w:tplc="53734177" w:tentative="1">
      <w:start w:val="1"/>
      <w:numFmt w:val="lowerLetter"/>
      <w:lvlText w:val="%5."/>
      <w:lvlJc w:val="left"/>
      <w:pPr>
        <w:ind w:left="3600" w:hanging="360"/>
      </w:pPr>
    </w:lvl>
    <w:lvl w:ilvl="5" w:tplc="53734177" w:tentative="1">
      <w:start w:val="1"/>
      <w:numFmt w:val="lowerRoman"/>
      <w:lvlText w:val="%6."/>
      <w:lvlJc w:val="right"/>
      <w:pPr>
        <w:ind w:left="4320" w:hanging="180"/>
      </w:pPr>
    </w:lvl>
    <w:lvl w:ilvl="6" w:tplc="53734177" w:tentative="1">
      <w:start w:val="1"/>
      <w:numFmt w:val="decimal"/>
      <w:lvlText w:val="%7."/>
      <w:lvlJc w:val="left"/>
      <w:pPr>
        <w:ind w:left="5040" w:hanging="360"/>
      </w:pPr>
    </w:lvl>
    <w:lvl w:ilvl="7" w:tplc="53734177" w:tentative="1">
      <w:start w:val="1"/>
      <w:numFmt w:val="lowerLetter"/>
      <w:lvlText w:val="%8."/>
      <w:lvlJc w:val="left"/>
      <w:pPr>
        <w:ind w:left="5760" w:hanging="360"/>
      </w:pPr>
    </w:lvl>
    <w:lvl w:ilvl="8" w:tplc="53734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0">
    <w:multiLevelType w:val="hybridMultilevel"/>
    <w:lvl w:ilvl="0" w:tplc="90718069">
      <w:start w:val="1"/>
      <w:numFmt w:val="decimal"/>
      <w:lvlText w:val="%1."/>
      <w:lvlJc w:val="left"/>
      <w:pPr>
        <w:ind w:left="720" w:hanging="360"/>
      </w:pPr>
    </w:lvl>
    <w:lvl w:ilvl="1" w:tplc="90718069" w:tentative="1">
      <w:start w:val="1"/>
      <w:numFmt w:val="lowerLetter"/>
      <w:lvlText w:val="%2."/>
      <w:lvlJc w:val="left"/>
      <w:pPr>
        <w:ind w:left="1440" w:hanging="360"/>
      </w:pPr>
    </w:lvl>
    <w:lvl w:ilvl="2" w:tplc="90718069" w:tentative="1">
      <w:start w:val="1"/>
      <w:numFmt w:val="lowerRoman"/>
      <w:lvlText w:val="%3."/>
      <w:lvlJc w:val="right"/>
      <w:pPr>
        <w:ind w:left="2160" w:hanging="180"/>
      </w:pPr>
    </w:lvl>
    <w:lvl w:ilvl="3" w:tplc="90718069" w:tentative="1">
      <w:start w:val="1"/>
      <w:numFmt w:val="decimal"/>
      <w:lvlText w:val="%4."/>
      <w:lvlJc w:val="left"/>
      <w:pPr>
        <w:ind w:left="2880" w:hanging="360"/>
      </w:pPr>
    </w:lvl>
    <w:lvl w:ilvl="4" w:tplc="90718069" w:tentative="1">
      <w:start w:val="1"/>
      <w:numFmt w:val="lowerLetter"/>
      <w:lvlText w:val="%5."/>
      <w:lvlJc w:val="left"/>
      <w:pPr>
        <w:ind w:left="3600" w:hanging="360"/>
      </w:pPr>
    </w:lvl>
    <w:lvl w:ilvl="5" w:tplc="90718069" w:tentative="1">
      <w:start w:val="1"/>
      <w:numFmt w:val="lowerRoman"/>
      <w:lvlText w:val="%6."/>
      <w:lvlJc w:val="right"/>
      <w:pPr>
        <w:ind w:left="4320" w:hanging="180"/>
      </w:pPr>
    </w:lvl>
    <w:lvl w:ilvl="6" w:tplc="90718069" w:tentative="1">
      <w:start w:val="1"/>
      <w:numFmt w:val="decimal"/>
      <w:lvlText w:val="%7."/>
      <w:lvlJc w:val="left"/>
      <w:pPr>
        <w:ind w:left="5040" w:hanging="360"/>
      </w:pPr>
    </w:lvl>
    <w:lvl w:ilvl="7" w:tplc="90718069" w:tentative="1">
      <w:start w:val="1"/>
      <w:numFmt w:val="lowerLetter"/>
      <w:lvlText w:val="%8."/>
      <w:lvlJc w:val="left"/>
      <w:pPr>
        <w:ind w:left="5760" w:hanging="360"/>
      </w:pPr>
    </w:lvl>
    <w:lvl w:ilvl="8" w:tplc="90718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9">
    <w:multiLevelType w:val="hybridMultilevel"/>
    <w:lvl w:ilvl="0" w:tplc="88868133">
      <w:start w:val="1"/>
      <w:numFmt w:val="decimal"/>
      <w:lvlText w:val="%1."/>
      <w:lvlJc w:val="left"/>
      <w:pPr>
        <w:ind w:left="720" w:hanging="360"/>
      </w:pPr>
    </w:lvl>
    <w:lvl w:ilvl="1" w:tplc="88868133" w:tentative="1">
      <w:start w:val="1"/>
      <w:numFmt w:val="lowerLetter"/>
      <w:lvlText w:val="%2."/>
      <w:lvlJc w:val="left"/>
      <w:pPr>
        <w:ind w:left="1440" w:hanging="360"/>
      </w:pPr>
    </w:lvl>
    <w:lvl w:ilvl="2" w:tplc="88868133" w:tentative="1">
      <w:start w:val="1"/>
      <w:numFmt w:val="lowerRoman"/>
      <w:lvlText w:val="%3."/>
      <w:lvlJc w:val="right"/>
      <w:pPr>
        <w:ind w:left="2160" w:hanging="180"/>
      </w:pPr>
    </w:lvl>
    <w:lvl w:ilvl="3" w:tplc="88868133" w:tentative="1">
      <w:start w:val="1"/>
      <w:numFmt w:val="decimal"/>
      <w:lvlText w:val="%4."/>
      <w:lvlJc w:val="left"/>
      <w:pPr>
        <w:ind w:left="2880" w:hanging="360"/>
      </w:pPr>
    </w:lvl>
    <w:lvl w:ilvl="4" w:tplc="88868133" w:tentative="1">
      <w:start w:val="1"/>
      <w:numFmt w:val="lowerLetter"/>
      <w:lvlText w:val="%5."/>
      <w:lvlJc w:val="left"/>
      <w:pPr>
        <w:ind w:left="3600" w:hanging="360"/>
      </w:pPr>
    </w:lvl>
    <w:lvl w:ilvl="5" w:tplc="88868133" w:tentative="1">
      <w:start w:val="1"/>
      <w:numFmt w:val="lowerRoman"/>
      <w:lvlText w:val="%6."/>
      <w:lvlJc w:val="right"/>
      <w:pPr>
        <w:ind w:left="4320" w:hanging="180"/>
      </w:pPr>
    </w:lvl>
    <w:lvl w:ilvl="6" w:tplc="88868133" w:tentative="1">
      <w:start w:val="1"/>
      <w:numFmt w:val="decimal"/>
      <w:lvlText w:val="%7."/>
      <w:lvlJc w:val="left"/>
      <w:pPr>
        <w:ind w:left="5040" w:hanging="360"/>
      </w:pPr>
    </w:lvl>
    <w:lvl w:ilvl="7" w:tplc="88868133" w:tentative="1">
      <w:start w:val="1"/>
      <w:numFmt w:val="lowerLetter"/>
      <w:lvlText w:val="%8."/>
      <w:lvlJc w:val="left"/>
      <w:pPr>
        <w:ind w:left="5760" w:hanging="360"/>
      </w:pPr>
    </w:lvl>
    <w:lvl w:ilvl="8" w:tplc="88868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8">
    <w:multiLevelType w:val="hybridMultilevel"/>
    <w:lvl w:ilvl="0" w:tplc="70377310">
      <w:start w:val="1"/>
      <w:numFmt w:val="decimal"/>
      <w:lvlText w:val="%1."/>
      <w:lvlJc w:val="left"/>
      <w:pPr>
        <w:ind w:left="720" w:hanging="360"/>
      </w:pPr>
    </w:lvl>
    <w:lvl w:ilvl="1" w:tplc="70377310" w:tentative="1">
      <w:start w:val="1"/>
      <w:numFmt w:val="lowerLetter"/>
      <w:lvlText w:val="%2."/>
      <w:lvlJc w:val="left"/>
      <w:pPr>
        <w:ind w:left="1440" w:hanging="360"/>
      </w:pPr>
    </w:lvl>
    <w:lvl w:ilvl="2" w:tplc="70377310" w:tentative="1">
      <w:start w:val="1"/>
      <w:numFmt w:val="lowerRoman"/>
      <w:lvlText w:val="%3."/>
      <w:lvlJc w:val="right"/>
      <w:pPr>
        <w:ind w:left="2160" w:hanging="180"/>
      </w:pPr>
    </w:lvl>
    <w:lvl w:ilvl="3" w:tplc="70377310" w:tentative="1">
      <w:start w:val="1"/>
      <w:numFmt w:val="decimal"/>
      <w:lvlText w:val="%4."/>
      <w:lvlJc w:val="left"/>
      <w:pPr>
        <w:ind w:left="2880" w:hanging="360"/>
      </w:pPr>
    </w:lvl>
    <w:lvl w:ilvl="4" w:tplc="70377310" w:tentative="1">
      <w:start w:val="1"/>
      <w:numFmt w:val="lowerLetter"/>
      <w:lvlText w:val="%5."/>
      <w:lvlJc w:val="left"/>
      <w:pPr>
        <w:ind w:left="3600" w:hanging="360"/>
      </w:pPr>
    </w:lvl>
    <w:lvl w:ilvl="5" w:tplc="70377310" w:tentative="1">
      <w:start w:val="1"/>
      <w:numFmt w:val="lowerRoman"/>
      <w:lvlText w:val="%6."/>
      <w:lvlJc w:val="right"/>
      <w:pPr>
        <w:ind w:left="4320" w:hanging="180"/>
      </w:pPr>
    </w:lvl>
    <w:lvl w:ilvl="6" w:tplc="70377310" w:tentative="1">
      <w:start w:val="1"/>
      <w:numFmt w:val="decimal"/>
      <w:lvlText w:val="%7."/>
      <w:lvlJc w:val="left"/>
      <w:pPr>
        <w:ind w:left="5040" w:hanging="360"/>
      </w:pPr>
    </w:lvl>
    <w:lvl w:ilvl="7" w:tplc="70377310" w:tentative="1">
      <w:start w:val="1"/>
      <w:numFmt w:val="lowerLetter"/>
      <w:lvlText w:val="%8."/>
      <w:lvlJc w:val="left"/>
      <w:pPr>
        <w:ind w:left="5760" w:hanging="360"/>
      </w:pPr>
    </w:lvl>
    <w:lvl w:ilvl="8" w:tplc="70377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7">
    <w:multiLevelType w:val="hybridMultilevel"/>
    <w:lvl w:ilvl="0" w:tplc="40600557">
      <w:start w:val="1"/>
      <w:numFmt w:val="decimal"/>
      <w:lvlText w:val="%1."/>
      <w:lvlJc w:val="left"/>
      <w:pPr>
        <w:ind w:left="720" w:hanging="360"/>
      </w:pPr>
    </w:lvl>
    <w:lvl w:ilvl="1" w:tplc="40600557" w:tentative="1">
      <w:start w:val="1"/>
      <w:numFmt w:val="lowerLetter"/>
      <w:lvlText w:val="%2."/>
      <w:lvlJc w:val="left"/>
      <w:pPr>
        <w:ind w:left="1440" w:hanging="360"/>
      </w:pPr>
    </w:lvl>
    <w:lvl w:ilvl="2" w:tplc="40600557" w:tentative="1">
      <w:start w:val="1"/>
      <w:numFmt w:val="lowerRoman"/>
      <w:lvlText w:val="%3."/>
      <w:lvlJc w:val="right"/>
      <w:pPr>
        <w:ind w:left="2160" w:hanging="180"/>
      </w:pPr>
    </w:lvl>
    <w:lvl w:ilvl="3" w:tplc="40600557" w:tentative="1">
      <w:start w:val="1"/>
      <w:numFmt w:val="decimal"/>
      <w:lvlText w:val="%4."/>
      <w:lvlJc w:val="left"/>
      <w:pPr>
        <w:ind w:left="2880" w:hanging="360"/>
      </w:pPr>
    </w:lvl>
    <w:lvl w:ilvl="4" w:tplc="40600557" w:tentative="1">
      <w:start w:val="1"/>
      <w:numFmt w:val="lowerLetter"/>
      <w:lvlText w:val="%5."/>
      <w:lvlJc w:val="left"/>
      <w:pPr>
        <w:ind w:left="3600" w:hanging="360"/>
      </w:pPr>
    </w:lvl>
    <w:lvl w:ilvl="5" w:tplc="40600557" w:tentative="1">
      <w:start w:val="1"/>
      <w:numFmt w:val="lowerRoman"/>
      <w:lvlText w:val="%6."/>
      <w:lvlJc w:val="right"/>
      <w:pPr>
        <w:ind w:left="4320" w:hanging="180"/>
      </w:pPr>
    </w:lvl>
    <w:lvl w:ilvl="6" w:tplc="40600557" w:tentative="1">
      <w:start w:val="1"/>
      <w:numFmt w:val="decimal"/>
      <w:lvlText w:val="%7."/>
      <w:lvlJc w:val="left"/>
      <w:pPr>
        <w:ind w:left="5040" w:hanging="360"/>
      </w:pPr>
    </w:lvl>
    <w:lvl w:ilvl="7" w:tplc="40600557" w:tentative="1">
      <w:start w:val="1"/>
      <w:numFmt w:val="lowerLetter"/>
      <w:lvlText w:val="%8."/>
      <w:lvlJc w:val="left"/>
      <w:pPr>
        <w:ind w:left="5760" w:hanging="360"/>
      </w:pPr>
    </w:lvl>
    <w:lvl w:ilvl="8" w:tplc="40600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6">
    <w:multiLevelType w:val="hybridMultilevel"/>
    <w:lvl w:ilvl="0" w:tplc="65272842">
      <w:start w:val="1"/>
      <w:numFmt w:val="decimal"/>
      <w:lvlText w:val="%1."/>
      <w:lvlJc w:val="left"/>
      <w:pPr>
        <w:ind w:left="720" w:hanging="360"/>
      </w:pPr>
    </w:lvl>
    <w:lvl w:ilvl="1" w:tplc="65272842" w:tentative="1">
      <w:start w:val="1"/>
      <w:numFmt w:val="lowerLetter"/>
      <w:lvlText w:val="%2."/>
      <w:lvlJc w:val="left"/>
      <w:pPr>
        <w:ind w:left="1440" w:hanging="360"/>
      </w:pPr>
    </w:lvl>
    <w:lvl w:ilvl="2" w:tplc="65272842" w:tentative="1">
      <w:start w:val="1"/>
      <w:numFmt w:val="lowerRoman"/>
      <w:lvlText w:val="%3."/>
      <w:lvlJc w:val="right"/>
      <w:pPr>
        <w:ind w:left="2160" w:hanging="180"/>
      </w:pPr>
    </w:lvl>
    <w:lvl w:ilvl="3" w:tplc="65272842" w:tentative="1">
      <w:start w:val="1"/>
      <w:numFmt w:val="decimal"/>
      <w:lvlText w:val="%4."/>
      <w:lvlJc w:val="left"/>
      <w:pPr>
        <w:ind w:left="2880" w:hanging="360"/>
      </w:pPr>
    </w:lvl>
    <w:lvl w:ilvl="4" w:tplc="65272842" w:tentative="1">
      <w:start w:val="1"/>
      <w:numFmt w:val="lowerLetter"/>
      <w:lvlText w:val="%5."/>
      <w:lvlJc w:val="left"/>
      <w:pPr>
        <w:ind w:left="3600" w:hanging="360"/>
      </w:pPr>
    </w:lvl>
    <w:lvl w:ilvl="5" w:tplc="65272842" w:tentative="1">
      <w:start w:val="1"/>
      <w:numFmt w:val="lowerRoman"/>
      <w:lvlText w:val="%6."/>
      <w:lvlJc w:val="right"/>
      <w:pPr>
        <w:ind w:left="4320" w:hanging="180"/>
      </w:pPr>
    </w:lvl>
    <w:lvl w:ilvl="6" w:tplc="65272842" w:tentative="1">
      <w:start w:val="1"/>
      <w:numFmt w:val="decimal"/>
      <w:lvlText w:val="%7."/>
      <w:lvlJc w:val="left"/>
      <w:pPr>
        <w:ind w:left="5040" w:hanging="360"/>
      </w:pPr>
    </w:lvl>
    <w:lvl w:ilvl="7" w:tplc="65272842" w:tentative="1">
      <w:start w:val="1"/>
      <w:numFmt w:val="lowerLetter"/>
      <w:lvlText w:val="%8."/>
      <w:lvlJc w:val="left"/>
      <w:pPr>
        <w:ind w:left="5760" w:hanging="360"/>
      </w:pPr>
    </w:lvl>
    <w:lvl w:ilvl="8" w:tplc="65272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5">
    <w:multiLevelType w:val="hybridMultilevel"/>
    <w:lvl w:ilvl="0" w:tplc="94300744">
      <w:start w:val="1"/>
      <w:numFmt w:val="decimal"/>
      <w:lvlText w:val="%1."/>
      <w:lvlJc w:val="left"/>
      <w:pPr>
        <w:ind w:left="720" w:hanging="360"/>
      </w:pPr>
    </w:lvl>
    <w:lvl w:ilvl="1" w:tplc="94300744" w:tentative="1">
      <w:start w:val="1"/>
      <w:numFmt w:val="lowerLetter"/>
      <w:lvlText w:val="%2."/>
      <w:lvlJc w:val="left"/>
      <w:pPr>
        <w:ind w:left="1440" w:hanging="360"/>
      </w:pPr>
    </w:lvl>
    <w:lvl w:ilvl="2" w:tplc="94300744" w:tentative="1">
      <w:start w:val="1"/>
      <w:numFmt w:val="lowerRoman"/>
      <w:lvlText w:val="%3."/>
      <w:lvlJc w:val="right"/>
      <w:pPr>
        <w:ind w:left="2160" w:hanging="180"/>
      </w:pPr>
    </w:lvl>
    <w:lvl w:ilvl="3" w:tplc="94300744" w:tentative="1">
      <w:start w:val="1"/>
      <w:numFmt w:val="decimal"/>
      <w:lvlText w:val="%4."/>
      <w:lvlJc w:val="left"/>
      <w:pPr>
        <w:ind w:left="2880" w:hanging="360"/>
      </w:pPr>
    </w:lvl>
    <w:lvl w:ilvl="4" w:tplc="94300744" w:tentative="1">
      <w:start w:val="1"/>
      <w:numFmt w:val="lowerLetter"/>
      <w:lvlText w:val="%5."/>
      <w:lvlJc w:val="left"/>
      <w:pPr>
        <w:ind w:left="3600" w:hanging="360"/>
      </w:pPr>
    </w:lvl>
    <w:lvl w:ilvl="5" w:tplc="94300744" w:tentative="1">
      <w:start w:val="1"/>
      <w:numFmt w:val="lowerRoman"/>
      <w:lvlText w:val="%6."/>
      <w:lvlJc w:val="right"/>
      <w:pPr>
        <w:ind w:left="4320" w:hanging="180"/>
      </w:pPr>
    </w:lvl>
    <w:lvl w:ilvl="6" w:tplc="94300744" w:tentative="1">
      <w:start w:val="1"/>
      <w:numFmt w:val="decimal"/>
      <w:lvlText w:val="%7."/>
      <w:lvlJc w:val="left"/>
      <w:pPr>
        <w:ind w:left="5040" w:hanging="360"/>
      </w:pPr>
    </w:lvl>
    <w:lvl w:ilvl="7" w:tplc="94300744" w:tentative="1">
      <w:start w:val="1"/>
      <w:numFmt w:val="lowerLetter"/>
      <w:lvlText w:val="%8."/>
      <w:lvlJc w:val="left"/>
      <w:pPr>
        <w:ind w:left="5760" w:hanging="360"/>
      </w:pPr>
    </w:lvl>
    <w:lvl w:ilvl="8" w:tplc="94300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4">
    <w:multiLevelType w:val="hybridMultilevel"/>
    <w:lvl w:ilvl="0" w:tplc="20639968">
      <w:start w:val="1"/>
      <w:numFmt w:val="decimal"/>
      <w:lvlText w:val="%1."/>
      <w:lvlJc w:val="left"/>
      <w:pPr>
        <w:ind w:left="720" w:hanging="360"/>
      </w:pPr>
    </w:lvl>
    <w:lvl w:ilvl="1" w:tplc="20639968" w:tentative="1">
      <w:start w:val="1"/>
      <w:numFmt w:val="lowerLetter"/>
      <w:lvlText w:val="%2."/>
      <w:lvlJc w:val="left"/>
      <w:pPr>
        <w:ind w:left="1440" w:hanging="360"/>
      </w:pPr>
    </w:lvl>
    <w:lvl w:ilvl="2" w:tplc="20639968" w:tentative="1">
      <w:start w:val="1"/>
      <w:numFmt w:val="lowerRoman"/>
      <w:lvlText w:val="%3."/>
      <w:lvlJc w:val="right"/>
      <w:pPr>
        <w:ind w:left="2160" w:hanging="180"/>
      </w:pPr>
    </w:lvl>
    <w:lvl w:ilvl="3" w:tplc="20639968" w:tentative="1">
      <w:start w:val="1"/>
      <w:numFmt w:val="decimal"/>
      <w:lvlText w:val="%4."/>
      <w:lvlJc w:val="left"/>
      <w:pPr>
        <w:ind w:left="2880" w:hanging="360"/>
      </w:pPr>
    </w:lvl>
    <w:lvl w:ilvl="4" w:tplc="20639968" w:tentative="1">
      <w:start w:val="1"/>
      <w:numFmt w:val="lowerLetter"/>
      <w:lvlText w:val="%5."/>
      <w:lvlJc w:val="left"/>
      <w:pPr>
        <w:ind w:left="3600" w:hanging="360"/>
      </w:pPr>
    </w:lvl>
    <w:lvl w:ilvl="5" w:tplc="20639968" w:tentative="1">
      <w:start w:val="1"/>
      <w:numFmt w:val="lowerRoman"/>
      <w:lvlText w:val="%6."/>
      <w:lvlJc w:val="right"/>
      <w:pPr>
        <w:ind w:left="4320" w:hanging="180"/>
      </w:pPr>
    </w:lvl>
    <w:lvl w:ilvl="6" w:tplc="20639968" w:tentative="1">
      <w:start w:val="1"/>
      <w:numFmt w:val="decimal"/>
      <w:lvlText w:val="%7."/>
      <w:lvlJc w:val="left"/>
      <w:pPr>
        <w:ind w:left="5040" w:hanging="360"/>
      </w:pPr>
    </w:lvl>
    <w:lvl w:ilvl="7" w:tplc="20639968" w:tentative="1">
      <w:start w:val="1"/>
      <w:numFmt w:val="lowerLetter"/>
      <w:lvlText w:val="%8."/>
      <w:lvlJc w:val="left"/>
      <w:pPr>
        <w:ind w:left="5760" w:hanging="360"/>
      </w:pPr>
    </w:lvl>
    <w:lvl w:ilvl="8" w:tplc="20639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3">
    <w:multiLevelType w:val="hybridMultilevel"/>
    <w:lvl w:ilvl="0" w:tplc="15721709">
      <w:start w:val="1"/>
      <w:numFmt w:val="decimal"/>
      <w:lvlText w:val="%1."/>
      <w:lvlJc w:val="left"/>
      <w:pPr>
        <w:ind w:left="720" w:hanging="360"/>
      </w:pPr>
    </w:lvl>
    <w:lvl w:ilvl="1" w:tplc="15721709" w:tentative="1">
      <w:start w:val="1"/>
      <w:numFmt w:val="lowerLetter"/>
      <w:lvlText w:val="%2."/>
      <w:lvlJc w:val="left"/>
      <w:pPr>
        <w:ind w:left="1440" w:hanging="360"/>
      </w:pPr>
    </w:lvl>
    <w:lvl w:ilvl="2" w:tplc="15721709" w:tentative="1">
      <w:start w:val="1"/>
      <w:numFmt w:val="lowerRoman"/>
      <w:lvlText w:val="%3."/>
      <w:lvlJc w:val="right"/>
      <w:pPr>
        <w:ind w:left="2160" w:hanging="180"/>
      </w:pPr>
    </w:lvl>
    <w:lvl w:ilvl="3" w:tplc="15721709" w:tentative="1">
      <w:start w:val="1"/>
      <w:numFmt w:val="decimal"/>
      <w:lvlText w:val="%4."/>
      <w:lvlJc w:val="left"/>
      <w:pPr>
        <w:ind w:left="2880" w:hanging="360"/>
      </w:pPr>
    </w:lvl>
    <w:lvl w:ilvl="4" w:tplc="15721709" w:tentative="1">
      <w:start w:val="1"/>
      <w:numFmt w:val="lowerLetter"/>
      <w:lvlText w:val="%5."/>
      <w:lvlJc w:val="left"/>
      <w:pPr>
        <w:ind w:left="3600" w:hanging="360"/>
      </w:pPr>
    </w:lvl>
    <w:lvl w:ilvl="5" w:tplc="15721709" w:tentative="1">
      <w:start w:val="1"/>
      <w:numFmt w:val="lowerRoman"/>
      <w:lvlText w:val="%6."/>
      <w:lvlJc w:val="right"/>
      <w:pPr>
        <w:ind w:left="4320" w:hanging="180"/>
      </w:pPr>
    </w:lvl>
    <w:lvl w:ilvl="6" w:tplc="15721709" w:tentative="1">
      <w:start w:val="1"/>
      <w:numFmt w:val="decimal"/>
      <w:lvlText w:val="%7."/>
      <w:lvlJc w:val="left"/>
      <w:pPr>
        <w:ind w:left="5040" w:hanging="360"/>
      </w:pPr>
    </w:lvl>
    <w:lvl w:ilvl="7" w:tplc="15721709" w:tentative="1">
      <w:start w:val="1"/>
      <w:numFmt w:val="lowerLetter"/>
      <w:lvlText w:val="%8."/>
      <w:lvlJc w:val="left"/>
      <w:pPr>
        <w:ind w:left="5760" w:hanging="360"/>
      </w:pPr>
    </w:lvl>
    <w:lvl w:ilvl="8" w:tplc="15721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2">
    <w:multiLevelType w:val="hybridMultilevel"/>
    <w:lvl w:ilvl="0" w:tplc="54480652">
      <w:start w:val="1"/>
      <w:numFmt w:val="decimal"/>
      <w:lvlText w:val="%1."/>
      <w:lvlJc w:val="left"/>
      <w:pPr>
        <w:ind w:left="720" w:hanging="360"/>
      </w:pPr>
    </w:lvl>
    <w:lvl w:ilvl="1" w:tplc="54480652" w:tentative="1">
      <w:start w:val="1"/>
      <w:numFmt w:val="lowerLetter"/>
      <w:lvlText w:val="%2."/>
      <w:lvlJc w:val="left"/>
      <w:pPr>
        <w:ind w:left="1440" w:hanging="360"/>
      </w:pPr>
    </w:lvl>
    <w:lvl w:ilvl="2" w:tplc="54480652" w:tentative="1">
      <w:start w:val="1"/>
      <w:numFmt w:val="lowerRoman"/>
      <w:lvlText w:val="%3."/>
      <w:lvlJc w:val="right"/>
      <w:pPr>
        <w:ind w:left="2160" w:hanging="180"/>
      </w:pPr>
    </w:lvl>
    <w:lvl w:ilvl="3" w:tplc="54480652" w:tentative="1">
      <w:start w:val="1"/>
      <w:numFmt w:val="decimal"/>
      <w:lvlText w:val="%4."/>
      <w:lvlJc w:val="left"/>
      <w:pPr>
        <w:ind w:left="2880" w:hanging="360"/>
      </w:pPr>
    </w:lvl>
    <w:lvl w:ilvl="4" w:tplc="54480652" w:tentative="1">
      <w:start w:val="1"/>
      <w:numFmt w:val="lowerLetter"/>
      <w:lvlText w:val="%5."/>
      <w:lvlJc w:val="left"/>
      <w:pPr>
        <w:ind w:left="3600" w:hanging="360"/>
      </w:pPr>
    </w:lvl>
    <w:lvl w:ilvl="5" w:tplc="54480652" w:tentative="1">
      <w:start w:val="1"/>
      <w:numFmt w:val="lowerRoman"/>
      <w:lvlText w:val="%6."/>
      <w:lvlJc w:val="right"/>
      <w:pPr>
        <w:ind w:left="4320" w:hanging="180"/>
      </w:pPr>
    </w:lvl>
    <w:lvl w:ilvl="6" w:tplc="54480652" w:tentative="1">
      <w:start w:val="1"/>
      <w:numFmt w:val="decimal"/>
      <w:lvlText w:val="%7."/>
      <w:lvlJc w:val="left"/>
      <w:pPr>
        <w:ind w:left="5040" w:hanging="360"/>
      </w:pPr>
    </w:lvl>
    <w:lvl w:ilvl="7" w:tplc="54480652" w:tentative="1">
      <w:start w:val="1"/>
      <w:numFmt w:val="lowerLetter"/>
      <w:lvlText w:val="%8."/>
      <w:lvlJc w:val="left"/>
      <w:pPr>
        <w:ind w:left="5760" w:hanging="360"/>
      </w:pPr>
    </w:lvl>
    <w:lvl w:ilvl="8" w:tplc="54480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1">
    <w:multiLevelType w:val="hybridMultilevel"/>
    <w:lvl w:ilvl="0" w:tplc="27224415">
      <w:start w:val="1"/>
      <w:numFmt w:val="decimal"/>
      <w:lvlText w:val="%1."/>
      <w:lvlJc w:val="left"/>
      <w:pPr>
        <w:ind w:left="720" w:hanging="360"/>
      </w:pPr>
    </w:lvl>
    <w:lvl w:ilvl="1" w:tplc="27224415" w:tentative="1">
      <w:start w:val="1"/>
      <w:numFmt w:val="lowerLetter"/>
      <w:lvlText w:val="%2."/>
      <w:lvlJc w:val="left"/>
      <w:pPr>
        <w:ind w:left="1440" w:hanging="360"/>
      </w:pPr>
    </w:lvl>
    <w:lvl w:ilvl="2" w:tplc="27224415" w:tentative="1">
      <w:start w:val="1"/>
      <w:numFmt w:val="lowerRoman"/>
      <w:lvlText w:val="%3."/>
      <w:lvlJc w:val="right"/>
      <w:pPr>
        <w:ind w:left="2160" w:hanging="180"/>
      </w:pPr>
    </w:lvl>
    <w:lvl w:ilvl="3" w:tplc="27224415" w:tentative="1">
      <w:start w:val="1"/>
      <w:numFmt w:val="decimal"/>
      <w:lvlText w:val="%4."/>
      <w:lvlJc w:val="left"/>
      <w:pPr>
        <w:ind w:left="2880" w:hanging="360"/>
      </w:pPr>
    </w:lvl>
    <w:lvl w:ilvl="4" w:tplc="27224415" w:tentative="1">
      <w:start w:val="1"/>
      <w:numFmt w:val="lowerLetter"/>
      <w:lvlText w:val="%5."/>
      <w:lvlJc w:val="left"/>
      <w:pPr>
        <w:ind w:left="3600" w:hanging="360"/>
      </w:pPr>
    </w:lvl>
    <w:lvl w:ilvl="5" w:tplc="27224415" w:tentative="1">
      <w:start w:val="1"/>
      <w:numFmt w:val="lowerRoman"/>
      <w:lvlText w:val="%6."/>
      <w:lvlJc w:val="right"/>
      <w:pPr>
        <w:ind w:left="4320" w:hanging="180"/>
      </w:pPr>
    </w:lvl>
    <w:lvl w:ilvl="6" w:tplc="27224415" w:tentative="1">
      <w:start w:val="1"/>
      <w:numFmt w:val="decimal"/>
      <w:lvlText w:val="%7."/>
      <w:lvlJc w:val="left"/>
      <w:pPr>
        <w:ind w:left="5040" w:hanging="360"/>
      </w:pPr>
    </w:lvl>
    <w:lvl w:ilvl="7" w:tplc="27224415" w:tentative="1">
      <w:start w:val="1"/>
      <w:numFmt w:val="lowerLetter"/>
      <w:lvlText w:val="%8."/>
      <w:lvlJc w:val="left"/>
      <w:pPr>
        <w:ind w:left="5760" w:hanging="360"/>
      </w:pPr>
    </w:lvl>
    <w:lvl w:ilvl="8" w:tplc="27224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0">
    <w:multiLevelType w:val="hybridMultilevel"/>
    <w:lvl w:ilvl="0" w:tplc="33729317">
      <w:start w:val="1"/>
      <w:numFmt w:val="decimal"/>
      <w:lvlText w:val="%1."/>
      <w:lvlJc w:val="left"/>
      <w:pPr>
        <w:ind w:left="720" w:hanging="360"/>
      </w:pPr>
    </w:lvl>
    <w:lvl w:ilvl="1" w:tplc="33729317" w:tentative="1">
      <w:start w:val="1"/>
      <w:numFmt w:val="lowerLetter"/>
      <w:lvlText w:val="%2."/>
      <w:lvlJc w:val="left"/>
      <w:pPr>
        <w:ind w:left="1440" w:hanging="360"/>
      </w:pPr>
    </w:lvl>
    <w:lvl w:ilvl="2" w:tplc="33729317" w:tentative="1">
      <w:start w:val="1"/>
      <w:numFmt w:val="lowerRoman"/>
      <w:lvlText w:val="%3."/>
      <w:lvlJc w:val="right"/>
      <w:pPr>
        <w:ind w:left="2160" w:hanging="180"/>
      </w:pPr>
    </w:lvl>
    <w:lvl w:ilvl="3" w:tplc="33729317" w:tentative="1">
      <w:start w:val="1"/>
      <w:numFmt w:val="decimal"/>
      <w:lvlText w:val="%4."/>
      <w:lvlJc w:val="left"/>
      <w:pPr>
        <w:ind w:left="2880" w:hanging="360"/>
      </w:pPr>
    </w:lvl>
    <w:lvl w:ilvl="4" w:tplc="33729317" w:tentative="1">
      <w:start w:val="1"/>
      <w:numFmt w:val="lowerLetter"/>
      <w:lvlText w:val="%5."/>
      <w:lvlJc w:val="left"/>
      <w:pPr>
        <w:ind w:left="3600" w:hanging="360"/>
      </w:pPr>
    </w:lvl>
    <w:lvl w:ilvl="5" w:tplc="33729317" w:tentative="1">
      <w:start w:val="1"/>
      <w:numFmt w:val="lowerRoman"/>
      <w:lvlText w:val="%6."/>
      <w:lvlJc w:val="right"/>
      <w:pPr>
        <w:ind w:left="4320" w:hanging="180"/>
      </w:pPr>
    </w:lvl>
    <w:lvl w:ilvl="6" w:tplc="33729317" w:tentative="1">
      <w:start w:val="1"/>
      <w:numFmt w:val="decimal"/>
      <w:lvlText w:val="%7."/>
      <w:lvlJc w:val="left"/>
      <w:pPr>
        <w:ind w:left="5040" w:hanging="360"/>
      </w:pPr>
    </w:lvl>
    <w:lvl w:ilvl="7" w:tplc="33729317" w:tentative="1">
      <w:start w:val="1"/>
      <w:numFmt w:val="lowerLetter"/>
      <w:lvlText w:val="%8."/>
      <w:lvlJc w:val="left"/>
      <w:pPr>
        <w:ind w:left="5760" w:hanging="360"/>
      </w:pPr>
    </w:lvl>
    <w:lvl w:ilvl="8" w:tplc="33729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9">
    <w:multiLevelType w:val="hybridMultilevel"/>
    <w:lvl w:ilvl="0" w:tplc="64213449">
      <w:start w:val="1"/>
      <w:numFmt w:val="decimal"/>
      <w:lvlText w:val="%1."/>
      <w:lvlJc w:val="left"/>
      <w:pPr>
        <w:ind w:left="720" w:hanging="360"/>
      </w:pPr>
    </w:lvl>
    <w:lvl w:ilvl="1" w:tplc="64213449" w:tentative="1">
      <w:start w:val="1"/>
      <w:numFmt w:val="lowerLetter"/>
      <w:lvlText w:val="%2."/>
      <w:lvlJc w:val="left"/>
      <w:pPr>
        <w:ind w:left="1440" w:hanging="360"/>
      </w:pPr>
    </w:lvl>
    <w:lvl w:ilvl="2" w:tplc="64213449" w:tentative="1">
      <w:start w:val="1"/>
      <w:numFmt w:val="lowerRoman"/>
      <w:lvlText w:val="%3."/>
      <w:lvlJc w:val="right"/>
      <w:pPr>
        <w:ind w:left="2160" w:hanging="180"/>
      </w:pPr>
    </w:lvl>
    <w:lvl w:ilvl="3" w:tplc="64213449" w:tentative="1">
      <w:start w:val="1"/>
      <w:numFmt w:val="decimal"/>
      <w:lvlText w:val="%4."/>
      <w:lvlJc w:val="left"/>
      <w:pPr>
        <w:ind w:left="2880" w:hanging="360"/>
      </w:pPr>
    </w:lvl>
    <w:lvl w:ilvl="4" w:tplc="64213449" w:tentative="1">
      <w:start w:val="1"/>
      <w:numFmt w:val="lowerLetter"/>
      <w:lvlText w:val="%5."/>
      <w:lvlJc w:val="left"/>
      <w:pPr>
        <w:ind w:left="3600" w:hanging="360"/>
      </w:pPr>
    </w:lvl>
    <w:lvl w:ilvl="5" w:tplc="64213449" w:tentative="1">
      <w:start w:val="1"/>
      <w:numFmt w:val="lowerRoman"/>
      <w:lvlText w:val="%6."/>
      <w:lvlJc w:val="right"/>
      <w:pPr>
        <w:ind w:left="4320" w:hanging="180"/>
      </w:pPr>
    </w:lvl>
    <w:lvl w:ilvl="6" w:tplc="64213449" w:tentative="1">
      <w:start w:val="1"/>
      <w:numFmt w:val="decimal"/>
      <w:lvlText w:val="%7."/>
      <w:lvlJc w:val="left"/>
      <w:pPr>
        <w:ind w:left="5040" w:hanging="360"/>
      </w:pPr>
    </w:lvl>
    <w:lvl w:ilvl="7" w:tplc="64213449" w:tentative="1">
      <w:start w:val="1"/>
      <w:numFmt w:val="lowerLetter"/>
      <w:lvlText w:val="%8."/>
      <w:lvlJc w:val="left"/>
      <w:pPr>
        <w:ind w:left="5760" w:hanging="360"/>
      </w:pPr>
    </w:lvl>
    <w:lvl w:ilvl="8" w:tplc="64213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8">
    <w:multiLevelType w:val="hybridMultilevel"/>
    <w:lvl w:ilvl="0" w:tplc="45661747">
      <w:start w:val="1"/>
      <w:numFmt w:val="decimal"/>
      <w:lvlText w:val="%1."/>
      <w:lvlJc w:val="left"/>
      <w:pPr>
        <w:ind w:left="720" w:hanging="360"/>
      </w:pPr>
    </w:lvl>
    <w:lvl w:ilvl="1" w:tplc="45661747" w:tentative="1">
      <w:start w:val="1"/>
      <w:numFmt w:val="lowerLetter"/>
      <w:lvlText w:val="%2."/>
      <w:lvlJc w:val="left"/>
      <w:pPr>
        <w:ind w:left="1440" w:hanging="360"/>
      </w:pPr>
    </w:lvl>
    <w:lvl w:ilvl="2" w:tplc="45661747" w:tentative="1">
      <w:start w:val="1"/>
      <w:numFmt w:val="lowerRoman"/>
      <w:lvlText w:val="%3."/>
      <w:lvlJc w:val="right"/>
      <w:pPr>
        <w:ind w:left="2160" w:hanging="180"/>
      </w:pPr>
    </w:lvl>
    <w:lvl w:ilvl="3" w:tplc="45661747" w:tentative="1">
      <w:start w:val="1"/>
      <w:numFmt w:val="decimal"/>
      <w:lvlText w:val="%4."/>
      <w:lvlJc w:val="left"/>
      <w:pPr>
        <w:ind w:left="2880" w:hanging="360"/>
      </w:pPr>
    </w:lvl>
    <w:lvl w:ilvl="4" w:tplc="45661747" w:tentative="1">
      <w:start w:val="1"/>
      <w:numFmt w:val="lowerLetter"/>
      <w:lvlText w:val="%5."/>
      <w:lvlJc w:val="left"/>
      <w:pPr>
        <w:ind w:left="3600" w:hanging="360"/>
      </w:pPr>
    </w:lvl>
    <w:lvl w:ilvl="5" w:tplc="45661747" w:tentative="1">
      <w:start w:val="1"/>
      <w:numFmt w:val="lowerRoman"/>
      <w:lvlText w:val="%6."/>
      <w:lvlJc w:val="right"/>
      <w:pPr>
        <w:ind w:left="4320" w:hanging="180"/>
      </w:pPr>
    </w:lvl>
    <w:lvl w:ilvl="6" w:tplc="45661747" w:tentative="1">
      <w:start w:val="1"/>
      <w:numFmt w:val="decimal"/>
      <w:lvlText w:val="%7."/>
      <w:lvlJc w:val="left"/>
      <w:pPr>
        <w:ind w:left="5040" w:hanging="360"/>
      </w:pPr>
    </w:lvl>
    <w:lvl w:ilvl="7" w:tplc="45661747" w:tentative="1">
      <w:start w:val="1"/>
      <w:numFmt w:val="lowerLetter"/>
      <w:lvlText w:val="%8."/>
      <w:lvlJc w:val="left"/>
      <w:pPr>
        <w:ind w:left="5760" w:hanging="360"/>
      </w:pPr>
    </w:lvl>
    <w:lvl w:ilvl="8" w:tplc="45661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7">
    <w:multiLevelType w:val="hybridMultilevel"/>
    <w:lvl w:ilvl="0" w:tplc="44951302">
      <w:start w:val="1"/>
      <w:numFmt w:val="decimal"/>
      <w:lvlText w:val="%1."/>
      <w:lvlJc w:val="left"/>
      <w:pPr>
        <w:ind w:left="720" w:hanging="360"/>
      </w:pPr>
    </w:lvl>
    <w:lvl w:ilvl="1" w:tplc="44951302" w:tentative="1">
      <w:start w:val="1"/>
      <w:numFmt w:val="lowerLetter"/>
      <w:lvlText w:val="%2."/>
      <w:lvlJc w:val="left"/>
      <w:pPr>
        <w:ind w:left="1440" w:hanging="360"/>
      </w:pPr>
    </w:lvl>
    <w:lvl w:ilvl="2" w:tplc="44951302" w:tentative="1">
      <w:start w:val="1"/>
      <w:numFmt w:val="lowerRoman"/>
      <w:lvlText w:val="%3."/>
      <w:lvlJc w:val="right"/>
      <w:pPr>
        <w:ind w:left="2160" w:hanging="180"/>
      </w:pPr>
    </w:lvl>
    <w:lvl w:ilvl="3" w:tplc="44951302" w:tentative="1">
      <w:start w:val="1"/>
      <w:numFmt w:val="decimal"/>
      <w:lvlText w:val="%4."/>
      <w:lvlJc w:val="left"/>
      <w:pPr>
        <w:ind w:left="2880" w:hanging="360"/>
      </w:pPr>
    </w:lvl>
    <w:lvl w:ilvl="4" w:tplc="44951302" w:tentative="1">
      <w:start w:val="1"/>
      <w:numFmt w:val="lowerLetter"/>
      <w:lvlText w:val="%5."/>
      <w:lvlJc w:val="left"/>
      <w:pPr>
        <w:ind w:left="3600" w:hanging="360"/>
      </w:pPr>
    </w:lvl>
    <w:lvl w:ilvl="5" w:tplc="44951302" w:tentative="1">
      <w:start w:val="1"/>
      <w:numFmt w:val="lowerRoman"/>
      <w:lvlText w:val="%6."/>
      <w:lvlJc w:val="right"/>
      <w:pPr>
        <w:ind w:left="4320" w:hanging="180"/>
      </w:pPr>
    </w:lvl>
    <w:lvl w:ilvl="6" w:tplc="44951302" w:tentative="1">
      <w:start w:val="1"/>
      <w:numFmt w:val="decimal"/>
      <w:lvlText w:val="%7."/>
      <w:lvlJc w:val="left"/>
      <w:pPr>
        <w:ind w:left="5040" w:hanging="360"/>
      </w:pPr>
    </w:lvl>
    <w:lvl w:ilvl="7" w:tplc="44951302" w:tentative="1">
      <w:start w:val="1"/>
      <w:numFmt w:val="lowerLetter"/>
      <w:lvlText w:val="%8."/>
      <w:lvlJc w:val="left"/>
      <w:pPr>
        <w:ind w:left="5760" w:hanging="360"/>
      </w:pPr>
    </w:lvl>
    <w:lvl w:ilvl="8" w:tplc="44951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6">
    <w:multiLevelType w:val="hybridMultilevel"/>
    <w:lvl w:ilvl="0" w:tplc="97298451">
      <w:start w:val="1"/>
      <w:numFmt w:val="decimal"/>
      <w:lvlText w:val="%1."/>
      <w:lvlJc w:val="left"/>
      <w:pPr>
        <w:ind w:left="720" w:hanging="360"/>
      </w:pPr>
    </w:lvl>
    <w:lvl w:ilvl="1" w:tplc="97298451" w:tentative="1">
      <w:start w:val="1"/>
      <w:numFmt w:val="lowerLetter"/>
      <w:lvlText w:val="%2."/>
      <w:lvlJc w:val="left"/>
      <w:pPr>
        <w:ind w:left="1440" w:hanging="360"/>
      </w:pPr>
    </w:lvl>
    <w:lvl w:ilvl="2" w:tplc="97298451" w:tentative="1">
      <w:start w:val="1"/>
      <w:numFmt w:val="lowerRoman"/>
      <w:lvlText w:val="%3."/>
      <w:lvlJc w:val="right"/>
      <w:pPr>
        <w:ind w:left="2160" w:hanging="180"/>
      </w:pPr>
    </w:lvl>
    <w:lvl w:ilvl="3" w:tplc="97298451" w:tentative="1">
      <w:start w:val="1"/>
      <w:numFmt w:val="decimal"/>
      <w:lvlText w:val="%4."/>
      <w:lvlJc w:val="left"/>
      <w:pPr>
        <w:ind w:left="2880" w:hanging="360"/>
      </w:pPr>
    </w:lvl>
    <w:lvl w:ilvl="4" w:tplc="97298451" w:tentative="1">
      <w:start w:val="1"/>
      <w:numFmt w:val="lowerLetter"/>
      <w:lvlText w:val="%5."/>
      <w:lvlJc w:val="left"/>
      <w:pPr>
        <w:ind w:left="3600" w:hanging="360"/>
      </w:pPr>
    </w:lvl>
    <w:lvl w:ilvl="5" w:tplc="97298451" w:tentative="1">
      <w:start w:val="1"/>
      <w:numFmt w:val="lowerRoman"/>
      <w:lvlText w:val="%6."/>
      <w:lvlJc w:val="right"/>
      <w:pPr>
        <w:ind w:left="4320" w:hanging="180"/>
      </w:pPr>
    </w:lvl>
    <w:lvl w:ilvl="6" w:tplc="97298451" w:tentative="1">
      <w:start w:val="1"/>
      <w:numFmt w:val="decimal"/>
      <w:lvlText w:val="%7."/>
      <w:lvlJc w:val="left"/>
      <w:pPr>
        <w:ind w:left="5040" w:hanging="360"/>
      </w:pPr>
    </w:lvl>
    <w:lvl w:ilvl="7" w:tplc="97298451" w:tentative="1">
      <w:start w:val="1"/>
      <w:numFmt w:val="lowerLetter"/>
      <w:lvlText w:val="%8."/>
      <w:lvlJc w:val="left"/>
      <w:pPr>
        <w:ind w:left="5760" w:hanging="360"/>
      </w:pPr>
    </w:lvl>
    <w:lvl w:ilvl="8" w:tplc="97298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5">
    <w:multiLevelType w:val="hybridMultilevel"/>
    <w:lvl w:ilvl="0" w:tplc="92272883">
      <w:start w:val="1"/>
      <w:numFmt w:val="decimal"/>
      <w:lvlText w:val="%1."/>
      <w:lvlJc w:val="left"/>
      <w:pPr>
        <w:ind w:left="720" w:hanging="360"/>
      </w:pPr>
    </w:lvl>
    <w:lvl w:ilvl="1" w:tplc="92272883" w:tentative="1">
      <w:start w:val="1"/>
      <w:numFmt w:val="lowerLetter"/>
      <w:lvlText w:val="%2."/>
      <w:lvlJc w:val="left"/>
      <w:pPr>
        <w:ind w:left="1440" w:hanging="360"/>
      </w:pPr>
    </w:lvl>
    <w:lvl w:ilvl="2" w:tplc="92272883" w:tentative="1">
      <w:start w:val="1"/>
      <w:numFmt w:val="lowerRoman"/>
      <w:lvlText w:val="%3."/>
      <w:lvlJc w:val="right"/>
      <w:pPr>
        <w:ind w:left="2160" w:hanging="180"/>
      </w:pPr>
    </w:lvl>
    <w:lvl w:ilvl="3" w:tplc="92272883" w:tentative="1">
      <w:start w:val="1"/>
      <w:numFmt w:val="decimal"/>
      <w:lvlText w:val="%4."/>
      <w:lvlJc w:val="left"/>
      <w:pPr>
        <w:ind w:left="2880" w:hanging="360"/>
      </w:pPr>
    </w:lvl>
    <w:lvl w:ilvl="4" w:tplc="92272883" w:tentative="1">
      <w:start w:val="1"/>
      <w:numFmt w:val="lowerLetter"/>
      <w:lvlText w:val="%5."/>
      <w:lvlJc w:val="left"/>
      <w:pPr>
        <w:ind w:left="3600" w:hanging="360"/>
      </w:pPr>
    </w:lvl>
    <w:lvl w:ilvl="5" w:tplc="92272883" w:tentative="1">
      <w:start w:val="1"/>
      <w:numFmt w:val="lowerRoman"/>
      <w:lvlText w:val="%6."/>
      <w:lvlJc w:val="right"/>
      <w:pPr>
        <w:ind w:left="4320" w:hanging="180"/>
      </w:pPr>
    </w:lvl>
    <w:lvl w:ilvl="6" w:tplc="92272883" w:tentative="1">
      <w:start w:val="1"/>
      <w:numFmt w:val="decimal"/>
      <w:lvlText w:val="%7."/>
      <w:lvlJc w:val="left"/>
      <w:pPr>
        <w:ind w:left="5040" w:hanging="360"/>
      </w:pPr>
    </w:lvl>
    <w:lvl w:ilvl="7" w:tplc="92272883" w:tentative="1">
      <w:start w:val="1"/>
      <w:numFmt w:val="lowerLetter"/>
      <w:lvlText w:val="%8."/>
      <w:lvlJc w:val="left"/>
      <w:pPr>
        <w:ind w:left="5760" w:hanging="360"/>
      </w:pPr>
    </w:lvl>
    <w:lvl w:ilvl="8" w:tplc="92272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4">
    <w:multiLevelType w:val="hybridMultilevel"/>
    <w:lvl w:ilvl="0" w:tplc="17492060">
      <w:start w:val="1"/>
      <w:numFmt w:val="decimal"/>
      <w:lvlText w:val="%1."/>
      <w:lvlJc w:val="left"/>
      <w:pPr>
        <w:ind w:left="720" w:hanging="360"/>
      </w:pPr>
    </w:lvl>
    <w:lvl w:ilvl="1" w:tplc="17492060" w:tentative="1">
      <w:start w:val="1"/>
      <w:numFmt w:val="lowerLetter"/>
      <w:lvlText w:val="%2."/>
      <w:lvlJc w:val="left"/>
      <w:pPr>
        <w:ind w:left="1440" w:hanging="360"/>
      </w:pPr>
    </w:lvl>
    <w:lvl w:ilvl="2" w:tplc="17492060" w:tentative="1">
      <w:start w:val="1"/>
      <w:numFmt w:val="lowerRoman"/>
      <w:lvlText w:val="%3."/>
      <w:lvlJc w:val="right"/>
      <w:pPr>
        <w:ind w:left="2160" w:hanging="180"/>
      </w:pPr>
    </w:lvl>
    <w:lvl w:ilvl="3" w:tplc="17492060" w:tentative="1">
      <w:start w:val="1"/>
      <w:numFmt w:val="decimal"/>
      <w:lvlText w:val="%4."/>
      <w:lvlJc w:val="left"/>
      <w:pPr>
        <w:ind w:left="2880" w:hanging="360"/>
      </w:pPr>
    </w:lvl>
    <w:lvl w:ilvl="4" w:tplc="17492060" w:tentative="1">
      <w:start w:val="1"/>
      <w:numFmt w:val="lowerLetter"/>
      <w:lvlText w:val="%5."/>
      <w:lvlJc w:val="left"/>
      <w:pPr>
        <w:ind w:left="3600" w:hanging="360"/>
      </w:pPr>
    </w:lvl>
    <w:lvl w:ilvl="5" w:tplc="17492060" w:tentative="1">
      <w:start w:val="1"/>
      <w:numFmt w:val="lowerRoman"/>
      <w:lvlText w:val="%6."/>
      <w:lvlJc w:val="right"/>
      <w:pPr>
        <w:ind w:left="4320" w:hanging="180"/>
      </w:pPr>
    </w:lvl>
    <w:lvl w:ilvl="6" w:tplc="17492060" w:tentative="1">
      <w:start w:val="1"/>
      <w:numFmt w:val="decimal"/>
      <w:lvlText w:val="%7."/>
      <w:lvlJc w:val="left"/>
      <w:pPr>
        <w:ind w:left="5040" w:hanging="360"/>
      </w:pPr>
    </w:lvl>
    <w:lvl w:ilvl="7" w:tplc="17492060" w:tentative="1">
      <w:start w:val="1"/>
      <w:numFmt w:val="lowerLetter"/>
      <w:lvlText w:val="%8."/>
      <w:lvlJc w:val="left"/>
      <w:pPr>
        <w:ind w:left="5760" w:hanging="360"/>
      </w:pPr>
    </w:lvl>
    <w:lvl w:ilvl="8" w:tplc="17492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3">
    <w:multiLevelType w:val="hybridMultilevel"/>
    <w:lvl w:ilvl="0" w:tplc="27430918">
      <w:start w:val="1"/>
      <w:numFmt w:val="decimal"/>
      <w:lvlText w:val="%1."/>
      <w:lvlJc w:val="left"/>
      <w:pPr>
        <w:ind w:left="720" w:hanging="360"/>
      </w:pPr>
    </w:lvl>
    <w:lvl w:ilvl="1" w:tplc="27430918" w:tentative="1">
      <w:start w:val="1"/>
      <w:numFmt w:val="lowerLetter"/>
      <w:lvlText w:val="%2."/>
      <w:lvlJc w:val="left"/>
      <w:pPr>
        <w:ind w:left="1440" w:hanging="360"/>
      </w:pPr>
    </w:lvl>
    <w:lvl w:ilvl="2" w:tplc="27430918" w:tentative="1">
      <w:start w:val="1"/>
      <w:numFmt w:val="lowerRoman"/>
      <w:lvlText w:val="%3."/>
      <w:lvlJc w:val="right"/>
      <w:pPr>
        <w:ind w:left="2160" w:hanging="180"/>
      </w:pPr>
    </w:lvl>
    <w:lvl w:ilvl="3" w:tplc="27430918" w:tentative="1">
      <w:start w:val="1"/>
      <w:numFmt w:val="decimal"/>
      <w:lvlText w:val="%4."/>
      <w:lvlJc w:val="left"/>
      <w:pPr>
        <w:ind w:left="2880" w:hanging="360"/>
      </w:pPr>
    </w:lvl>
    <w:lvl w:ilvl="4" w:tplc="27430918" w:tentative="1">
      <w:start w:val="1"/>
      <w:numFmt w:val="lowerLetter"/>
      <w:lvlText w:val="%5."/>
      <w:lvlJc w:val="left"/>
      <w:pPr>
        <w:ind w:left="3600" w:hanging="360"/>
      </w:pPr>
    </w:lvl>
    <w:lvl w:ilvl="5" w:tplc="27430918" w:tentative="1">
      <w:start w:val="1"/>
      <w:numFmt w:val="lowerRoman"/>
      <w:lvlText w:val="%6."/>
      <w:lvlJc w:val="right"/>
      <w:pPr>
        <w:ind w:left="4320" w:hanging="180"/>
      </w:pPr>
    </w:lvl>
    <w:lvl w:ilvl="6" w:tplc="27430918" w:tentative="1">
      <w:start w:val="1"/>
      <w:numFmt w:val="decimal"/>
      <w:lvlText w:val="%7."/>
      <w:lvlJc w:val="left"/>
      <w:pPr>
        <w:ind w:left="5040" w:hanging="360"/>
      </w:pPr>
    </w:lvl>
    <w:lvl w:ilvl="7" w:tplc="27430918" w:tentative="1">
      <w:start w:val="1"/>
      <w:numFmt w:val="lowerLetter"/>
      <w:lvlText w:val="%8."/>
      <w:lvlJc w:val="left"/>
      <w:pPr>
        <w:ind w:left="5760" w:hanging="360"/>
      </w:pPr>
    </w:lvl>
    <w:lvl w:ilvl="8" w:tplc="27430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2">
    <w:multiLevelType w:val="hybridMultilevel"/>
    <w:lvl w:ilvl="0" w:tplc="61699856">
      <w:start w:val="1"/>
      <w:numFmt w:val="decimal"/>
      <w:lvlText w:val="%1."/>
      <w:lvlJc w:val="left"/>
      <w:pPr>
        <w:ind w:left="720" w:hanging="360"/>
      </w:pPr>
    </w:lvl>
    <w:lvl w:ilvl="1" w:tplc="61699856" w:tentative="1">
      <w:start w:val="1"/>
      <w:numFmt w:val="lowerLetter"/>
      <w:lvlText w:val="%2."/>
      <w:lvlJc w:val="left"/>
      <w:pPr>
        <w:ind w:left="1440" w:hanging="360"/>
      </w:pPr>
    </w:lvl>
    <w:lvl w:ilvl="2" w:tplc="61699856" w:tentative="1">
      <w:start w:val="1"/>
      <w:numFmt w:val="lowerRoman"/>
      <w:lvlText w:val="%3."/>
      <w:lvlJc w:val="right"/>
      <w:pPr>
        <w:ind w:left="2160" w:hanging="180"/>
      </w:pPr>
    </w:lvl>
    <w:lvl w:ilvl="3" w:tplc="61699856" w:tentative="1">
      <w:start w:val="1"/>
      <w:numFmt w:val="decimal"/>
      <w:lvlText w:val="%4."/>
      <w:lvlJc w:val="left"/>
      <w:pPr>
        <w:ind w:left="2880" w:hanging="360"/>
      </w:pPr>
    </w:lvl>
    <w:lvl w:ilvl="4" w:tplc="61699856" w:tentative="1">
      <w:start w:val="1"/>
      <w:numFmt w:val="lowerLetter"/>
      <w:lvlText w:val="%5."/>
      <w:lvlJc w:val="left"/>
      <w:pPr>
        <w:ind w:left="3600" w:hanging="360"/>
      </w:pPr>
    </w:lvl>
    <w:lvl w:ilvl="5" w:tplc="61699856" w:tentative="1">
      <w:start w:val="1"/>
      <w:numFmt w:val="lowerRoman"/>
      <w:lvlText w:val="%6."/>
      <w:lvlJc w:val="right"/>
      <w:pPr>
        <w:ind w:left="4320" w:hanging="180"/>
      </w:pPr>
    </w:lvl>
    <w:lvl w:ilvl="6" w:tplc="61699856" w:tentative="1">
      <w:start w:val="1"/>
      <w:numFmt w:val="decimal"/>
      <w:lvlText w:val="%7."/>
      <w:lvlJc w:val="left"/>
      <w:pPr>
        <w:ind w:left="5040" w:hanging="360"/>
      </w:pPr>
    </w:lvl>
    <w:lvl w:ilvl="7" w:tplc="61699856" w:tentative="1">
      <w:start w:val="1"/>
      <w:numFmt w:val="lowerLetter"/>
      <w:lvlText w:val="%8."/>
      <w:lvlJc w:val="left"/>
      <w:pPr>
        <w:ind w:left="5760" w:hanging="360"/>
      </w:pPr>
    </w:lvl>
    <w:lvl w:ilvl="8" w:tplc="61699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1">
    <w:multiLevelType w:val="hybridMultilevel"/>
    <w:lvl w:ilvl="0" w:tplc="75688135">
      <w:start w:val="1"/>
      <w:numFmt w:val="decimal"/>
      <w:lvlText w:val="%1."/>
      <w:lvlJc w:val="left"/>
      <w:pPr>
        <w:ind w:left="720" w:hanging="360"/>
      </w:pPr>
    </w:lvl>
    <w:lvl w:ilvl="1" w:tplc="75688135" w:tentative="1">
      <w:start w:val="1"/>
      <w:numFmt w:val="lowerLetter"/>
      <w:lvlText w:val="%2."/>
      <w:lvlJc w:val="left"/>
      <w:pPr>
        <w:ind w:left="1440" w:hanging="360"/>
      </w:pPr>
    </w:lvl>
    <w:lvl w:ilvl="2" w:tplc="75688135" w:tentative="1">
      <w:start w:val="1"/>
      <w:numFmt w:val="lowerRoman"/>
      <w:lvlText w:val="%3."/>
      <w:lvlJc w:val="right"/>
      <w:pPr>
        <w:ind w:left="2160" w:hanging="180"/>
      </w:pPr>
    </w:lvl>
    <w:lvl w:ilvl="3" w:tplc="75688135" w:tentative="1">
      <w:start w:val="1"/>
      <w:numFmt w:val="decimal"/>
      <w:lvlText w:val="%4."/>
      <w:lvlJc w:val="left"/>
      <w:pPr>
        <w:ind w:left="2880" w:hanging="360"/>
      </w:pPr>
    </w:lvl>
    <w:lvl w:ilvl="4" w:tplc="75688135" w:tentative="1">
      <w:start w:val="1"/>
      <w:numFmt w:val="lowerLetter"/>
      <w:lvlText w:val="%5."/>
      <w:lvlJc w:val="left"/>
      <w:pPr>
        <w:ind w:left="3600" w:hanging="360"/>
      </w:pPr>
    </w:lvl>
    <w:lvl w:ilvl="5" w:tplc="75688135" w:tentative="1">
      <w:start w:val="1"/>
      <w:numFmt w:val="lowerRoman"/>
      <w:lvlText w:val="%6."/>
      <w:lvlJc w:val="right"/>
      <w:pPr>
        <w:ind w:left="4320" w:hanging="180"/>
      </w:pPr>
    </w:lvl>
    <w:lvl w:ilvl="6" w:tplc="75688135" w:tentative="1">
      <w:start w:val="1"/>
      <w:numFmt w:val="decimal"/>
      <w:lvlText w:val="%7."/>
      <w:lvlJc w:val="left"/>
      <w:pPr>
        <w:ind w:left="5040" w:hanging="360"/>
      </w:pPr>
    </w:lvl>
    <w:lvl w:ilvl="7" w:tplc="75688135" w:tentative="1">
      <w:start w:val="1"/>
      <w:numFmt w:val="lowerLetter"/>
      <w:lvlText w:val="%8."/>
      <w:lvlJc w:val="left"/>
      <w:pPr>
        <w:ind w:left="5760" w:hanging="360"/>
      </w:pPr>
    </w:lvl>
    <w:lvl w:ilvl="8" w:tplc="75688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0">
    <w:multiLevelType w:val="hybridMultilevel"/>
    <w:lvl w:ilvl="0" w:tplc="71909831">
      <w:start w:val="1"/>
      <w:numFmt w:val="decimal"/>
      <w:lvlText w:val="%1."/>
      <w:lvlJc w:val="left"/>
      <w:pPr>
        <w:ind w:left="720" w:hanging="360"/>
      </w:pPr>
    </w:lvl>
    <w:lvl w:ilvl="1" w:tplc="71909831" w:tentative="1">
      <w:start w:val="1"/>
      <w:numFmt w:val="lowerLetter"/>
      <w:lvlText w:val="%2."/>
      <w:lvlJc w:val="left"/>
      <w:pPr>
        <w:ind w:left="1440" w:hanging="360"/>
      </w:pPr>
    </w:lvl>
    <w:lvl w:ilvl="2" w:tplc="71909831" w:tentative="1">
      <w:start w:val="1"/>
      <w:numFmt w:val="lowerRoman"/>
      <w:lvlText w:val="%3."/>
      <w:lvlJc w:val="right"/>
      <w:pPr>
        <w:ind w:left="2160" w:hanging="180"/>
      </w:pPr>
    </w:lvl>
    <w:lvl w:ilvl="3" w:tplc="71909831" w:tentative="1">
      <w:start w:val="1"/>
      <w:numFmt w:val="decimal"/>
      <w:lvlText w:val="%4."/>
      <w:lvlJc w:val="left"/>
      <w:pPr>
        <w:ind w:left="2880" w:hanging="360"/>
      </w:pPr>
    </w:lvl>
    <w:lvl w:ilvl="4" w:tplc="71909831" w:tentative="1">
      <w:start w:val="1"/>
      <w:numFmt w:val="lowerLetter"/>
      <w:lvlText w:val="%5."/>
      <w:lvlJc w:val="left"/>
      <w:pPr>
        <w:ind w:left="3600" w:hanging="360"/>
      </w:pPr>
    </w:lvl>
    <w:lvl w:ilvl="5" w:tplc="71909831" w:tentative="1">
      <w:start w:val="1"/>
      <w:numFmt w:val="lowerRoman"/>
      <w:lvlText w:val="%6."/>
      <w:lvlJc w:val="right"/>
      <w:pPr>
        <w:ind w:left="4320" w:hanging="180"/>
      </w:pPr>
    </w:lvl>
    <w:lvl w:ilvl="6" w:tplc="71909831" w:tentative="1">
      <w:start w:val="1"/>
      <w:numFmt w:val="decimal"/>
      <w:lvlText w:val="%7."/>
      <w:lvlJc w:val="left"/>
      <w:pPr>
        <w:ind w:left="5040" w:hanging="360"/>
      </w:pPr>
    </w:lvl>
    <w:lvl w:ilvl="7" w:tplc="71909831" w:tentative="1">
      <w:start w:val="1"/>
      <w:numFmt w:val="lowerLetter"/>
      <w:lvlText w:val="%8."/>
      <w:lvlJc w:val="left"/>
      <w:pPr>
        <w:ind w:left="5760" w:hanging="360"/>
      </w:pPr>
    </w:lvl>
    <w:lvl w:ilvl="8" w:tplc="71909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9">
    <w:multiLevelType w:val="hybridMultilevel"/>
    <w:lvl w:ilvl="0" w:tplc="45783557">
      <w:start w:val="1"/>
      <w:numFmt w:val="decimal"/>
      <w:lvlText w:val="%1."/>
      <w:lvlJc w:val="left"/>
      <w:pPr>
        <w:ind w:left="720" w:hanging="360"/>
      </w:pPr>
    </w:lvl>
    <w:lvl w:ilvl="1" w:tplc="45783557" w:tentative="1">
      <w:start w:val="1"/>
      <w:numFmt w:val="lowerLetter"/>
      <w:lvlText w:val="%2."/>
      <w:lvlJc w:val="left"/>
      <w:pPr>
        <w:ind w:left="1440" w:hanging="360"/>
      </w:pPr>
    </w:lvl>
    <w:lvl w:ilvl="2" w:tplc="45783557" w:tentative="1">
      <w:start w:val="1"/>
      <w:numFmt w:val="lowerRoman"/>
      <w:lvlText w:val="%3."/>
      <w:lvlJc w:val="right"/>
      <w:pPr>
        <w:ind w:left="2160" w:hanging="180"/>
      </w:pPr>
    </w:lvl>
    <w:lvl w:ilvl="3" w:tplc="45783557" w:tentative="1">
      <w:start w:val="1"/>
      <w:numFmt w:val="decimal"/>
      <w:lvlText w:val="%4."/>
      <w:lvlJc w:val="left"/>
      <w:pPr>
        <w:ind w:left="2880" w:hanging="360"/>
      </w:pPr>
    </w:lvl>
    <w:lvl w:ilvl="4" w:tplc="45783557" w:tentative="1">
      <w:start w:val="1"/>
      <w:numFmt w:val="lowerLetter"/>
      <w:lvlText w:val="%5."/>
      <w:lvlJc w:val="left"/>
      <w:pPr>
        <w:ind w:left="3600" w:hanging="360"/>
      </w:pPr>
    </w:lvl>
    <w:lvl w:ilvl="5" w:tplc="45783557" w:tentative="1">
      <w:start w:val="1"/>
      <w:numFmt w:val="lowerRoman"/>
      <w:lvlText w:val="%6."/>
      <w:lvlJc w:val="right"/>
      <w:pPr>
        <w:ind w:left="4320" w:hanging="180"/>
      </w:pPr>
    </w:lvl>
    <w:lvl w:ilvl="6" w:tplc="45783557" w:tentative="1">
      <w:start w:val="1"/>
      <w:numFmt w:val="decimal"/>
      <w:lvlText w:val="%7."/>
      <w:lvlJc w:val="left"/>
      <w:pPr>
        <w:ind w:left="5040" w:hanging="360"/>
      </w:pPr>
    </w:lvl>
    <w:lvl w:ilvl="7" w:tplc="45783557" w:tentative="1">
      <w:start w:val="1"/>
      <w:numFmt w:val="lowerLetter"/>
      <w:lvlText w:val="%8."/>
      <w:lvlJc w:val="left"/>
      <w:pPr>
        <w:ind w:left="5760" w:hanging="360"/>
      </w:pPr>
    </w:lvl>
    <w:lvl w:ilvl="8" w:tplc="45783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8">
    <w:multiLevelType w:val="hybridMultilevel"/>
    <w:lvl w:ilvl="0" w:tplc="84399501">
      <w:start w:val="1"/>
      <w:numFmt w:val="decimal"/>
      <w:lvlText w:val="%1."/>
      <w:lvlJc w:val="left"/>
      <w:pPr>
        <w:ind w:left="720" w:hanging="360"/>
      </w:pPr>
    </w:lvl>
    <w:lvl w:ilvl="1" w:tplc="84399501" w:tentative="1">
      <w:start w:val="1"/>
      <w:numFmt w:val="lowerLetter"/>
      <w:lvlText w:val="%2."/>
      <w:lvlJc w:val="left"/>
      <w:pPr>
        <w:ind w:left="1440" w:hanging="360"/>
      </w:pPr>
    </w:lvl>
    <w:lvl w:ilvl="2" w:tplc="84399501" w:tentative="1">
      <w:start w:val="1"/>
      <w:numFmt w:val="lowerRoman"/>
      <w:lvlText w:val="%3."/>
      <w:lvlJc w:val="right"/>
      <w:pPr>
        <w:ind w:left="2160" w:hanging="180"/>
      </w:pPr>
    </w:lvl>
    <w:lvl w:ilvl="3" w:tplc="84399501" w:tentative="1">
      <w:start w:val="1"/>
      <w:numFmt w:val="decimal"/>
      <w:lvlText w:val="%4."/>
      <w:lvlJc w:val="left"/>
      <w:pPr>
        <w:ind w:left="2880" w:hanging="360"/>
      </w:pPr>
    </w:lvl>
    <w:lvl w:ilvl="4" w:tplc="84399501" w:tentative="1">
      <w:start w:val="1"/>
      <w:numFmt w:val="lowerLetter"/>
      <w:lvlText w:val="%5."/>
      <w:lvlJc w:val="left"/>
      <w:pPr>
        <w:ind w:left="3600" w:hanging="360"/>
      </w:pPr>
    </w:lvl>
    <w:lvl w:ilvl="5" w:tplc="84399501" w:tentative="1">
      <w:start w:val="1"/>
      <w:numFmt w:val="lowerRoman"/>
      <w:lvlText w:val="%6."/>
      <w:lvlJc w:val="right"/>
      <w:pPr>
        <w:ind w:left="4320" w:hanging="180"/>
      </w:pPr>
    </w:lvl>
    <w:lvl w:ilvl="6" w:tplc="84399501" w:tentative="1">
      <w:start w:val="1"/>
      <w:numFmt w:val="decimal"/>
      <w:lvlText w:val="%7."/>
      <w:lvlJc w:val="left"/>
      <w:pPr>
        <w:ind w:left="5040" w:hanging="360"/>
      </w:pPr>
    </w:lvl>
    <w:lvl w:ilvl="7" w:tplc="84399501" w:tentative="1">
      <w:start w:val="1"/>
      <w:numFmt w:val="lowerLetter"/>
      <w:lvlText w:val="%8."/>
      <w:lvlJc w:val="left"/>
      <w:pPr>
        <w:ind w:left="5760" w:hanging="360"/>
      </w:pPr>
    </w:lvl>
    <w:lvl w:ilvl="8" w:tplc="84399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7">
    <w:multiLevelType w:val="hybridMultilevel"/>
    <w:lvl w:ilvl="0" w:tplc="22361292">
      <w:start w:val="1"/>
      <w:numFmt w:val="decimal"/>
      <w:lvlText w:val="%1."/>
      <w:lvlJc w:val="left"/>
      <w:pPr>
        <w:ind w:left="720" w:hanging="360"/>
      </w:pPr>
    </w:lvl>
    <w:lvl w:ilvl="1" w:tplc="22361292" w:tentative="1">
      <w:start w:val="1"/>
      <w:numFmt w:val="lowerLetter"/>
      <w:lvlText w:val="%2."/>
      <w:lvlJc w:val="left"/>
      <w:pPr>
        <w:ind w:left="1440" w:hanging="360"/>
      </w:pPr>
    </w:lvl>
    <w:lvl w:ilvl="2" w:tplc="22361292" w:tentative="1">
      <w:start w:val="1"/>
      <w:numFmt w:val="lowerRoman"/>
      <w:lvlText w:val="%3."/>
      <w:lvlJc w:val="right"/>
      <w:pPr>
        <w:ind w:left="2160" w:hanging="180"/>
      </w:pPr>
    </w:lvl>
    <w:lvl w:ilvl="3" w:tplc="22361292" w:tentative="1">
      <w:start w:val="1"/>
      <w:numFmt w:val="decimal"/>
      <w:lvlText w:val="%4."/>
      <w:lvlJc w:val="left"/>
      <w:pPr>
        <w:ind w:left="2880" w:hanging="360"/>
      </w:pPr>
    </w:lvl>
    <w:lvl w:ilvl="4" w:tplc="22361292" w:tentative="1">
      <w:start w:val="1"/>
      <w:numFmt w:val="lowerLetter"/>
      <w:lvlText w:val="%5."/>
      <w:lvlJc w:val="left"/>
      <w:pPr>
        <w:ind w:left="3600" w:hanging="360"/>
      </w:pPr>
    </w:lvl>
    <w:lvl w:ilvl="5" w:tplc="22361292" w:tentative="1">
      <w:start w:val="1"/>
      <w:numFmt w:val="lowerRoman"/>
      <w:lvlText w:val="%6."/>
      <w:lvlJc w:val="right"/>
      <w:pPr>
        <w:ind w:left="4320" w:hanging="180"/>
      </w:pPr>
    </w:lvl>
    <w:lvl w:ilvl="6" w:tplc="22361292" w:tentative="1">
      <w:start w:val="1"/>
      <w:numFmt w:val="decimal"/>
      <w:lvlText w:val="%7."/>
      <w:lvlJc w:val="left"/>
      <w:pPr>
        <w:ind w:left="5040" w:hanging="360"/>
      </w:pPr>
    </w:lvl>
    <w:lvl w:ilvl="7" w:tplc="22361292" w:tentative="1">
      <w:start w:val="1"/>
      <w:numFmt w:val="lowerLetter"/>
      <w:lvlText w:val="%8."/>
      <w:lvlJc w:val="left"/>
      <w:pPr>
        <w:ind w:left="5760" w:hanging="360"/>
      </w:pPr>
    </w:lvl>
    <w:lvl w:ilvl="8" w:tplc="22361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6">
    <w:multiLevelType w:val="hybridMultilevel"/>
    <w:lvl w:ilvl="0" w:tplc="49815815">
      <w:start w:val="1"/>
      <w:numFmt w:val="decimal"/>
      <w:lvlText w:val="%1."/>
      <w:lvlJc w:val="left"/>
      <w:pPr>
        <w:ind w:left="720" w:hanging="360"/>
      </w:pPr>
    </w:lvl>
    <w:lvl w:ilvl="1" w:tplc="49815815" w:tentative="1">
      <w:start w:val="1"/>
      <w:numFmt w:val="lowerLetter"/>
      <w:lvlText w:val="%2."/>
      <w:lvlJc w:val="left"/>
      <w:pPr>
        <w:ind w:left="1440" w:hanging="360"/>
      </w:pPr>
    </w:lvl>
    <w:lvl w:ilvl="2" w:tplc="49815815" w:tentative="1">
      <w:start w:val="1"/>
      <w:numFmt w:val="lowerRoman"/>
      <w:lvlText w:val="%3."/>
      <w:lvlJc w:val="right"/>
      <w:pPr>
        <w:ind w:left="2160" w:hanging="180"/>
      </w:pPr>
    </w:lvl>
    <w:lvl w:ilvl="3" w:tplc="49815815" w:tentative="1">
      <w:start w:val="1"/>
      <w:numFmt w:val="decimal"/>
      <w:lvlText w:val="%4."/>
      <w:lvlJc w:val="left"/>
      <w:pPr>
        <w:ind w:left="2880" w:hanging="360"/>
      </w:pPr>
    </w:lvl>
    <w:lvl w:ilvl="4" w:tplc="49815815" w:tentative="1">
      <w:start w:val="1"/>
      <w:numFmt w:val="lowerLetter"/>
      <w:lvlText w:val="%5."/>
      <w:lvlJc w:val="left"/>
      <w:pPr>
        <w:ind w:left="3600" w:hanging="360"/>
      </w:pPr>
    </w:lvl>
    <w:lvl w:ilvl="5" w:tplc="49815815" w:tentative="1">
      <w:start w:val="1"/>
      <w:numFmt w:val="lowerRoman"/>
      <w:lvlText w:val="%6."/>
      <w:lvlJc w:val="right"/>
      <w:pPr>
        <w:ind w:left="4320" w:hanging="180"/>
      </w:pPr>
    </w:lvl>
    <w:lvl w:ilvl="6" w:tplc="49815815" w:tentative="1">
      <w:start w:val="1"/>
      <w:numFmt w:val="decimal"/>
      <w:lvlText w:val="%7."/>
      <w:lvlJc w:val="left"/>
      <w:pPr>
        <w:ind w:left="5040" w:hanging="360"/>
      </w:pPr>
    </w:lvl>
    <w:lvl w:ilvl="7" w:tplc="49815815" w:tentative="1">
      <w:start w:val="1"/>
      <w:numFmt w:val="lowerLetter"/>
      <w:lvlText w:val="%8."/>
      <w:lvlJc w:val="left"/>
      <w:pPr>
        <w:ind w:left="5760" w:hanging="360"/>
      </w:pPr>
    </w:lvl>
    <w:lvl w:ilvl="8" w:tplc="49815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5">
    <w:multiLevelType w:val="hybridMultilevel"/>
    <w:lvl w:ilvl="0" w:tplc="31540214">
      <w:start w:val="1"/>
      <w:numFmt w:val="decimal"/>
      <w:lvlText w:val="%1."/>
      <w:lvlJc w:val="left"/>
      <w:pPr>
        <w:ind w:left="720" w:hanging="360"/>
      </w:pPr>
    </w:lvl>
    <w:lvl w:ilvl="1" w:tplc="31540214" w:tentative="1">
      <w:start w:val="1"/>
      <w:numFmt w:val="lowerLetter"/>
      <w:lvlText w:val="%2."/>
      <w:lvlJc w:val="left"/>
      <w:pPr>
        <w:ind w:left="1440" w:hanging="360"/>
      </w:pPr>
    </w:lvl>
    <w:lvl w:ilvl="2" w:tplc="31540214" w:tentative="1">
      <w:start w:val="1"/>
      <w:numFmt w:val="lowerRoman"/>
      <w:lvlText w:val="%3."/>
      <w:lvlJc w:val="right"/>
      <w:pPr>
        <w:ind w:left="2160" w:hanging="180"/>
      </w:pPr>
    </w:lvl>
    <w:lvl w:ilvl="3" w:tplc="31540214" w:tentative="1">
      <w:start w:val="1"/>
      <w:numFmt w:val="decimal"/>
      <w:lvlText w:val="%4."/>
      <w:lvlJc w:val="left"/>
      <w:pPr>
        <w:ind w:left="2880" w:hanging="360"/>
      </w:pPr>
    </w:lvl>
    <w:lvl w:ilvl="4" w:tplc="31540214" w:tentative="1">
      <w:start w:val="1"/>
      <w:numFmt w:val="lowerLetter"/>
      <w:lvlText w:val="%5."/>
      <w:lvlJc w:val="left"/>
      <w:pPr>
        <w:ind w:left="3600" w:hanging="360"/>
      </w:pPr>
    </w:lvl>
    <w:lvl w:ilvl="5" w:tplc="31540214" w:tentative="1">
      <w:start w:val="1"/>
      <w:numFmt w:val="lowerRoman"/>
      <w:lvlText w:val="%6."/>
      <w:lvlJc w:val="right"/>
      <w:pPr>
        <w:ind w:left="4320" w:hanging="180"/>
      </w:pPr>
    </w:lvl>
    <w:lvl w:ilvl="6" w:tplc="31540214" w:tentative="1">
      <w:start w:val="1"/>
      <w:numFmt w:val="decimal"/>
      <w:lvlText w:val="%7."/>
      <w:lvlJc w:val="left"/>
      <w:pPr>
        <w:ind w:left="5040" w:hanging="360"/>
      </w:pPr>
    </w:lvl>
    <w:lvl w:ilvl="7" w:tplc="31540214" w:tentative="1">
      <w:start w:val="1"/>
      <w:numFmt w:val="lowerLetter"/>
      <w:lvlText w:val="%8."/>
      <w:lvlJc w:val="left"/>
      <w:pPr>
        <w:ind w:left="5760" w:hanging="360"/>
      </w:pPr>
    </w:lvl>
    <w:lvl w:ilvl="8" w:tplc="31540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4">
    <w:multiLevelType w:val="hybridMultilevel"/>
    <w:lvl w:ilvl="0" w:tplc="23032332">
      <w:start w:val="1"/>
      <w:numFmt w:val="decimal"/>
      <w:lvlText w:val="%1."/>
      <w:lvlJc w:val="left"/>
      <w:pPr>
        <w:ind w:left="720" w:hanging="360"/>
      </w:pPr>
    </w:lvl>
    <w:lvl w:ilvl="1" w:tplc="23032332" w:tentative="1">
      <w:start w:val="1"/>
      <w:numFmt w:val="lowerLetter"/>
      <w:lvlText w:val="%2."/>
      <w:lvlJc w:val="left"/>
      <w:pPr>
        <w:ind w:left="1440" w:hanging="360"/>
      </w:pPr>
    </w:lvl>
    <w:lvl w:ilvl="2" w:tplc="23032332" w:tentative="1">
      <w:start w:val="1"/>
      <w:numFmt w:val="lowerRoman"/>
      <w:lvlText w:val="%3."/>
      <w:lvlJc w:val="right"/>
      <w:pPr>
        <w:ind w:left="2160" w:hanging="180"/>
      </w:pPr>
    </w:lvl>
    <w:lvl w:ilvl="3" w:tplc="23032332" w:tentative="1">
      <w:start w:val="1"/>
      <w:numFmt w:val="decimal"/>
      <w:lvlText w:val="%4."/>
      <w:lvlJc w:val="left"/>
      <w:pPr>
        <w:ind w:left="2880" w:hanging="360"/>
      </w:pPr>
    </w:lvl>
    <w:lvl w:ilvl="4" w:tplc="23032332" w:tentative="1">
      <w:start w:val="1"/>
      <w:numFmt w:val="lowerLetter"/>
      <w:lvlText w:val="%5."/>
      <w:lvlJc w:val="left"/>
      <w:pPr>
        <w:ind w:left="3600" w:hanging="360"/>
      </w:pPr>
    </w:lvl>
    <w:lvl w:ilvl="5" w:tplc="23032332" w:tentative="1">
      <w:start w:val="1"/>
      <w:numFmt w:val="lowerRoman"/>
      <w:lvlText w:val="%6."/>
      <w:lvlJc w:val="right"/>
      <w:pPr>
        <w:ind w:left="4320" w:hanging="180"/>
      </w:pPr>
    </w:lvl>
    <w:lvl w:ilvl="6" w:tplc="23032332" w:tentative="1">
      <w:start w:val="1"/>
      <w:numFmt w:val="decimal"/>
      <w:lvlText w:val="%7."/>
      <w:lvlJc w:val="left"/>
      <w:pPr>
        <w:ind w:left="5040" w:hanging="360"/>
      </w:pPr>
    </w:lvl>
    <w:lvl w:ilvl="7" w:tplc="23032332" w:tentative="1">
      <w:start w:val="1"/>
      <w:numFmt w:val="lowerLetter"/>
      <w:lvlText w:val="%8."/>
      <w:lvlJc w:val="left"/>
      <w:pPr>
        <w:ind w:left="5760" w:hanging="360"/>
      </w:pPr>
    </w:lvl>
    <w:lvl w:ilvl="8" w:tplc="23032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3">
    <w:multiLevelType w:val="hybridMultilevel"/>
    <w:lvl w:ilvl="0" w:tplc="31745941">
      <w:start w:val="1"/>
      <w:numFmt w:val="decimal"/>
      <w:lvlText w:val="%1."/>
      <w:lvlJc w:val="left"/>
      <w:pPr>
        <w:ind w:left="720" w:hanging="360"/>
      </w:pPr>
    </w:lvl>
    <w:lvl w:ilvl="1" w:tplc="31745941" w:tentative="1">
      <w:start w:val="1"/>
      <w:numFmt w:val="lowerLetter"/>
      <w:lvlText w:val="%2."/>
      <w:lvlJc w:val="left"/>
      <w:pPr>
        <w:ind w:left="1440" w:hanging="360"/>
      </w:pPr>
    </w:lvl>
    <w:lvl w:ilvl="2" w:tplc="31745941" w:tentative="1">
      <w:start w:val="1"/>
      <w:numFmt w:val="lowerRoman"/>
      <w:lvlText w:val="%3."/>
      <w:lvlJc w:val="right"/>
      <w:pPr>
        <w:ind w:left="2160" w:hanging="180"/>
      </w:pPr>
    </w:lvl>
    <w:lvl w:ilvl="3" w:tplc="31745941" w:tentative="1">
      <w:start w:val="1"/>
      <w:numFmt w:val="decimal"/>
      <w:lvlText w:val="%4."/>
      <w:lvlJc w:val="left"/>
      <w:pPr>
        <w:ind w:left="2880" w:hanging="360"/>
      </w:pPr>
    </w:lvl>
    <w:lvl w:ilvl="4" w:tplc="31745941" w:tentative="1">
      <w:start w:val="1"/>
      <w:numFmt w:val="lowerLetter"/>
      <w:lvlText w:val="%5."/>
      <w:lvlJc w:val="left"/>
      <w:pPr>
        <w:ind w:left="3600" w:hanging="360"/>
      </w:pPr>
    </w:lvl>
    <w:lvl w:ilvl="5" w:tplc="31745941" w:tentative="1">
      <w:start w:val="1"/>
      <w:numFmt w:val="lowerRoman"/>
      <w:lvlText w:val="%6."/>
      <w:lvlJc w:val="right"/>
      <w:pPr>
        <w:ind w:left="4320" w:hanging="180"/>
      </w:pPr>
    </w:lvl>
    <w:lvl w:ilvl="6" w:tplc="31745941" w:tentative="1">
      <w:start w:val="1"/>
      <w:numFmt w:val="decimal"/>
      <w:lvlText w:val="%7."/>
      <w:lvlJc w:val="left"/>
      <w:pPr>
        <w:ind w:left="5040" w:hanging="360"/>
      </w:pPr>
    </w:lvl>
    <w:lvl w:ilvl="7" w:tplc="31745941" w:tentative="1">
      <w:start w:val="1"/>
      <w:numFmt w:val="lowerLetter"/>
      <w:lvlText w:val="%8."/>
      <w:lvlJc w:val="left"/>
      <w:pPr>
        <w:ind w:left="5760" w:hanging="360"/>
      </w:pPr>
    </w:lvl>
    <w:lvl w:ilvl="8" w:tplc="31745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2">
    <w:multiLevelType w:val="hybridMultilevel"/>
    <w:lvl w:ilvl="0" w:tplc="59250128">
      <w:start w:val="1"/>
      <w:numFmt w:val="decimal"/>
      <w:lvlText w:val="%1."/>
      <w:lvlJc w:val="left"/>
      <w:pPr>
        <w:ind w:left="720" w:hanging="360"/>
      </w:pPr>
    </w:lvl>
    <w:lvl w:ilvl="1" w:tplc="59250128" w:tentative="1">
      <w:start w:val="1"/>
      <w:numFmt w:val="lowerLetter"/>
      <w:lvlText w:val="%2."/>
      <w:lvlJc w:val="left"/>
      <w:pPr>
        <w:ind w:left="1440" w:hanging="360"/>
      </w:pPr>
    </w:lvl>
    <w:lvl w:ilvl="2" w:tplc="59250128" w:tentative="1">
      <w:start w:val="1"/>
      <w:numFmt w:val="lowerRoman"/>
      <w:lvlText w:val="%3."/>
      <w:lvlJc w:val="right"/>
      <w:pPr>
        <w:ind w:left="2160" w:hanging="180"/>
      </w:pPr>
    </w:lvl>
    <w:lvl w:ilvl="3" w:tplc="59250128" w:tentative="1">
      <w:start w:val="1"/>
      <w:numFmt w:val="decimal"/>
      <w:lvlText w:val="%4."/>
      <w:lvlJc w:val="left"/>
      <w:pPr>
        <w:ind w:left="2880" w:hanging="360"/>
      </w:pPr>
    </w:lvl>
    <w:lvl w:ilvl="4" w:tplc="59250128" w:tentative="1">
      <w:start w:val="1"/>
      <w:numFmt w:val="lowerLetter"/>
      <w:lvlText w:val="%5."/>
      <w:lvlJc w:val="left"/>
      <w:pPr>
        <w:ind w:left="3600" w:hanging="360"/>
      </w:pPr>
    </w:lvl>
    <w:lvl w:ilvl="5" w:tplc="59250128" w:tentative="1">
      <w:start w:val="1"/>
      <w:numFmt w:val="lowerRoman"/>
      <w:lvlText w:val="%6."/>
      <w:lvlJc w:val="right"/>
      <w:pPr>
        <w:ind w:left="4320" w:hanging="180"/>
      </w:pPr>
    </w:lvl>
    <w:lvl w:ilvl="6" w:tplc="59250128" w:tentative="1">
      <w:start w:val="1"/>
      <w:numFmt w:val="decimal"/>
      <w:lvlText w:val="%7."/>
      <w:lvlJc w:val="left"/>
      <w:pPr>
        <w:ind w:left="5040" w:hanging="360"/>
      </w:pPr>
    </w:lvl>
    <w:lvl w:ilvl="7" w:tplc="59250128" w:tentative="1">
      <w:start w:val="1"/>
      <w:numFmt w:val="lowerLetter"/>
      <w:lvlText w:val="%8."/>
      <w:lvlJc w:val="left"/>
      <w:pPr>
        <w:ind w:left="5760" w:hanging="360"/>
      </w:pPr>
    </w:lvl>
    <w:lvl w:ilvl="8" w:tplc="59250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1">
    <w:multiLevelType w:val="hybridMultilevel"/>
    <w:lvl w:ilvl="0" w:tplc="57138983">
      <w:start w:val="1"/>
      <w:numFmt w:val="decimal"/>
      <w:lvlText w:val="%1."/>
      <w:lvlJc w:val="left"/>
      <w:pPr>
        <w:ind w:left="720" w:hanging="360"/>
      </w:pPr>
    </w:lvl>
    <w:lvl w:ilvl="1" w:tplc="57138983" w:tentative="1">
      <w:start w:val="1"/>
      <w:numFmt w:val="lowerLetter"/>
      <w:lvlText w:val="%2."/>
      <w:lvlJc w:val="left"/>
      <w:pPr>
        <w:ind w:left="1440" w:hanging="360"/>
      </w:pPr>
    </w:lvl>
    <w:lvl w:ilvl="2" w:tplc="57138983" w:tentative="1">
      <w:start w:val="1"/>
      <w:numFmt w:val="lowerRoman"/>
      <w:lvlText w:val="%3."/>
      <w:lvlJc w:val="right"/>
      <w:pPr>
        <w:ind w:left="2160" w:hanging="180"/>
      </w:pPr>
    </w:lvl>
    <w:lvl w:ilvl="3" w:tplc="57138983" w:tentative="1">
      <w:start w:val="1"/>
      <w:numFmt w:val="decimal"/>
      <w:lvlText w:val="%4."/>
      <w:lvlJc w:val="left"/>
      <w:pPr>
        <w:ind w:left="2880" w:hanging="360"/>
      </w:pPr>
    </w:lvl>
    <w:lvl w:ilvl="4" w:tplc="57138983" w:tentative="1">
      <w:start w:val="1"/>
      <w:numFmt w:val="lowerLetter"/>
      <w:lvlText w:val="%5."/>
      <w:lvlJc w:val="left"/>
      <w:pPr>
        <w:ind w:left="3600" w:hanging="360"/>
      </w:pPr>
    </w:lvl>
    <w:lvl w:ilvl="5" w:tplc="57138983" w:tentative="1">
      <w:start w:val="1"/>
      <w:numFmt w:val="lowerRoman"/>
      <w:lvlText w:val="%6."/>
      <w:lvlJc w:val="right"/>
      <w:pPr>
        <w:ind w:left="4320" w:hanging="180"/>
      </w:pPr>
    </w:lvl>
    <w:lvl w:ilvl="6" w:tplc="57138983" w:tentative="1">
      <w:start w:val="1"/>
      <w:numFmt w:val="decimal"/>
      <w:lvlText w:val="%7."/>
      <w:lvlJc w:val="left"/>
      <w:pPr>
        <w:ind w:left="5040" w:hanging="360"/>
      </w:pPr>
    </w:lvl>
    <w:lvl w:ilvl="7" w:tplc="57138983" w:tentative="1">
      <w:start w:val="1"/>
      <w:numFmt w:val="lowerLetter"/>
      <w:lvlText w:val="%8."/>
      <w:lvlJc w:val="left"/>
      <w:pPr>
        <w:ind w:left="5760" w:hanging="360"/>
      </w:pPr>
    </w:lvl>
    <w:lvl w:ilvl="8" w:tplc="57138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0">
    <w:multiLevelType w:val="hybridMultilevel"/>
    <w:lvl w:ilvl="0" w:tplc="79492724">
      <w:start w:val="1"/>
      <w:numFmt w:val="decimal"/>
      <w:lvlText w:val="%1."/>
      <w:lvlJc w:val="left"/>
      <w:pPr>
        <w:ind w:left="720" w:hanging="360"/>
      </w:pPr>
    </w:lvl>
    <w:lvl w:ilvl="1" w:tplc="79492724" w:tentative="1">
      <w:start w:val="1"/>
      <w:numFmt w:val="lowerLetter"/>
      <w:lvlText w:val="%2."/>
      <w:lvlJc w:val="left"/>
      <w:pPr>
        <w:ind w:left="1440" w:hanging="360"/>
      </w:pPr>
    </w:lvl>
    <w:lvl w:ilvl="2" w:tplc="79492724" w:tentative="1">
      <w:start w:val="1"/>
      <w:numFmt w:val="lowerRoman"/>
      <w:lvlText w:val="%3."/>
      <w:lvlJc w:val="right"/>
      <w:pPr>
        <w:ind w:left="2160" w:hanging="180"/>
      </w:pPr>
    </w:lvl>
    <w:lvl w:ilvl="3" w:tplc="79492724" w:tentative="1">
      <w:start w:val="1"/>
      <w:numFmt w:val="decimal"/>
      <w:lvlText w:val="%4."/>
      <w:lvlJc w:val="left"/>
      <w:pPr>
        <w:ind w:left="2880" w:hanging="360"/>
      </w:pPr>
    </w:lvl>
    <w:lvl w:ilvl="4" w:tplc="79492724" w:tentative="1">
      <w:start w:val="1"/>
      <w:numFmt w:val="lowerLetter"/>
      <w:lvlText w:val="%5."/>
      <w:lvlJc w:val="left"/>
      <w:pPr>
        <w:ind w:left="3600" w:hanging="360"/>
      </w:pPr>
    </w:lvl>
    <w:lvl w:ilvl="5" w:tplc="79492724" w:tentative="1">
      <w:start w:val="1"/>
      <w:numFmt w:val="lowerRoman"/>
      <w:lvlText w:val="%6."/>
      <w:lvlJc w:val="right"/>
      <w:pPr>
        <w:ind w:left="4320" w:hanging="180"/>
      </w:pPr>
    </w:lvl>
    <w:lvl w:ilvl="6" w:tplc="79492724" w:tentative="1">
      <w:start w:val="1"/>
      <w:numFmt w:val="decimal"/>
      <w:lvlText w:val="%7."/>
      <w:lvlJc w:val="left"/>
      <w:pPr>
        <w:ind w:left="5040" w:hanging="360"/>
      </w:pPr>
    </w:lvl>
    <w:lvl w:ilvl="7" w:tplc="79492724" w:tentative="1">
      <w:start w:val="1"/>
      <w:numFmt w:val="lowerLetter"/>
      <w:lvlText w:val="%8."/>
      <w:lvlJc w:val="left"/>
      <w:pPr>
        <w:ind w:left="5760" w:hanging="360"/>
      </w:pPr>
    </w:lvl>
    <w:lvl w:ilvl="8" w:tplc="79492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49">
    <w:multiLevelType w:val="hybridMultilevel"/>
    <w:lvl w:ilvl="0" w:tplc="42018315">
      <w:start w:val="1"/>
      <w:numFmt w:val="decimal"/>
      <w:lvlText w:val="%1."/>
      <w:lvlJc w:val="left"/>
      <w:pPr>
        <w:ind w:left="720" w:hanging="360"/>
      </w:pPr>
    </w:lvl>
    <w:lvl w:ilvl="1" w:tplc="42018315" w:tentative="1">
      <w:start w:val="1"/>
      <w:numFmt w:val="lowerLetter"/>
      <w:lvlText w:val="%2."/>
      <w:lvlJc w:val="left"/>
      <w:pPr>
        <w:ind w:left="1440" w:hanging="360"/>
      </w:pPr>
    </w:lvl>
    <w:lvl w:ilvl="2" w:tplc="42018315" w:tentative="1">
      <w:start w:val="1"/>
      <w:numFmt w:val="lowerRoman"/>
      <w:lvlText w:val="%3."/>
      <w:lvlJc w:val="right"/>
      <w:pPr>
        <w:ind w:left="2160" w:hanging="180"/>
      </w:pPr>
    </w:lvl>
    <w:lvl w:ilvl="3" w:tplc="42018315" w:tentative="1">
      <w:start w:val="1"/>
      <w:numFmt w:val="decimal"/>
      <w:lvlText w:val="%4."/>
      <w:lvlJc w:val="left"/>
      <w:pPr>
        <w:ind w:left="2880" w:hanging="360"/>
      </w:pPr>
    </w:lvl>
    <w:lvl w:ilvl="4" w:tplc="42018315" w:tentative="1">
      <w:start w:val="1"/>
      <w:numFmt w:val="lowerLetter"/>
      <w:lvlText w:val="%5."/>
      <w:lvlJc w:val="left"/>
      <w:pPr>
        <w:ind w:left="3600" w:hanging="360"/>
      </w:pPr>
    </w:lvl>
    <w:lvl w:ilvl="5" w:tplc="42018315" w:tentative="1">
      <w:start w:val="1"/>
      <w:numFmt w:val="lowerRoman"/>
      <w:lvlText w:val="%6."/>
      <w:lvlJc w:val="right"/>
      <w:pPr>
        <w:ind w:left="4320" w:hanging="180"/>
      </w:pPr>
    </w:lvl>
    <w:lvl w:ilvl="6" w:tplc="42018315" w:tentative="1">
      <w:start w:val="1"/>
      <w:numFmt w:val="decimal"/>
      <w:lvlText w:val="%7."/>
      <w:lvlJc w:val="left"/>
      <w:pPr>
        <w:ind w:left="5040" w:hanging="360"/>
      </w:pPr>
    </w:lvl>
    <w:lvl w:ilvl="7" w:tplc="42018315" w:tentative="1">
      <w:start w:val="1"/>
      <w:numFmt w:val="lowerLetter"/>
      <w:lvlText w:val="%8."/>
      <w:lvlJc w:val="left"/>
      <w:pPr>
        <w:ind w:left="5760" w:hanging="360"/>
      </w:pPr>
    </w:lvl>
    <w:lvl w:ilvl="8" w:tplc="42018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48">
    <w:multiLevelType w:val="hybridMultilevel"/>
    <w:lvl w:ilvl="0" w:tplc="55236027">
      <w:start w:val="1"/>
      <w:numFmt w:val="decimal"/>
      <w:lvlText w:val="%1."/>
      <w:lvlJc w:val="left"/>
      <w:pPr>
        <w:ind w:left="720" w:hanging="360"/>
      </w:pPr>
    </w:lvl>
    <w:lvl w:ilvl="1" w:tplc="55236027" w:tentative="1">
      <w:start w:val="1"/>
      <w:numFmt w:val="lowerLetter"/>
      <w:lvlText w:val="%2."/>
      <w:lvlJc w:val="left"/>
      <w:pPr>
        <w:ind w:left="1440" w:hanging="360"/>
      </w:pPr>
    </w:lvl>
    <w:lvl w:ilvl="2" w:tplc="55236027" w:tentative="1">
      <w:start w:val="1"/>
      <w:numFmt w:val="lowerRoman"/>
      <w:lvlText w:val="%3."/>
      <w:lvlJc w:val="right"/>
      <w:pPr>
        <w:ind w:left="2160" w:hanging="180"/>
      </w:pPr>
    </w:lvl>
    <w:lvl w:ilvl="3" w:tplc="55236027" w:tentative="1">
      <w:start w:val="1"/>
      <w:numFmt w:val="decimal"/>
      <w:lvlText w:val="%4."/>
      <w:lvlJc w:val="left"/>
      <w:pPr>
        <w:ind w:left="2880" w:hanging="360"/>
      </w:pPr>
    </w:lvl>
    <w:lvl w:ilvl="4" w:tplc="55236027" w:tentative="1">
      <w:start w:val="1"/>
      <w:numFmt w:val="lowerLetter"/>
      <w:lvlText w:val="%5."/>
      <w:lvlJc w:val="left"/>
      <w:pPr>
        <w:ind w:left="3600" w:hanging="360"/>
      </w:pPr>
    </w:lvl>
    <w:lvl w:ilvl="5" w:tplc="55236027" w:tentative="1">
      <w:start w:val="1"/>
      <w:numFmt w:val="lowerRoman"/>
      <w:lvlText w:val="%6."/>
      <w:lvlJc w:val="right"/>
      <w:pPr>
        <w:ind w:left="4320" w:hanging="180"/>
      </w:pPr>
    </w:lvl>
    <w:lvl w:ilvl="6" w:tplc="55236027" w:tentative="1">
      <w:start w:val="1"/>
      <w:numFmt w:val="decimal"/>
      <w:lvlText w:val="%7."/>
      <w:lvlJc w:val="left"/>
      <w:pPr>
        <w:ind w:left="5040" w:hanging="360"/>
      </w:pPr>
    </w:lvl>
    <w:lvl w:ilvl="7" w:tplc="55236027" w:tentative="1">
      <w:start w:val="1"/>
      <w:numFmt w:val="lowerLetter"/>
      <w:lvlText w:val="%8."/>
      <w:lvlJc w:val="left"/>
      <w:pPr>
        <w:ind w:left="5760" w:hanging="360"/>
      </w:pPr>
    </w:lvl>
    <w:lvl w:ilvl="8" w:tplc="55236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47">
    <w:multiLevelType w:val="hybridMultilevel"/>
    <w:lvl w:ilvl="0" w:tplc="24743652">
      <w:start w:val="1"/>
      <w:numFmt w:val="decimal"/>
      <w:lvlText w:val="%1."/>
      <w:lvlJc w:val="left"/>
      <w:pPr>
        <w:ind w:left="720" w:hanging="360"/>
      </w:pPr>
    </w:lvl>
    <w:lvl w:ilvl="1" w:tplc="24743652" w:tentative="1">
      <w:start w:val="1"/>
      <w:numFmt w:val="lowerLetter"/>
      <w:lvlText w:val="%2."/>
      <w:lvlJc w:val="left"/>
      <w:pPr>
        <w:ind w:left="1440" w:hanging="360"/>
      </w:pPr>
    </w:lvl>
    <w:lvl w:ilvl="2" w:tplc="24743652" w:tentative="1">
      <w:start w:val="1"/>
      <w:numFmt w:val="lowerRoman"/>
      <w:lvlText w:val="%3."/>
      <w:lvlJc w:val="right"/>
      <w:pPr>
        <w:ind w:left="2160" w:hanging="180"/>
      </w:pPr>
    </w:lvl>
    <w:lvl w:ilvl="3" w:tplc="24743652" w:tentative="1">
      <w:start w:val="1"/>
      <w:numFmt w:val="decimal"/>
      <w:lvlText w:val="%4."/>
      <w:lvlJc w:val="left"/>
      <w:pPr>
        <w:ind w:left="2880" w:hanging="360"/>
      </w:pPr>
    </w:lvl>
    <w:lvl w:ilvl="4" w:tplc="24743652" w:tentative="1">
      <w:start w:val="1"/>
      <w:numFmt w:val="lowerLetter"/>
      <w:lvlText w:val="%5."/>
      <w:lvlJc w:val="left"/>
      <w:pPr>
        <w:ind w:left="3600" w:hanging="360"/>
      </w:pPr>
    </w:lvl>
    <w:lvl w:ilvl="5" w:tplc="24743652" w:tentative="1">
      <w:start w:val="1"/>
      <w:numFmt w:val="lowerRoman"/>
      <w:lvlText w:val="%6."/>
      <w:lvlJc w:val="right"/>
      <w:pPr>
        <w:ind w:left="4320" w:hanging="180"/>
      </w:pPr>
    </w:lvl>
    <w:lvl w:ilvl="6" w:tplc="24743652" w:tentative="1">
      <w:start w:val="1"/>
      <w:numFmt w:val="decimal"/>
      <w:lvlText w:val="%7."/>
      <w:lvlJc w:val="left"/>
      <w:pPr>
        <w:ind w:left="5040" w:hanging="360"/>
      </w:pPr>
    </w:lvl>
    <w:lvl w:ilvl="7" w:tplc="24743652" w:tentative="1">
      <w:start w:val="1"/>
      <w:numFmt w:val="lowerLetter"/>
      <w:lvlText w:val="%8."/>
      <w:lvlJc w:val="left"/>
      <w:pPr>
        <w:ind w:left="5760" w:hanging="360"/>
      </w:pPr>
    </w:lvl>
    <w:lvl w:ilvl="8" w:tplc="24743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46">
    <w:multiLevelType w:val="hybridMultilevel"/>
    <w:lvl w:ilvl="0" w:tplc="16282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346">
    <w:abstractNumId w:val="27346"/>
  </w:num>
  <w:num w:numId="27347">
    <w:abstractNumId w:val="27347"/>
  </w:num>
  <w:num w:numId="27348">
    <w:abstractNumId w:val="27348"/>
  </w:num>
  <w:num w:numId="27349">
    <w:abstractNumId w:val="27349"/>
  </w:num>
  <w:num w:numId="27350">
    <w:abstractNumId w:val="27350"/>
  </w:num>
  <w:num w:numId="27351">
    <w:abstractNumId w:val="27351"/>
  </w:num>
  <w:num w:numId="27352">
    <w:abstractNumId w:val="27352"/>
  </w:num>
  <w:num w:numId="27353">
    <w:abstractNumId w:val="27353"/>
  </w:num>
  <w:num w:numId="27354">
    <w:abstractNumId w:val="27354"/>
  </w:num>
  <w:num w:numId="27355">
    <w:abstractNumId w:val="27355"/>
  </w:num>
  <w:num w:numId="27356">
    <w:abstractNumId w:val="27356"/>
  </w:num>
  <w:num w:numId="27357">
    <w:abstractNumId w:val="27357"/>
  </w:num>
  <w:num w:numId="27358">
    <w:abstractNumId w:val="27358"/>
  </w:num>
  <w:num w:numId="27359">
    <w:abstractNumId w:val="27359"/>
  </w:num>
  <w:num w:numId="27360">
    <w:abstractNumId w:val="27360"/>
  </w:num>
  <w:num w:numId="27361">
    <w:abstractNumId w:val="27361"/>
  </w:num>
  <w:num w:numId="27362">
    <w:abstractNumId w:val="27362"/>
  </w:num>
  <w:num w:numId="27363">
    <w:abstractNumId w:val="27363"/>
  </w:num>
  <w:num w:numId="27364">
    <w:abstractNumId w:val="27364"/>
  </w:num>
  <w:num w:numId="27365">
    <w:abstractNumId w:val="27365"/>
  </w:num>
  <w:num w:numId="27366">
    <w:abstractNumId w:val="27366"/>
  </w:num>
  <w:num w:numId="27367">
    <w:abstractNumId w:val="27367"/>
  </w:num>
  <w:num w:numId="27368">
    <w:abstractNumId w:val="27368"/>
  </w:num>
  <w:num w:numId="27369">
    <w:abstractNumId w:val="27369"/>
  </w:num>
  <w:num w:numId="27370">
    <w:abstractNumId w:val="27370"/>
  </w:num>
  <w:num w:numId="27371">
    <w:abstractNumId w:val="27371"/>
  </w:num>
  <w:num w:numId="27372">
    <w:abstractNumId w:val="27372"/>
  </w:num>
  <w:num w:numId="27373">
    <w:abstractNumId w:val="27373"/>
  </w:num>
  <w:num w:numId="27374">
    <w:abstractNumId w:val="27374"/>
  </w:num>
  <w:num w:numId="27375">
    <w:abstractNumId w:val="27375"/>
  </w:num>
  <w:num w:numId="27376">
    <w:abstractNumId w:val="27376"/>
  </w:num>
  <w:num w:numId="27377">
    <w:abstractNumId w:val="27377"/>
  </w:num>
  <w:num w:numId="27378">
    <w:abstractNumId w:val="27378"/>
  </w:num>
  <w:num w:numId="27379">
    <w:abstractNumId w:val="27379"/>
  </w:num>
  <w:num w:numId="27380">
    <w:abstractNumId w:val="27380"/>
  </w:num>
  <w:num w:numId="27381">
    <w:abstractNumId w:val="27381"/>
  </w:num>
  <w:num w:numId="27382">
    <w:abstractNumId w:val="27382"/>
  </w:num>
  <w:num w:numId="27383">
    <w:abstractNumId w:val="27383"/>
  </w:num>
  <w:num w:numId="27384">
    <w:abstractNumId w:val="27384"/>
  </w:num>
  <w:num w:numId="27385">
    <w:abstractNumId w:val="27385"/>
  </w:num>
  <w:num w:numId="27386">
    <w:abstractNumId w:val="27386"/>
  </w:num>
  <w:num w:numId="27387">
    <w:abstractNumId w:val="27387"/>
  </w:num>
  <w:num w:numId="27388">
    <w:abstractNumId w:val="27388"/>
  </w:num>
  <w:num w:numId="27389">
    <w:abstractNumId w:val="27389"/>
  </w:num>
  <w:num w:numId="27390">
    <w:abstractNumId w:val="27390"/>
  </w:num>
  <w:num w:numId="27391">
    <w:abstractNumId w:val="27391"/>
  </w:num>
  <w:num w:numId="27392">
    <w:abstractNumId w:val="27392"/>
  </w:num>
  <w:num w:numId="27393">
    <w:abstractNumId w:val="27393"/>
  </w:num>
  <w:num w:numId="27394">
    <w:abstractNumId w:val="27394"/>
  </w:num>
  <w:num w:numId="27395">
    <w:abstractNumId w:val="27395"/>
  </w:num>
  <w:num w:numId="27396">
    <w:abstractNumId w:val="27396"/>
  </w:num>
  <w:num w:numId="27397">
    <w:abstractNumId w:val="27397"/>
  </w:num>
  <w:num w:numId="27398">
    <w:abstractNumId w:val="27398"/>
  </w:num>
  <w:num w:numId="27399">
    <w:abstractNumId w:val="27399"/>
  </w:num>
  <w:num w:numId="27400">
    <w:abstractNumId w:val="27400"/>
  </w:num>
  <w:num w:numId="27401">
    <w:abstractNumId w:val="27401"/>
  </w:num>
  <w:num w:numId="27402">
    <w:abstractNumId w:val="27402"/>
  </w:num>
  <w:num w:numId="27403">
    <w:abstractNumId w:val="27403"/>
  </w:num>
  <w:num w:numId="27404">
    <w:abstractNumId w:val="27404"/>
  </w:num>
  <w:num w:numId="27405">
    <w:abstractNumId w:val="27405"/>
  </w:num>
  <w:num w:numId="27406">
    <w:abstractNumId w:val="27406"/>
  </w:num>
  <w:num w:numId="27407">
    <w:abstractNumId w:val="27407"/>
  </w:num>
  <w:num w:numId="27408">
    <w:abstractNumId w:val="27408"/>
  </w:num>
  <w:num w:numId="27409">
    <w:abstractNumId w:val="27409"/>
  </w:num>
  <w:num w:numId="27410">
    <w:abstractNumId w:val="27410"/>
  </w:num>
  <w:num w:numId="27411">
    <w:abstractNumId w:val="27411"/>
  </w:num>
  <w:num w:numId="27412">
    <w:abstractNumId w:val="27412"/>
  </w:num>
  <w:num w:numId="27413">
    <w:abstractNumId w:val="27413"/>
  </w:num>
  <w:num w:numId="27414">
    <w:abstractNumId w:val="27414"/>
  </w:num>
  <w:num w:numId="27415">
    <w:abstractNumId w:val="27415"/>
  </w:num>
  <w:num w:numId="27416">
    <w:abstractNumId w:val="27416"/>
  </w:num>
  <w:num w:numId="27417">
    <w:abstractNumId w:val="27417"/>
  </w:num>
  <w:num w:numId="27418">
    <w:abstractNumId w:val="27418"/>
  </w:num>
  <w:num w:numId="27419">
    <w:abstractNumId w:val="27419"/>
  </w:num>
  <w:num w:numId="27420">
    <w:abstractNumId w:val="27420"/>
  </w:num>
  <w:num w:numId="27421">
    <w:abstractNumId w:val="27421"/>
  </w:num>
  <w:num w:numId="27422">
    <w:abstractNumId w:val="27422"/>
  </w:num>
  <w:num w:numId="27423">
    <w:abstractNumId w:val="27423"/>
  </w:num>
  <w:num w:numId="27424">
    <w:abstractNumId w:val="27424"/>
  </w:num>
  <w:num w:numId="27425">
    <w:abstractNumId w:val="27425"/>
  </w:num>
  <w:num w:numId="27426">
    <w:abstractNumId w:val="27426"/>
  </w:num>
  <w:num w:numId="27427">
    <w:abstractNumId w:val="27427"/>
  </w:num>
  <w:num w:numId="27428">
    <w:abstractNumId w:val="27428"/>
  </w:num>
  <w:num w:numId="27429">
    <w:abstractNumId w:val="27429"/>
  </w:num>
  <w:num w:numId="27430">
    <w:abstractNumId w:val="27430"/>
  </w:num>
  <w:num w:numId="27431">
    <w:abstractNumId w:val="27431"/>
  </w:num>
  <w:num w:numId="27432">
    <w:abstractNumId w:val="27432"/>
  </w:num>
  <w:num w:numId="27433">
    <w:abstractNumId w:val="27433"/>
  </w:num>
  <w:num w:numId="27434">
    <w:abstractNumId w:val="27434"/>
  </w:num>
  <w:num w:numId="27435">
    <w:abstractNumId w:val="27435"/>
  </w:num>
  <w:num w:numId="27436">
    <w:abstractNumId w:val="27436"/>
  </w:num>
  <w:num w:numId="27437">
    <w:abstractNumId w:val="27437"/>
  </w:num>
  <w:num w:numId="27438">
    <w:abstractNumId w:val="27438"/>
  </w:num>
  <w:num w:numId="27439">
    <w:abstractNumId w:val="27439"/>
  </w:num>
  <w:num w:numId="27440">
    <w:abstractNumId w:val="27440"/>
  </w:num>
  <w:num w:numId="27441">
    <w:abstractNumId w:val="27441"/>
  </w:num>
  <w:num w:numId="27442">
    <w:abstractNumId w:val="27442"/>
  </w:num>
  <w:num w:numId="27443">
    <w:abstractNumId w:val="27443"/>
  </w:num>
  <w:num w:numId="27444">
    <w:abstractNumId w:val="27444"/>
  </w:num>
  <w:num w:numId="27445">
    <w:abstractNumId w:val="27445"/>
  </w:num>
  <w:num w:numId="27446">
    <w:abstractNumId w:val="27446"/>
  </w:num>
  <w:num w:numId="27447">
    <w:abstractNumId w:val="27447"/>
  </w:num>
  <w:num w:numId="27448">
    <w:abstractNumId w:val="27448"/>
  </w:num>
  <w:num w:numId="27449">
    <w:abstractNumId w:val="27449"/>
  </w:num>
  <w:num w:numId="27450">
    <w:abstractNumId w:val="27450"/>
  </w:num>
  <w:num w:numId="27451">
    <w:abstractNumId w:val="274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89557479" Type="http://schemas.openxmlformats.org/officeDocument/2006/relationships/comments" Target="comments.xml"/><Relationship Id="rId453262787" Type="http://schemas.microsoft.com/office/2011/relationships/commentsExtended" Target="commentsExtended.xml"/><Relationship Id="rId29057708" Type="http://schemas.openxmlformats.org/officeDocument/2006/relationships/image" Target="media/imgrId29057708.jpg"/><Relationship Id="rId41296a326a5dc6ea8" Type="http://schemas.openxmlformats.org/officeDocument/2006/relationships/hyperlink" Target="https://iservice.lombardini.it/jsp/Template2/manuale.jsp?id=96&amp;parent=1000" TargetMode="External"/><Relationship Id="rId94886a326a5dc6fd5" Type="http://schemas.openxmlformats.org/officeDocument/2006/relationships/hyperlink" Target="https://iservice.lombardini.it/jsp/Template2/manuale.jsp?id=97&amp;parent=1000" TargetMode="External"/><Relationship Id="rId93006a326a5dc708b" Type="http://schemas.openxmlformats.org/officeDocument/2006/relationships/hyperlink" Target="https://iservice.lombardini.it/jsp/Template2/manuale.jsp?id=97&amp;parent=1000" TargetMode="External"/><Relationship Id="rId24736a326a5dc71f6" Type="http://schemas.openxmlformats.org/officeDocument/2006/relationships/hyperlink" Target="https://iservice.lombardini.it/jsp/Template2/manuale.jsp?id=176&amp;parent=1000" TargetMode="External"/><Relationship Id="rId16996a326a5dc7377" Type="http://schemas.openxmlformats.org/officeDocument/2006/relationships/hyperlink" Target="https://iservice.lombardini.it/jsp/Template2/manuale.jsp?id=176&amp;parent=1000" TargetMode="External"/><Relationship Id="rId21606a326a5dc755c" Type="http://schemas.openxmlformats.org/officeDocument/2006/relationships/hyperlink" Target="https://iservice.lombardini.it/jsp/Template2/manuale.jsp?id=176&amp;parent=1000" TargetMode="External"/><Relationship Id="rId18386a326a5dc760f" Type="http://schemas.openxmlformats.org/officeDocument/2006/relationships/hyperlink" Target="https://iservice.lombardini.it/jsp/Template2/manuale.jsp?id=177&amp;parent=1000" TargetMode="External"/><Relationship Id="rId96386a326a5dc76bf" Type="http://schemas.openxmlformats.org/officeDocument/2006/relationships/hyperlink" Target="https://iservice.lombardini.it/jsp/Template2/manuale.jsp?id=178&amp;parent=1000" TargetMode="External"/><Relationship Id="rId93866a326a5dc7781" Type="http://schemas.openxmlformats.org/officeDocument/2006/relationships/hyperlink" Target="https://iservice.lombardini.it/jsp/Template2/manuale.jsp?id=179&amp;parent=1000" TargetMode="External"/><Relationship Id="rId51236a326a5dc7836" Type="http://schemas.openxmlformats.org/officeDocument/2006/relationships/hyperlink" Target="https://iservice.lombardini.it/jsp/Template2/manuale.jsp?id=180&amp;parent=1000" TargetMode="External"/><Relationship Id="rId61376a326a5dc7a27" Type="http://schemas.openxmlformats.org/officeDocument/2006/relationships/hyperlink" Target="https://iservice.lombardini.it/jsp/Template2/manuale.jsp?id=181&amp;parent=1000" TargetMode="External"/><Relationship Id="rId15406a326a5dc7c08" Type="http://schemas.openxmlformats.org/officeDocument/2006/relationships/hyperlink" Target="https://iservice.lombardini.it/jsp/Template2/manuale.jsp?id=182&amp;parent=1000" TargetMode="External"/><Relationship Id="rId81086a326a5dc7d59" Type="http://schemas.openxmlformats.org/officeDocument/2006/relationships/hyperlink" Target="https://iservice.lombardini.it/jsp/Template2/manuale.jsp?id=364&amp;parent=1000" TargetMode="External"/><Relationship Id="rId72006a326a5dc7f35" Type="http://schemas.openxmlformats.org/officeDocument/2006/relationships/hyperlink" Target="https://iservice.lombardini.it/jsp/Template2/manuale.jsp?id=183&amp;parent=1000" TargetMode="External"/><Relationship Id="rId11156a326a5dc7ff1" Type="http://schemas.openxmlformats.org/officeDocument/2006/relationships/hyperlink" Target="https://iservice.lombardini.it/jsp/Template2/manuale.jsp?id=184&amp;parent=1000" TargetMode="External"/><Relationship Id="rId45426a326a5dc80ad" Type="http://schemas.openxmlformats.org/officeDocument/2006/relationships/hyperlink" Target="https://iservice.lombardini.it/jsp/Template2/manuale.jsp?id=185&amp;parent=1000" TargetMode="External"/><Relationship Id="rId96526a326a5dc816e" Type="http://schemas.openxmlformats.org/officeDocument/2006/relationships/hyperlink" Target="https://iservice.lombardini.it/jsp/Template2/manuale.jsp?id=821&amp;parent=1000" TargetMode="External"/><Relationship Id="rId50836a326a5dc830d" Type="http://schemas.openxmlformats.org/officeDocument/2006/relationships/hyperlink" Target="https://iservice.lombardini.it/jsp/Template4/manuale.jsp?id=2663&amp;parent=1088" TargetMode="External"/><Relationship Id="rId53996a326a5dc84a0" Type="http://schemas.openxmlformats.org/officeDocument/2006/relationships/hyperlink" Target="https://iservice.lombardini.it/jsp/Template4/manuale.jsp?id=2665&amp;parent=1088" TargetMode="External"/><Relationship Id="rId56956a326a5dc86ab" Type="http://schemas.openxmlformats.org/officeDocument/2006/relationships/hyperlink" Target="https://iservice.lombardini.it/jsp/Template4/manuale.jsp?id=2666&amp;parent=1088" TargetMode="External"/><Relationship Id="rId88156a326a5dc888f" Type="http://schemas.openxmlformats.org/officeDocument/2006/relationships/hyperlink" Target="https://iservice.lombardini.it/jsp/Template4/manuale.jsp?id=2667&amp;parent=1088" TargetMode="External"/><Relationship Id="rId33416a326a5dc89f1" Type="http://schemas.openxmlformats.org/officeDocument/2006/relationships/hyperlink" Target="https://iservice.lombardini.it/jsp/Template4/manuale.jsp?id=2675&amp;parent=1088" TargetMode="External"/><Relationship Id="rId32696a326a5dc8da0" Type="http://schemas.openxmlformats.org/officeDocument/2006/relationships/hyperlink" Target="https://iservice.lombardini.it/jsp/Template2/manuale.jsp?id=191&amp;parent=1000" TargetMode="External"/><Relationship Id="rId62836a326a5dc8ee4" Type="http://schemas.openxmlformats.org/officeDocument/2006/relationships/hyperlink" Target="https://iservice.lombardini.it/jsp/Template2/manuale.jsp?id=191&amp;parent=1088" TargetMode="External"/><Relationship Id="rId83396a326a5dd59ae" Type="http://schemas.openxmlformats.org/officeDocument/2006/relationships/hyperlink" Target="https://iservice.lombardini.it/jsp/Template2/manuale.jsp?id=198&amp;parent=1000" TargetMode="External"/><Relationship Id="rId49236a326a5ddcac5" Type="http://schemas.openxmlformats.org/officeDocument/2006/relationships/hyperlink" Target="https://iservice.lombardini.it/jsp/Template2/manuale.jsp?id=152&amp;parent=1000" TargetMode="External"/><Relationship Id="rId43296a326a5e165ba" Type="http://schemas.openxmlformats.org/officeDocument/2006/relationships/hyperlink" Target="https://iservice.lombardini.it/jsp/Template2/manuale.jsp?id=154&amp;parent=1000" TargetMode="External"/><Relationship Id="rId25336a326a5e32562" Type="http://schemas.openxmlformats.org/officeDocument/2006/relationships/hyperlink" Target="https://iservice.lombardini.it/jsp/Template2/manuale.jsp?id=154&amp;parent=1000" TargetMode="External"/><Relationship Id="rId97036a326a5e42df4" Type="http://schemas.openxmlformats.org/officeDocument/2006/relationships/hyperlink" Target="https://iservice.lombardini.it/jsp/Template2/manuale.jsp?id=154&amp;parent=1000" TargetMode="External"/><Relationship Id="rId73146a326a5e50c17" Type="http://schemas.openxmlformats.org/officeDocument/2006/relationships/hyperlink" Target="https://iservice.lombardini.it/jsp/Template2/manuale.jsp?id=155&amp;parent=1000" TargetMode="External"/><Relationship Id="rId15706a326a5e5c3b5" Type="http://schemas.openxmlformats.org/officeDocument/2006/relationships/hyperlink" Target="https://iservice.lombardini.it/jsp/Template2/manuale.jsp?id=155&amp;parent=1000" TargetMode="External"/><Relationship Id="rId32626a326a5e6b281" Type="http://schemas.openxmlformats.org/officeDocument/2006/relationships/hyperlink" Target="https://iservice.lombardini.it/jsp/Template2/manuale.jsp?id=155&amp;parent=1000" TargetMode="External"/><Relationship Id="rId57426a326a5e6b57c" Type="http://schemas.openxmlformats.org/officeDocument/2006/relationships/hyperlink" Target="https://iservice.lombardini.it/jsp/Template2/manuale.jsp?id=148&amp;parent=1000" TargetMode="External"/><Relationship Id="rId80426a326a5e8216a" Type="http://schemas.openxmlformats.org/officeDocument/2006/relationships/hyperlink" Target="https://iservice.lombardini.it/jsp/Template2/manuale.jsp?id=155&amp;parent=1000" TargetMode="External"/><Relationship Id="rId98056a326a5eb311d" Type="http://schemas.openxmlformats.org/officeDocument/2006/relationships/hyperlink" Target="https://iservice.lombardini.it/jsp/Template2/manuale.jsp?id=148&amp;parent=1000" TargetMode="External"/><Relationship Id="rId76676a326a5ed1760" Type="http://schemas.openxmlformats.org/officeDocument/2006/relationships/hyperlink" Target="https://www.youtube.com/embed/Ba8qqxTx6wA?rel=0" TargetMode="External"/><Relationship Id="rId46066a326a5f5180e" Type="http://schemas.openxmlformats.org/officeDocument/2006/relationships/hyperlink" Target="https://iservice.lombardini.it/jsp/Template2/manuale.jsp?id=822&amp;parent=1000" TargetMode="External"/><Relationship Id="rId55616a326a5f51ca2" Type="http://schemas.openxmlformats.org/officeDocument/2006/relationships/hyperlink" Target="https://iservice.lombardini.it/jsp/Template2/manuale.jsp?id=822&amp;parent=1000" TargetMode="External"/><Relationship Id="rId61816a326a5f51df3" Type="http://schemas.openxmlformats.org/officeDocument/2006/relationships/hyperlink" Target="https://iservice.lombardini.it/jsp/Template2/manuale.jsp?id=822&amp;parent=1000" TargetMode="External"/><Relationship Id="rId72436a326a5f51fc7" Type="http://schemas.openxmlformats.org/officeDocument/2006/relationships/hyperlink" Target="https://iservice.lombardini.it/jsp/Template2/manuale.jsp?id=822&amp;parent=1000" TargetMode="External"/><Relationship Id="rId91066a326a5f8a27d" Type="http://schemas.openxmlformats.org/officeDocument/2006/relationships/hyperlink" Target="https://iservice.lombardini.it/jsp/Template2/manuale.jsp?id=822&amp;parent=1000" TargetMode="External"/><Relationship Id="rId61706a326a5fa78d4" Type="http://schemas.openxmlformats.org/officeDocument/2006/relationships/hyperlink" Target="https://iservice.lombardini.it/jsp/Template2/manuale.jsp?id=680&amp;parent=1000" TargetMode="External"/><Relationship Id="rId81246a326a5fa7df4" Type="http://schemas.openxmlformats.org/officeDocument/2006/relationships/hyperlink" Target="https://iservice.lombardini.it/jsp/Template2/manuale.jsp?id=822&amp;parent=1000" TargetMode="External"/><Relationship Id="rId32826a326a5fbc70c" Type="http://schemas.openxmlformats.org/officeDocument/2006/relationships/hyperlink" Target="https://iservice.lombardini.it/jsp/Template2/manuale.jsp?id=822&amp;parent=1000" TargetMode="External"/><Relationship Id="rId89976a326a5fd296c" Type="http://schemas.openxmlformats.org/officeDocument/2006/relationships/hyperlink" Target="https://iservice.lombardini.it/jsp/Template2/manuale.jsp?id=146&amp;parent=1000" TargetMode="External"/><Relationship Id="rId45166a326a5fd2f3a" Type="http://schemas.openxmlformats.org/officeDocument/2006/relationships/hyperlink" Target="https://iservice.lombardini.it/jsp/Template2/manuale.jsp?id=822&amp;parent=1000" TargetMode="External"/><Relationship Id="rId76756a326a5fd3358" Type="http://schemas.openxmlformats.org/officeDocument/2006/relationships/hyperlink" Target="https://iservice.lombardini.it/jsp/Template2/manuale.jsp?id=822&amp;parent=1000" TargetMode="External"/><Relationship Id="rId47436a326a5fd35c8" Type="http://schemas.openxmlformats.org/officeDocument/2006/relationships/hyperlink" Target="https://iservice.lombardini.it/jsp/Template2/manuale.jsp?id=822&amp;parent=1000" TargetMode="External"/><Relationship Id="rId21066a326a5fd3ad5" Type="http://schemas.openxmlformats.org/officeDocument/2006/relationships/hyperlink" Target="https://iservice.lombardini.it/jsp/Template2/manuale.jsp?id=822&amp;parent=1000" TargetMode="External"/><Relationship Id="rId46376a326a5fd3ce1" Type="http://schemas.openxmlformats.org/officeDocument/2006/relationships/hyperlink" Target="https://iservice.lombardini.it/jsp/Template2/manuale.jsp?id=822&amp;parent=1000" TargetMode="External"/><Relationship Id="rId76006a326a5fe79eb" Type="http://schemas.openxmlformats.org/officeDocument/2006/relationships/hyperlink" Target="https://iservice.lombardini.it/jsp/Template2/manuale.jsp?id=822&amp;parent=1000" TargetMode="External"/><Relationship Id="rId62346a326a609c06e" Type="http://schemas.openxmlformats.org/officeDocument/2006/relationships/hyperlink" Target="https://iservice.lombardini.it/jsp/Template2/manuale.jsp?id=822&amp;parent=1000" TargetMode="External"/><Relationship Id="rId34786a326a609c12d" Type="http://schemas.openxmlformats.org/officeDocument/2006/relationships/hyperlink" Target="https://iservice.lombardini.it/jsp/Template2/manuale.jsp?id=822&amp;parent=1000" TargetMode="External"/><Relationship Id="rId54836a326a609c640" Type="http://schemas.openxmlformats.org/officeDocument/2006/relationships/hyperlink" Target="https://iservice.lombardini.it/jsp/Template2/manuale.jsp?id=822&amp;parent=1000" TargetMode="External"/><Relationship Id="rId31196a326a609c8a7" Type="http://schemas.openxmlformats.org/officeDocument/2006/relationships/hyperlink" Target="https://iservice.lombardini.it/jsp/Template2/manuale.jsp?id=822&amp;parent=1000" TargetMode="External"/><Relationship Id="rId78386a326a60b022b" Type="http://schemas.openxmlformats.org/officeDocument/2006/relationships/hyperlink" Target="https://iservice.lombardini.it/jsp/Template2/manuale.jsp?id=822&amp;parent=1000" TargetMode="External"/><Relationship Id="rId94516a326a60b0aff" Type="http://schemas.openxmlformats.org/officeDocument/2006/relationships/hyperlink" Target="https://iservice.lombardini.it/jsp/Template2/manuale.jsp?id=133&amp;parent=1000" TargetMode="External"/><Relationship Id="rId78596a326a60d2806" Type="http://schemas.openxmlformats.org/officeDocument/2006/relationships/hyperlink" Target="https://iservice.lombardini.it/jsp/Template2/manuale.jsp?id=143&amp;parent=1000" TargetMode="External"/><Relationship Id="rId19766a326a60d29a4" Type="http://schemas.openxmlformats.org/officeDocument/2006/relationships/hyperlink" Target="https://iservice.lombardini.it/jsp/Template2/manuale.jsp?id=822&amp;parent=1000" TargetMode="External"/><Relationship Id="rId15836a326a61381e6" Type="http://schemas.openxmlformats.org/officeDocument/2006/relationships/hyperlink" Target="https://iservice.lombardini.it/jsp/Template2/manuale.jsp?id=97&amp;parent=1000" TargetMode="External"/><Relationship Id="rId18476a326a6140c5c" Type="http://schemas.openxmlformats.org/officeDocument/2006/relationships/hyperlink" Target="https://iservice.lombardini.it/jsp/Template2/manuale.jsp?id=822&amp;parent=1000" TargetMode="External"/><Relationship Id="rId47666a326a614164b" Type="http://schemas.openxmlformats.org/officeDocument/2006/relationships/hyperlink" Target="https://iservice.lombardini.it/jsp/Template2/manuale.jsp?id=822&amp;parent=1000" TargetMode="External"/><Relationship Id="rId29916a326a6141a45" Type="http://schemas.openxmlformats.org/officeDocument/2006/relationships/hyperlink" Target="https://iservice.lombardini.it/jsp/Template2/manuale.jsp?id=822&amp;parent=1000" TargetMode="External"/><Relationship Id="rId68526a326a616504c" Type="http://schemas.openxmlformats.org/officeDocument/2006/relationships/hyperlink" Target="https://iservice.lombardini.it/jsp/Template2/manuale.jsp?id=822&amp;parent=1000" TargetMode="External"/><Relationship Id="rId62406a326a61a3e95" Type="http://schemas.openxmlformats.org/officeDocument/2006/relationships/hyperlink" Target="https://iservice.lombardini.it/jsp/Template2/manuale.jsp?id=132&amp;parent=1000" TargetMode="External"/><Relationship Id="rId54016a326a61ae8b0" Type="http://schemas.openxmlformats.org/officeDocument/2006/relationships/hyperlink" Target="https://iservice.lombardini.it/jsp/Template2/manuale.jsp?id=157&amp;parent=1000" TargetMode="External"/><Relationship Id="rId49086a326a61af1f8" Type="http://schemas.openxmlformats.org/officeDocument/2006/relationships/hyperlink" Target="https://iservice.lombardini.it/jsp/Template2/manuale.jsp?id=104&amp;parent=1000" TargetMode="External"/><Relationship Id="rId19136a326a61c22b9" Type="http://schemas.openxmlformats.org/officeDocument/2006/relationships/hyperlink" Target="https://iservice.lombardini.it/jsp/Template2/manuale.jsp?id=822&amp;parent=1000" TargetMode="External"/><Relationship Id="rId61246a326a61e1564" Type="http://schemas.openxmlformats.org/officeDocument/2006/relationships/hyperlink" Target="https://iservice.lombardini.it/jsp/Template2/manuale.jsp?id=822&amp;parent=1000" TargetMode="External"/><Relationship Id="rId79176a326a62032e0" Type="http://schemas.openxmlformats.org/officeDocument/2006/relationships/hyperlink" Target="https://iservice.lombardini.it/jsp/Template2/manuale.jsp?id=128&amp;parent=1000" TargetMode="External"/><Relationship Id="rId23756a326a6203e59" Type="http://schemas.openxmlformats.org/officeDocument/2006/relationships/hyperlink" Target="https://iservice.lombardini.it/jsp/Template2/manuale.jsp?id=822&amp;parent=1000" TargetMode="External"/><Relationship Id="rId40146a326a622934c" Type="http://schemas.openxmlformats.org/officeDocument/2006/relationships/hyperlink" Target="https://iservice.lombardini.it/jsp/Template2/manuale.jsp?id=191&amp;parent=1000/jsp/Template2/manuale.jsp?id=822&amp;parent=1000" TargetMode="External"/><Relationship Id="rId20826a326a6235621" Type="http://schemas.openxmlformats.org/officeDocument/2006/relationships/hyperlink" Target="https://iservice.lombardini.it/jsp/Template2/manuale.jsp?id=113&amp;parent=1000" TargetMode="External"/><Relationship Id="rId17366a326a6239253" Type="http://schemas.openxmlformats.org/officeDocument/2006/relationships/hyperlink" Target="https://iservice.lombardini.it/jsp/Template2/manuale.jsp?id=113&amp;parent=1000" TargetMode="External"/><Relationship Id="rId60046a326a6263c4d" Type="http://schemas.openxmlformats.org/officeDocument/2006/relationships/hyperlink" Target="https://iservice.lombardini.it/jsp/Template2/manuale.jsp?id=822&amp;parent=1000" TargetMode="External"/><Relationship Id="rId75716a326a6279d05" Type="http://schemas.openxmlformats.org/officeDocument/2006/relationships/hyperlink" Target="https://iservice.lombardini.it/jsp/Template2/manuale.jsp?id=191&amp;parent=1000" TargetMode="External"/><Relationship Id="rId55806a326a6289bb8" Type="http://schemas.openxmlformats.org/officeDocument/2006/relationships/hyperlink" Target="https://iservice.lombardini.it/jsp/Template2/manuale.jsp?id=822&amp;parent=1000x" TargetMode="External"/><Relationship Id="rId88666a326a628a133" Type="http://schemas.openxmlformats.org/officeDocument/2006/relationships/hyperlink" Target="https://iservice.lombardini.it/jsp/Template2/manuale.jsp?id=822&amp;parent=1000" TargetMode="External"/><Relationship Id="rId43536a326a62c6e4b" Type="http://schemas.openxmlformats.org/officeDocument/2006/relationships/hyperlink" Target="https://iservice.lombardini.it/jsp/Template2/manuale.jsp?id=191&amp;parent=1000" TargetMode="External"/><Relationship Id="rId56466a326a62cf591" Type="http://schemas.openxmlformats.org/officeDocument/2006/relationships/hyperlink" Target="https://iservice.lombardini.it/jsp/Template2/manuale.jsp?id=822&amp;parent=1000" TargetMode="External"/><Relationship Id="rId74966a326a6320047" Type="http://schemas.openxmlformats.org/officeDocument/2006/relationships/hyperlink" Target="https://iservice.lombardini.it/jsp/Template2/manuale.jsp?id=822&amp;parent=1000" TargetMode="External"/><Relationship Id="rId75206a326a6326b3e" Type="http://schemas.openxmlformats.org/officeDocument/2006/relationships/hyperlink" Target="https://iservice.lombardini.it/jsp/Template2/manuale.jsp?id=822&amp;parent=1000" TargetMode="External"/><Relationship Id="rId33846a326a632e5bc" Type="http://schemas.openxmlformats.org/officeDocument/2006/relationships/hyperlink" Target="https://iservice.lombardini.it/jsp/Template2/manuale.jsp?id=822&amp;parent=1000" TargetMode="External"/><Relationship Id="rId20576a326a632edb1" Type="http://schemas.openxmlformats.org/officeDocument/2006/relationships/hyperlink" Target="https://iservice.lombardini.it/jsp/Template2/manuale.jsp?id=822&amp;parent=1000" TargetMode="External"/><Relationship Id="rId81576a326a5dcf973" Type="http://schemas.openxmlformats.org/officeDocument/2006/relationships/image" Target="media/imgrId81576a326a5dcf973.jpg"/><Relationship Id="rId72666a326a5dd5628" Type="http://schemas.openxmlformats.org/officeDocument/2006/relationships/image" Target="media/imgrId72666a326a5dd5628.jpg"/><Relationship Id="rId19746a326a5ddc752" Type="http://schemas.openxmlformats.org/officeDocument/2006/relationships/image" Target="media/imgrId19746a326a5ddc752.jpg"/><Relationship Id="rId71956a326a5de09f7" Type="http://schemas.openxmlformats.org/officeDocument/2006/relationships/image" Target="media/imgrId71956a326a5de09f7.jpg"/><Relationship Id="rId79286a326a5de75c4" Type="http://schemas.openxmlformats.org/officeDocument/2006/relationships/image" Target="media/imgrId79286a326a5de75c4.jpg"/><Relationship Id="rId11386a326a5def4ac" Type="http://schemas.openxmlformats.org/officeDocument/2006/relationships/image" Target="media/imgrId11386a326a5def4ac.jpg"/><Relationship Id="rId97706a326a5e035f2" Type="http://schemas.openxmlformats.org/officeDocument/2006/relationships/image" Target="media/imgrId97706a326a5e035f2.jpg"/><Relationship Id="rId51746a326a5e0a5af" Type="http://schemas.openxmlformats.org/officeDocument/2006/relationships/image" Target="media/imgrId51746a326a5e0a5af.jpg"/><Relationship Id="rId77606a326a5e11885" Type="http://schemas.openxmlformats.org/officeDocument/2006/relationships/image" Target="media/imgrId77606a326a5e11885.jpg"/><Relationship Id="rId93786a326a5e1624b" Type="http://schemas.openxmlformats.org/officeDocument/2006/relationships/image" Target="media/imgrId93786a326a5e1624b.jpg"/><Relationship Id="rId38536a326a5e1d3ca" Type="http://schemas.openxmlformats.org/officeDocument/2006/relationships/image" Target="media/imgrId38536a326a5e1d3ca.jpg"/><Relationship Id="rId92536a326a5e2554d" Type="http://schemas.openxmlformats.org/officeDocument/2006/relationships/image" Target="media/imgrId92536a326a5e2554d.jpg"/><Relationship Id="rId56546a326a5e2c693" Type="http://schemas.openxmlformats.org/officeDocument/2006/relationships/image" Target="media/imgrId56546a326a5e2c693.jpg"/><Relationship Id="rId27026a326a5e30dac" Type="http://schemas.openxmlformats.org/officeDocument/2006/relationships/image" Target="media/imgrId27026a326a5e30dac.jpg"/><Relationship Id="rId78846a326a5e41e9d" Type="http://schemas.openxmlformats.org/officeDocument/2006/relationships/image" Target="media/imgrId78846a326a5e41e9d.jpg"/><Relationship Id="rId17136a326a5e508ab" Type="http://schemas.openxmlformats.org/officeDocument/2006/relationships/image" Target="media/imgrId17136a326a5e508ab.jpg"/><Relationship Id="rId83706a326a5e5c0a0" Type="http://schemas.openxmlformats.org/officeDocument/2006/relationships/image" Target="media/imgrId83706a326a5e5c0a0.jpg"/><Relationship Id="rId39146a326a5e66bb4" Type="http://schemas.openxmlformats.org/officeDocument/2006/relationships/image" Target="media/imgrId39146a326a5e66bb4.png"/><Relationship Id="rId43196a326a5e6af05" Type="http://schemas.openxmlformats.org/officeDocument/2006/relationships/image" Target="media/imgrId43196a326a5e6af05.jpg"/><Relationship Id="rId79206a326a5e75458" Type="http://schemas.openxmlformats.org/officeDocument/2006/relationships/image" Target="media/imgrId79206a326a5e75458.jpg"/><Relationship Id="rId35976a326a5e7caee" Type="http://schemas.openxmlformats.org/officeDocument/2006/relationships/image" Target="media/imgrId35976a326a5e7caee.jpg"/><Relationship Id="rId32936a326a5e81e02" Type="http://schemas.openxmlformats.org/officeDocument/2006/relationships/image" Target="media/imgrId32936a326a5e81e02.jpg"/><Relationship Id="rId28886a326a5e87811" Type="http://schemas.openxmlformats.org/officeDocument/2006/relationships/image" Target="media/imgrId28886a326a5e87811.jpg"/><Relationship Id="rId23766a326a5e8d2e4" Type="http://schemas.openxmlformats.org/officeDocument/2006/relationships/image" Target="media/imgrId23766a326a5e8d2e4.jpg"/><Relationship Id="rId59206a326a5e93070" Type="http://schemas.openxmlformats.org/officeDocument/2006/relationships/image" Target="media/imgrId59206a326a5e93070.jpg"/><Relationship Id="rId52156a326a5e9ad5c" Type="http://schemas.openxmlformats.org/officeDocument/2006/relationships/image" Target="media/imgrId52156a326a5e9ad5c.jpg"/><Relationship Id="rId15206a326a5ea21e3" Type="http://schemas.openxmlformats.org/officeDocument/2006/relationships/image" Target="media/imgrId15206a326a5ea21e3.jpg"/><Relationship Id="rId24556a326a5ea78c4" Type="http://schemas.openxmlformats.org/officeDocument/2006/relationships/image" Target="media/imgrId24556a326a5ea78c4.jpg"/><Relationship Id="rId64426a326a5ead87b" Type="http://schemas.openxmlformats.org/officeDocument/2006/relationships/image" Target="media/imgrId64426a326a5ead87b.jpg"/><Relationship Id="rId86176a326a5eb2a06" Type="http://schemas.openxmlformats.org/officeDocument/2006/relationships/image" Target="media/imgrId86176a326a5eb2a06.jpg"/><Relationship Id="rId14776a326a5eb6850" Type="http://schemas.openxmlformats.org/officeDocument/2006/relationships/image" Target="media/imgrId14776a326a5eb6850.jpg"/><Relationship Id="rId74876a326a5ec2a25" Type="http://schemas.openxmlformats.org/officeDocument/2006/relationships/image" Target="media/imgrId74876a326a5ec2a25.jpg"/><Relationship Id="rId31216a326a5ec9fde" Type="http://schemas.openxmlformats.org/officeDocument/2006/relationships/image" Target="media/imgrId31216a326a5ec9fde.jpg"/><Relationship Id="rId13126a326a5ed146a" Type="http://schemas.openxmlformats.org/officeDocument/2006/relationships/image" Target="media/imgrId13126a326a5ed146a.jpg"/><Relationship Id="rId93356a326a5ed5cb2" Type="http://schemas.openxmlformats.org/officeDocument/2006/relationships/image" Target="media/imgrId93356a326a5ed5cb2.jpg"/><Relationship Id="rId13306a326a5ee2716" Type="http://schemas.openxmlformats.org/officeDocument/2006/relationships/image" Target="media/imgrId13306a326a5ee2716.jpg"/><Relationship Id="rId99116a326a5eeb902" Type="http://schemas.openxmlformats.org/officeDocument/2006/relationships/image" Target="media/imgrId99116a326a5eeb902.jpg"/><Relationship Id="rId35696a326a5ef0324" Type="http://schemas.openxmlformats.org/officeDocument/2006/relationships/image" Target="media/imgrId35696a326a5ef0324.jpg"/><Relationship Id="rId72486a326a5f03d3e" Type="http://schemas.openxmlformats.org/officeDocument/2006/relationships/image" Target="media/imgrId72486a326a5f03d3e.jpg"/><Relationship Id="rId82556a326a5f0f20e" Type="http://schemas.openxmlformats.org/officeDocument/2006/relationships/image" Target="media/imgrId82556a326a5f0f20e.jpg"/><Relationship Id="rId80346a326a5f130eb" Type="http://schemas.openxmlformats.org/officeDocument/2006/relationships/image" Target="media/imgrId80346a326a5f130eb.jpg"/><Relationship Id="rId51676a326a5f1d682" Type="http://schemas.openxmlformats.org/officeDocument/2006/relationships/image" Target="media/imgrId51676a326a5f1d682.jpg"/><Relationship Id="rId44356a326a5f24e08" Type="http://schemas.openxmlformats.org/officeDocument/2006/relationships/image" Target="media/imgrId44356a326a5f24e08.jpg"/><Relationship Id="rId65376a326a5f295dc" Type="http://schemas.openxmlformats.org/officeDocument/2006/relationships/image" Target="media/imgrId65376a326a5f295dc.jpg"/><Relationship Id="rId58846a326a5f30320" Type="http://schemas.openxmlformats.org/officeDocument/2006/relationships/image" Target="media/imgrId58846a326a5f30320.jpg"/><Relationship Id="rId85216a326a5f3584b" Type="http://schemas.openxmlformats.org/officeDocument/2006/relationships/image" Target="media/imgrId85216a326a5f3584b.jpg"/><Relationship Id="rId52966a326a5f4047a" Type="http://schemas.openxmlformats.org/officeDocument/2006/relationships/image" Target="media/imgrId52966a326a5f4047a.jpg"/><Relationship Id="rId40116a326a5f43ead" Type="http://schemas.openxmlformats.org/officeDocument/2006/relationships/image" Target="media/imgrId40116a326a5f43ead.jpg"/><Relationship Id="rId55776a326a5f4ba3c" Type="http://schemas.openxmlformats.org/officeDocument/2006/relationships/image" Target="media/imgrId55776a326a5f4ba3c.jpg"/><Relationship Id="rId33066a326a5f512ee" Type="http://schemas.openxmlformats.org/officeDocument/2006/relationships/image" Target="media/imgrId33066a326a5f512ee.jpg"/><Relationship Id="rId14406a326a5f5a2ff" Type="http://schemas.openxmlformats.org/officeDocument/2006/relationships/image" Target="media/imgrId14406a326a5f5a2ff.jpg"/><Relationship Id="rId15556a326a5f5e8d7" Type="http://schemas.openxmlformats.org/officeDocument/2006/relationships/image" Target="media/imgrId15556a326a5f5e8d7.jpg"/><Relationship Id="rId92816a326a5f64544" Type="http://schemas.openxmlformats.org/officeDocument/2006/relationships/image" Target="media/imgrId92816a326a5f64544.jpg"/><Relationship Id="rId24096a326a5f6dca5" Type="http://schemas.openxmlformats.org/officeDocument/2006/relationships/image" Target="media/imgrId24096a326a5f6dca5.jpg"/><Relationship Id="rId53136a326a5f75369" Type="http://schemas.openxmlformats.org/officeDocument/2006/relationships/image" Target="media/imgrId53136a326a5f75369.jpg"/><Relationship Id="rId47766a326a5f7b0cf" Type="http://schemas.openxmlformats.org/officeDocument/2006/relationships/image" Target="media/imgrId47766a326a5f7b0cf.jpg"/><Relationship Id="rId46016a326a5f836bd" Type="http://schemas.openxmlformats.org/officeDocument/2006/relationships/image" Target="media/imgrId46016a326a5f836bd.jpg"/><Relationship Id="rId70346a326a5f88b96" Type="http://schemas.openxmlformats.org/officeDocument/2006/relationships/image" Target="media/imgrId70346a326a5f88b96.jpg"/><Relationship Id="rId90786a326a5f93993" Type="http://schemas.openxmlformats.org/officeDocument/2006/relationships/image" Target="media/imgrId90786a326a5f93993.jpg"/><Relationship Id="rId16536a326a5f9bfa8" Type="http://schemas.openxmlformats.org/officeDocument/2006/relationships/image" Target="media/imgrId16536a326a5f9bfa8.jpg"/><Relationship Id="rId36216a326a5fa3147" Type="http://schemas.openxmlformats.org/officeDocument/2006/relationships/image" Target="media/imgrId36216a326a5fa3147.jpg"/><Relationship Id="rId72506a326a5fa7563" Type="http://schemas.openxmlformats.org/officeDocument/2006/relationships/image" Target="media/imgrId72506a326a5fa7563.jpg"/><Relationship Id="rId57616a326a5fac61b" Type="http://schemas.openxmlformats.org/officeDocument/2006/relationships/image" Target="media/imgrId57616a326a5fac61b.jpg"/><Relationship Id="rId57146a326a5fb29ff" Type="http://schemas.openxmlformats.org/officeDocument/2006/relationships/image" Target="media/imgrId57146a326a5fb29ff.gif"/><Relationship Id="rId10096a326a5fbbdcf" Type="http://schemas.openxmlformats.org/officeDocument/2006/relationships/image" Target="media/imgrId10096a326a5fbbdcf.jpg"/><Relationship Id="rId14426a326a5fcd107" Type="http://schemas.openxmlformats.org/officeDocument/2006/relationships/image" Target="media/imgrId14426a326a5fcd107.jpg"/><Relationship Id="rId29456a326a5fd2468" Type="http://schemas.openxmlformats.org/officeDocument/2006/relationships/image" Target="media/imgrId29456a326a5fd2468.jpg"/><Relationship Id="rId35546a326a5fdac79" Type="http://schemas.openxmlformats.org/officeDocument/2006/relationships/image" Target="media/imgrId35546a326a5fdac79.jpg"/><Relationship Id="rId46456a326a5fe01bf" Type="http://schemas.openxmlformats.org/officeDocument/2006/relationships/image" Target="media/imgrId46456a326a5fe01bf.jpg"/><Relationship Id="rId66746a326a5fe715d" Type="http://schemas.openxmlformats.org/officeDocument/2006/relationships/image" Target="media/imgrId66746a326a5fe715d.jpg"/><Relationship Id="rId30356a326a5fecae4" Type="http://schemas.openxmlformats.org/officeDocument/2006/relationships/image" Target="media/imgrId30356a326a5fecae4.jpg"/><Relationship Id="rId87946a326a600180e" Type="http://schemas.openxmlformats.org/officeDocument/2006/relationships/image" Target="media/imgrId87946a326a600180e.jpg"/><Relationship Id="rId39396a326a60079e6" Type="http://schemas.openxmlformats.org/officeDocument/2006/relationships/image" Target="media/imgrId39396a326a60079e6.jpg"/><Relationship Id="rId99496a326a600ef27" Type="http://schemas.openxmlformats.org/officeDocument/2006/relationships/image" Target="media/imgrId99496a326a600ef27.jpg"/><Relationship Id="rId65106a326a60153d6" Type="http://schemas.openxmlformats.org/officeDocument/2006/relationships/image" Target="media/imgrId65106a326a60153d6.jpg"/><Relationship Id="rId28046a326a601c9e0" Type="http://schemas.openxmlformats.org/officeDocument/2006/relationships/image" Target="media/imgrId28046a326a601c9e0.jpg"/><Relationship Id="rId71486a326a6023d83" Type="http://schemas.openxmlformats.org/officeDocument/2006/relationships/image" Target="media/imgrId71486a326a6023d83.jpg"/><Relationship Id="rId16216a326a6029a96" Type="http://schemas.openxmlformats.org/officeDocument/2006/relationships/image" Target="media/imgrId16216a326a6029a96.jpg"/><Relationship Id="rId88036a326a602f070" Type="http://schemas.openxmlformats.org/officeDocument/2006/relationships/image" Target="media/imgrId88036a326a602f070.jpg"/><Relationship Id="rId47626a326a6036a18" Type="http://schemas.openxmlformats.org/officeDocument/2006/relationships/image" Target="media/imgrId47626a326a6036a18.jpg"/><Relationship Id="rId67726a326a6041a18" Type="http://schemas.openxmlformats.org/officeDocument/2006/relationships/image" Target="media/imgrId67726a326a6041a18.jpg"/><Relationship Id="rId53566a326a605038d" Type="http://schemas.openxmlformats.org/officeDocument/2006/relationships/image" Target="media/imgrId53566a326a605038d.jpg"/><Relationship Id="rId45836a326a6058a2c" Type="http://schemas.openxmlformats.org/officeDocument/2006/relationships/image" Target="media/imgrId45836a326a6058a2c.jpg"/><Relationship Id="rId27906a326a6061001" Type="http://schemas.openxmlformats.org/officeDocument/2006/relationships/image" Target="media/imgrId27906a326a6061001.jpg"/><Relationship Id="rId80606a326a606513b" Type="http://schemas.openxmlformats.org/officeDocument/2006/relationships/image" Target="media/imgrId80606a326a606513b.jpg"/><Relationship Id="rId59126a326a606ae2a" Type="http://schemas.openxmlformats.org/officeDocument/2006/relationships/image" Target="media/imgrId59126a326a606ae2a.jpg"/><Relationship Id="rId80966a326a60735e9" Type="http://schemas.openxmlformats.org/officeDocument/2006/relationships/image" Target="media/imgrId80966a326a60735e9.jpg"/><Relationship Id="rId96336a326a607bd89" Type="http://schemas.openxmlformats.org/officeDocument/2006/relationships/image" Target="media/imgrId96336a326a607bd89.jpg"/><Relationship Id="rId31406a326a608122b" Type="http://schemas.openxmlformats.org/officeDocument/2006/relationships/image" Target="media/imgrId31406a326a608122b.jpg"/><Relationship Id="rId55706a326a6087289" Type="http://schemas.openxmlformats.org/officeDocument/2006/relationships/image" Target="media/imgrId55706a326a6087289.jpg"/><Relationship Id="rId14696a326a608e9fe" Type="http://schemas.openxmlformats.org/officeDocument/2006/relationships/image" Target="media/imgrId14696a326a608e9fe.jpg"/><Relationship Id="rId27706a326a60958be" Type="http://schemas.openxmlformats.org/officeDocument/2006/relationships/image" Target="media/imgrId27706a326a60958be.jpg"/><Relationship Id="rId40016a326a6099330" Type="http://schemas.openxmlformats.org/officeDocument/2006/relationships/image" Target="media/imgrId40016a326a6099330.jpg"/><Relationship Id="rId57036a326a609bb79" Type="http://schemas.openxmlformats.org/officeDocument/2006/relationships/image" Target="media/imgrId57036a326a609bb79.jpg"/><Relationship Id="rId21856a326a60a07ca" Type="http://schemas.openxmlformats.org/officeDocument/2006/relationships/image" Target="media/imgrId21856a326a60a07ca.jpg"/><Relationship Id="rId54946a326a60a4deb" Type="http://schemas.openxmlformats.org/officeDocument/2006/relationships/image" Target="media/imgrId54946a326a60a4deb.jpg"/><Relationship Id="rId15096a326a60ac97b" Type="http://schemas.openxmlformats.org/officeDocument/2006/relationships/image" Target="media/imgrId15096a326a60ac97b.jpg"/><Relationship Id="rId65206a326a60afe3e" Type="http://schemas.openxmlformats.org/officeDocument/2006/relationships/image" Target="media/imgrId65206a326a60afe3e.jpg"/><Relationship Id="rId59966a326a60b8366" Type="http://schemas.openxmlformats.org/officeDocument/2006/relationships/image" Target="media/imgrId59966a326a60b8366.jpg"/><Relationship Id="rId85326a326a60bfe1d" Type="http://schemas.openxmlformats.org/officeDocument/2006/relationships/image" Target="media/imgrId85326a326a60bfe1d.jpg"/><Relationship Id="rId78726a326a60c769b" Type="http://schemas.openxmlformats.org/officeDocument/2006/relationships/image" Target="media/imgrId78726a326a60c769b.jpg"/><Relationship Id="rId57576a326a60cf55c" Type="http://schemas.openxmlformats.org/officeDocument/2006/relationships/image" Target="media/imgrId57576a326a60cf55c.jpg"/><Relationship Id="rId59266a326a60d2258" Type="http://schemas.openxmlformats.org/officeDocument/2006/relationships/image" Target="media/imgrId59266a326a60d2258.jpg"/><Relationship Id="rId93456a326a60db281" Type="http://schemas.openxmlformats.org/officeDocument/2006/relationships/image" Target="media/imgrId93456a326a60db281.jpg"/><Relationship Id="rId59676a326a60e0905" Type="http://schemas.openxmlformats.org/officeDocument/2006/relationships/image" Target="media/imgrId59676a326a60e0905.jpg"/><Relationship Id="rId89336a326a60e5064" Type="http://schemas.openxmlformats.org/officeDocument/2006/relationships/image" Target="media/imgrId89336a326a60e5064.jpg"/><Relationship Id="rId85816a326a60f3230" Type="http://schemas.openxmlformats.org/officeDocument/2006/relationships/image" Target="media/imgrId85816a326a60f3230.jpg"/><Relationship Id="rId67836a326a6104d1c" Type="http://schemas.openxmlformats.org/officeDocument/2006/relationships/image" Target="media/imgrId67836a326a6104d1c.jpg"/><Relationship Id="rId43056a326a610db1f" Type="http://schemas.openxmlformats.org/officeDocument/2006/relationships/image" Target="media/imgrId43056a326a610db1f.jpg"/><Relationship Id="rId21226a326a6113fe4" Type="http://schemas.openxmlformats.org/officeDocument/2006/relationships/image" Target="media/imgrId21226a326a6113fe4.jpg"/><Relationship Id="rId40816a326a611b8b7" Type="http://schemas.openxmlformats.org/officeDocument/2006/relationships/image" Target="media/imgrId40816a326a611b8b7.jpg"/><Relationship Id="rId48066a326a6120f86" Type="http://schemas.openxmlformats.org/officeDocument/2006/relationships/image" Target="media/imgrId48066a326a6120f86.jpg"/><Relationship Id="rId44396a326a6131cf5" Type="http://schemas.openxmlformats.org/officeDocument/2006/relationships/image" Target="media/imgrId44396a326a6131cf5.jpg"/><Relationship Id="rId57846a326a6137e4c" Type="http://schemas.openxmlformats.org/officeDocument/2006/relationships/image" Target="media/imgrId57846a326a6137e4c.jpg"/><Relationship Id="rId81306a326a613c21b" Type="http://schemas.openxmlformats.org/officeDocument/2006/relationships/image" Target="media/imgrId81306a326a613c21b.jpg"/><Relationship Id="rId50056a326a6140617" Type="http://schemas.openxmlformats.org/officeDocument/2006/relationships/image" Target="media/imgrId50056a326a6140617.jpg"/><Relationship Id="rId34356a326a6147d37" Type="http://schemas.openxmlformats.org/officeDocument/2006/relationships/image" Target="media/imgrId34356a326a6147d37.jpg"/><Relationship Id="rId63126a326a615de3e" Type="http://schemas.openxmlformats.org/officeDocument/2006/relationships/image" Target="media/imgrId63126a326a615de3e.jpg"/><Relationship Id="rId27896a326a6164340" Type="http://schemas.openxmlformats.org/officeDocument/2006/relationships/image" Target="media/imgrId27896a326a6164340.jpg"/><Relationship Id="rId33376a326a616d7ef" Type="http://schemas.openxmlformats.org/officeDocument/2006/relationships/image" Target="media/imgrId33376a326a616d7ef.jpg"/><Relationship Id="rId33556a326a617668a" Type="http://schemas.openxmlformats.org/officeDocument/2006/relationships/image" Target="media/imgrId33556a326a617668a.jpg"/><Relationship Id="rId80736a326a6179ebb" Type="http://schemas.openxmlformats.org/officeDocument/2006/relationships/image" Target="media/imgrId80736a326a6179ebb.jpg"/><Relationship Id="rId24776a326a6180e80" Type="http://schemas.openxmlformats.org/officeDocument/2006/relationships/image" Target="media/imgrId24776a326a6180e80.jpg"/><Relationship Id="rId61816a326a6185861" Type="http://schemas.openxmlformats.org/officeDocument/2006/relationships/image" Target="media/imgrId61816a326a6185861.jpg"/><Relationship Id="rId18526a326a618ce16" Type="http://schemas.openxmlformats.org/officeDocument/2006/relationships/image" Target="media/imgrId18526a326a618ce16.jpg"/><Relationship Id="rId25836a326a61947d8" Type="http://schemas.openxmlformats.org/officeDocument/2006/relationships/image" Target="media/imgrId25836a326a61947d8.jpg"/><Relationship Id="rId49146a326a61984bd" Type="http://schemas.openxmlformats.org/officeDocument/2006/relationships/image" Target="media/imgrId49146a326a61984bd.jpg"/><Relationship Id="rId85986a326a619c29a" Type="http://schemas.openxmlformats.org/officeDocument/2006/relationships/image" Target="media/imgrId85986a326a619c29a.jpg"/><Relationship Id="rId49706a326a61a3aba" Type="http://schemas.openxmlformats.org/officeDocument/2006/relationships/image" Target="media/imgrId49706a326a61a3aba.jpg"/><Relationship Id="rId51736a326a61a738a" Type="http://schemas.openxmlformats.org/officeDocument/2006/relationships/image" Target="media/imgrId51736a326a61a738a.jpg"/><Relationship Id="rId70936a326a61ae313" Type="http://schemas.openxmlformats.org/officeDocument/2006/relationships/image" Target="media/imgrId70936a326a61ae313.jpg"/><Relationship Id="rId18916a326a61b588e" Type="http://schemas.openxmlformats.org/officeDocument/2006/relationships/image" Target="media/imgrId18916a326a61b588e.jpg"/><Relationship Id="rId62346a326a61bd6e7" Type="http://schemas.openxmlformats.org/officeDocument/2006/relationships/image" Target="media/imgrId62346a326a61bd6e7.jpg"/><Relationship Id="rId16766a326a61c1e80" Type="http://schemas.openxmlformats.org/officeDocument/2006/relationships/image" Target="media/imgrId16766a326a61c1e80.jpg"/><Relationship Id="rId50296a326a61ca021" Type="http://schemas.openxmlformats.org/officeDocument/2006/relationships/image" Target="media/imgrId50296a326a61ca021.jpg"/><Relationship Id="rId61786a326a61d35fb" Type="http://schemas.openxmlformats.org/officeDocument/2006/relationships/image" Target="media/imgrId61786a326a61d35fb.jpg"/><Relationship Id="rId98856a326a61dc2b0" Type="http://schemas.openxmlformats.org/officeDocument/2006/relationships/image" Target="media/imgrId98856a326a61dc2b0.jpg"/><Relationship Id="rId48486a326a61e0c07" Type="http://schemas.openxmlformats.org/officeDocument/2006/relationships/image" Target="media/imgrId48486a326a61e0c07.jpg"/><Relationship Id="rId30376a326a61ebc18" Type="http://schemas.openxmlformats.org/officeDocument/2006/relationships/image" Target="media/imgrId30376a326a61ebc18.jpg"/><Relationship Id="rId19996a326a61efff5" Type="http://schemas.openxmlformats.org/officeDocument/2006/relationships/image" Target="media/imgrId19996a326a61efff5.jpg"/><Relationship Id="rId15356a326a62028e7" Type="http://schemas.openxmlformats.org/officeDocument/2006/relationships/image" Target="media/imgrId15356a326a62028e7.jpg"/><Relationship Id="rId88036a326a620a7ed" Type="http://schemas.openxmlformats.org/officeDocument/2006/relationships/image" Target="media/imgrId88036a326a620a7ed.jpg"/><Relationship Id="rId48496a326a620eb94" Type="http://schemas.openxmlformats.org/officeDocument/2006/relationships/image" Target="media/imgrId48496a326a620eb94.jpg"/><Relationship Id="rId50186a326a621659b" Type="http://schemas.openxmlformats.org/officeDocument/2006/relationships/image" Target="media/imgrId50186a326a621659b.jpg"/><Relationship Id="rId69986a326a621a77b" Type="http://schemas.openxmlformats.org/officeDocument/2006/relationships/image" Target="media/imgrId69986a326a621a77b.jpg"/><Relationship Id="rId59746a326a6220f1a" Type="http://schemas.openxmlformats.org/officeDocument/2006/relationships/image" Target="media/imgrId59746a326a6220f1a.jpg"/><Relationship Id="rId15286a326a6228a6d" Type="http://schemas.openxmlformats.org/officeDocument/2006/relationships/image" Target="media/imgrId15286a326a6228a6d.jpg"/><Relationship Id="rId62686a326a6230b33" Type="http://schemas.openxmlformats.org/officeDocument/2006/relationships/image" Target="media/imgrId62686a326a6230b33.jpg"/><Relationship Id="rId87266a326a6235279" Type="http://schemas.openxmlformats.org/officeDocument/2006/relationships/image" Target="media/imgrId87266a326a6235279.jpg"/><Relationship Id="rId96126a326a6238bf9" Type="http://schemas.openxmlformats.org/officeDocument/2006/relationships/image" Target="media/imgrId96126a326a6238bf9.jpg"/><Relationship Id="rId11056a326a623c9b5" Type="http://schemas.openxmlformats.org/officeDocument/2006/relationships/image" Target="media/imgrId11056a326a623c9b5.jpg"/><Relationship Id="rId22976a326a62408cd" Type="http://schemas.openxmlformats.org/officeDocument/2006/relationships/image" Target="media/imgrId22976a326a62408cd.jpg"/><Relationship Id="rId25886a326a624be8a" Type="http://schemas.openxmlformats.org/officeDocument/2006/relationships/image" Target="media/imgrId25886a326a624be8a.jpg"/><Relationship Id="rId67456a326a62521ab" Type="http://schemas.openxmlformats.org/officeDocument/2006/relationships/image" Target="media/imgrId67456a326a62521ab.jpg"/><Relationship Id="rId35886a326a625b1d5" Type="http://schemas.openxmlformats.org/officeDocument/2006/relationships/image" Target="media/imgrId35886a326a625b1d5.jpg"/><Relationship Id="rId61556a326a6262dc5" Type="http://schemas.openxmlformats.org/officeDocument/2006/relationships/image" Target="media/imgrId61556a326a6262dc5.jpg"/><Relationship Id="rId42346a326a626a878" Type="http://schemas.openxmlformats.org/officeDocument/2006/relationships/image" Target="media/imgrId42346a326a626a878.jpg"/><Relationship Id="rId38286a326a6271302" Type="http://schemas.openxmlformats.org/officeDocument/2006/relationships/image" Target="media/imgrId38286a326a6271302.jpg"/><Relationship Id="rId21536a326a6278f7b" Type="http://schemas.openxmlformats.org/officeDocument/2006/relationships/image" Target="media/imgrId21536a326a6278f7b.jpg"/><Relationship Id="rId67586a326a62809ed" Type="http://schemas.openxmlformats.org/officeDocument/2006/relationships/image" Target="media/imgrId67586a326a62809ed.jpg"/><Relationship Id="rId93456a326a6288a98" Type="http://schemas.openxmlformats.org/officeDocument/2006/relationships/image" Target="media/imgrId93456a326a6288a98.jpg"/><Relationship Id="rId45026a326a6291db9" Type="http://schemas.openxmlformats.org/officeDocument/2006/relationships/image" Target="media/imgrId45026a326a6291db9.jpg"/><Relationship Id="rId18276a326a629804d" Type="http://schemas.openxmlformats.org/officeDocument/2006/relationships/image" Target="media/imgrId18276a326a629804d.jpg"/><Relationship Id="rId54346a326a629f2b2" Type="http://schemas.openxmlformats.org/officeDocument/2006/relationships/image" Target="media/imgrId54346a326a629f2b2.jpg"/><Relationship Id="rId67056a326a62a77ae" Type="http://schemas.openxmlformats.org/officeDocument/2006/relationships/image" Target="media/imgrId67056a326a62a77ae.jpg"/><Relationship Id="rId35206a326a62abfc7" Type="http://schemas.openxmlformats.org/officeDocument/2006/relationships/image" Target="media/imgrId35206a326a62abfc7.jpg"/><Relationship Id="rId32776a326a62b4049" Type="http://schemas.openxmlformats.org/officeDocument/2006/relationships/image" Target="media/imgrId32776a326a62b4049.jpg"/><Relationship Id="rId55836a326a62ba42c" Type="http://schemas.openxmlformats.org/officeDocument/2006/relationships/image" Target="media/imgrId55836a326a62ba42c.jpg"/><Relationship Id="rId48826a326a62c2c88" Type="http://schemas.openxmlformats.org/officeDocument/2006/relationships/image" Target="media/imgrId48826a326a62c2c88.jpg"/><Relationship Id="rId51236a326a62c6af9" Type="http://schemas.openxmlformats.org/officeDocument/2006/relationships/image" Target="media/imgrId51236a326a62c6af9.jpg"/><Relationship Id="rId32826a326a62cea22" Type="http://schemas.openxmlformats.org/officeDocument/2006/relationships/image" Target="media/imgrId32826a326a62cea22.jpg"/><Relationship Id="rId40256a326a62d5bb5" Type="http://schemas.openxmlformats.org/officeDocument/2006/relationships/image" Target="media/imgrId40256a326a62d5bb5.jpg"/><Relationship Id="rId21816a326a62dc949" Type="http://schemas.openxmlformats.org/officeDocument/2006/relationships/image" Target="media/imgrId21816a326a62dc949.jpg"/><Relationship Id="rId33456a326a62e4dc7" Type="http://schemas.openxmlformats.org/officeDocument/2006/relationships/image" Target="media/imgrId33456a326a62e4dc7.jpg"/><Relationship Id="rId26096a326a62ecf7f" Type="http://schemas.openxmlformats.org/officeDocument/2006/relationships/image" Target="media/imgrId26096a326a62ecf7f.jpg"/><Relationship Id="rId18736a326a6300377" Type="http://schemas.openxmlformats.org/officeDocument/2006/relationships/image" Target="media/imgrId18736a326a6300377.jpg"/><Relationship Id="rId41526a326a6304bf8" Type="http://schemas.openxmlformats.org/officeDocument/2006/relationships/image" Target="media/imgrId41526a326a6304bf8.jpg"/><Relationship Id="rId99536a326a630cb7e" Type="http://schemas.openxmlformats.org/officeDocument/2006/relationships/image" Target="media/imgrId99536a326a630cb7e.jpg"/><Relationship Id="rId96156a326a6317731" Type="http://schemas.openxmlformats.org/officeDocument/2006/relationships/image" Target="media/imgrId96156a326a6317731.jpg"/><Relationship Id="rId37226a326a631f68b" Type="http://schemas.openxmlformats.org/officeDocument/2006/relationships/image" Target="media/imgrId37226a326a631f68b.jpg"/><Relationship Id="rId43696a326a6326437" Type="http://schemas.openxmlformats.org/officeDocument/2006/relationships/image" Target="media/imgrId43696a326a6326437.jpg"/><Relationship Id="rId92336a326a632dff0" Type="http://schemas.openxmlformats.org/officeDocument/2006/relationships/image" Target="media/imgrId92336a326a632dff0.jpg"/><Relationship Id="rId25966a326a633594e" Type="http://schemas.openxmlformats.org/officeDocument/2006/relationships/image" Target="media/imgrId25966a326a633594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057708" Type="http://schemas.openxmlformats.org/officeDocument/2006/relationships/image" Target="media/imgrId2905770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057708" Type="http://schemas.openxmlformats.org/officeDocument/2006/relationships/image" Target="media/imgrId2905770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057708" Type="http://schemas.openxmlformats.org/officeDocument/2006/relationships/image" Target="media/imgrId2905770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057708" Type="http://schemas.openxmlformats.org/officeDocument/2006/relationships/image" Target="media/imgrId2905770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057708" Type="http://schemas.openxmlformats.org/officeDocument/2006/relationships/image" Target="media/imgrId2905770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9057708" Type="http://schemas.openxmlformats.org/officeDocument/2006/relationships/image" Target="media/imgrId2905770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