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l'assemblage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710704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91485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508381" w:name="ctxt"/>
    <w:bookmarkEnd w:id="750838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87686a32bf671fc1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2006a32bf671fd0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4976a32bf671ff0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7546a32bf672006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5846a32bf672024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24076a32bf67203c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35636a32bf672057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91386a32bf672084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37056a32bf6720a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52256a32bf6720bf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27886a32bf6720e7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37886a32bf6720fe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10416a32bf67211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90456a32bf672134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93846a32bf672153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58396a32bf67216c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38126a32bf672187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86436a32bf6721bf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60526a32bf6721d3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6350756" name="name44796a32bf67272f9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2416a32bf6727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509222" name="name12806a32bf672afe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7716a32bf672afe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5246a32bf672b37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13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17613" name="name66736a32bf67307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096a32bf6730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94436a32bf6730a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1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466895" name="name20396a32bf67344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46a32bf6734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21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97777763" name="name57476a32bf673c361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32156a32bf673c3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2015399" name="name43436a32bf6742c4e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84116a32bf6742c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1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36948301" name="name47256a32bf674abbf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15586a32bf674a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9930983" name="name49256a32bf6753519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60936a32bf6753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21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54388928" name="name73696a32bf675a69b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93176a32bf675a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85748" name="name50856a32bf675e2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776a32bf675e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2346a32bf675e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1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57338" name="name32366a32bf6763324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3596a32bf6763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1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1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21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530850" name="name26696a32bf676c0f5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2396a32bf676c0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9236480" name="name30066a32bf6772b60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9046a32bf6772b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04417" name="name38336a32bf6778c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516a32bf6778c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21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9996a32bf6779c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5668151" name="name14236a32bf67834fb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56696a32bf6783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1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7476a32bf67842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54872620" name="name25646a32bf678e008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63256a32bf678e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1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3476a32bf678e3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4860597" name="name58886a32bf6794c4c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64606a32bf6794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4016a32bf6794e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1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523765" name="name85126a32bf679d62f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3286a32bf679d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50634" name="name41056a32bf67a2f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316a32bf67a2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51196a32bf67a32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1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9622566" name="name61166a32bf67a7d75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1796a32bf67a7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1159546" name="name84016a32bf67abd3b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5256a32bf67ab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82256" name="name28596a32bf67b72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646a32bf67b7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84556a32bf67b76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21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9064363" name="name65476a32bf67c342c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98076a32bf67c34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96023" name="name41306a32bf67c93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276a32bf67c93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2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28986a32bf67c9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34961754" name="name50436a32bf67d1021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61316a32bf67d1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229935" name="name98476a32bf67d4b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96a32bf67d4b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21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56965754" name="name57716a32bf67df69f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77126a32bf67df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09883" name="name90996a32bf67e3a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16a32bf67e3a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1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36648" name="name74916a32bf67e8d8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21026a32bf67e8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68343" name="name34676a32bf67ecff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8816a32bf67ec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791309" name="name96506a32bf6802f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56a32bf6802f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1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518512" name="name33576a32bf680bdcc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50246a32bf680bd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21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1968729" name="name23406a32bf683a468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61406a32bf683a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87486" name="name14316a32bf68404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06a32bf6840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42482098" name="name73946a32bf6848edd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17696a32bf6848e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1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1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8891782" name="name66246a32bf6850d5e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3866a32bf6850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203229" name="name72816a32bf6856d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816a32bf6856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21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065733" name="name90836a32bf685c90c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2766a32bf685c9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59750" name="name10976a32bf6862a6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8786a32bf6862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24364" name="name97946a32bf6867ee7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9626a32bf6867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62810" name="name55426a32bf686da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326a32bf686da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1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2117979" name="name59866a32bf687370b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18686a32bf6873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28450" name="name92146a32bf687931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9336a32bf6879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7296a32bf68797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94646a32bf6879b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46216a32bf6879d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9636a32bf6879e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4882656" name="name11836a32bf687fdfc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10736a32bf687f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1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1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98615656" name="name18906a32bf6888bf2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60866a32bf6888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822951" name="name17896a32bf688c1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456a32bf688c1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21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1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6993395" name="name90976a32bf68915d2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7546a32bf68915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1278" name="name26386a32bf6893d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046a32bf6893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3491639" name="name84646a32bf689945a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4886a32bf6899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21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99644" name="name44366a32bf68a10b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82926a32bf68a1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519564" name="name23846a32bf68a6e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96a32bf68a6e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21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25546a32bf68a73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21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5422358" name="name62536a32bf68ae909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59106a32bf68ae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2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22306a32bf68aee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2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79666a32bf68af1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1186a32bf68af2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47056a32bf68af3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99194141" name="name39206a32bf68b6cc4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77666a32bf68b6c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1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50741" name="name82596a32bf68bb0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16a32bf68bb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7554012" name="name99936a32bf68c1fbc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26006a32bf68c1f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7625885" name="name27816a32bf68ca569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86806a32bf68ca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749050" name="name77406a32bf68ce0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366a32bf68ce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2666a32bf68ce3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21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1156a32bf68ce9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3679804" name="name83716a32bf68d659b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0436a32bf68d6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1959373" name="name88856a32bf68d9c1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386a32bf68d9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4697653" name="name89506a32bf68dec7a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9826a32bf68de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21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1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60276a32bf68df4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22012867" name="name81336a32bf68e85db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28366a32bf68e85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5844609" name="name67786a32bf68f12a1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27476a32bf68f12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1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0736a32bf68f17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1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2566a32bf68f20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3936a32bf68f24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1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6986a32bf68f26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10336a32bf68f2b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74396a32bf68f2d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74478" name="name17096a32bf6906c1e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1326a32bf6906c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4099686" name="name63126a32bf690d65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6646a32bf690d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8140495" name="name34336a32bf6917d6d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6166a32bf6917d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1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1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8916a32bf69185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7520737" name="name87626a32bf691f9e7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3956a32bf691f9e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9978022" name="name68766a32bf6925b5c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13006a32bf6925b5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0487472" name="name19226a32bf692aedc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12176a32bf692aed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1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05785" name="name56896a32bf692df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06a32bf692df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21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065460" name="name41246a32bf6933406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47046a32bf6933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31644" name="name99026a32bf693ad81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0986a32bf693a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792219" name="name71246a32bf6941da3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78426a32bf6941d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1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61184" name="name58446a32bf6944f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06a32bf6944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1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50116460" name="name85976a32bf694b21c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37996a32bf694b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15285" name="name13836a32bf69503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796a32bf6950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29608108" name="name49426a32bf695788b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6096a32bf6957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1333078" name="name94476a32bf6967fb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10416a32bf6967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1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11115" name="name97016a32bf6974f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596a32bf6974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714857" name="name31446a32bf697bc33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17726a32bf697bc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8057479" name="name71566a32bf69836b7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9506a32bf6983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78576" name="name63646a32bf69897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16a32bf69897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8142118" name="name57676a32bf699265d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5646a32bf69926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1047712" name="name68276a32bf699a81f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17046a32bf699a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290603" name="name17526a32bf69a16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716a32bf69a1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1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7630373" name="name37036a32bf69ab450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4996a32bf69ab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04435" name="name34966a32bf69b2d74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7066a32bf69b2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65609746" name="name17926a32bf69ba6d8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8616a32bf69ba6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320524" name="name33006a32bf69c456c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18646a32bf69c4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552989" name="name75706a32bf69cf7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06a32bf69cf7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72056a32bf69cfb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336734" name="name41296a32bf6a06ac7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23656a32bf6a06a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6393260" name="name22116a32bf6a11f59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12826a32bf6a11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14024258" name="name33356a32bf6a1b122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51276a32bf6a1b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96705050" name="name76176a32bf6a2327b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98466a32bf6a23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94996a32bf6a236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6702045" name="name47266a32bf6a29711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34036a32bf6a29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27755855" name="name29506a32bf6a3368e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82706a32bf6a33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95979737" name="name72906a32bf6a33ab0" descr="image39676a32bf6a33a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676a32bf6a33aa4"/>
                          <pic:cNvPicPr/>
                        </pic:nvPicPr>
                        <pic:blipFill>
                          <a:blip r:embed="rId37806a32bf6a33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42406a32bf6a33d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21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89506a32bf6a33f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65376a32bf6a343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1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75364389" name="name72746a32bf6a3de81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74086a32bf6a3de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5668107" name="name40516a32bf6a453b0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47806a32bf6a453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29001232" name="name11486a32bf6a4da98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91566a32bf6a4da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153718" name="name31086a32bf6a514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76a32bf6a51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1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69646861" name="name30766a32bf6a5a4c1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42706a32bf6a5a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21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93066a32bf6a5ac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9317928" name="name61196a32bf6a649aa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36166a32bf6a64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659162" name="name77316a32bf6a682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16a32bf6a68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93976a32bf6a687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21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29923644" name="name45716a32bf6a72f83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78606a32bf6a72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04971" name="name84906a32bf6a776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326a32bf6a776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1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5898162" name="name75386a32bf6a80c81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74016a32bf6a80c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646389" name="name27816a32bf6a86b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76a32bf6a86b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91403260" name="name19786a32bf6a907e5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47036a32bf6a907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88716a32bf6a90f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2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66136a32bf6a91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6289329" name="name27716a32bf6a9a319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95866a32bf6a9a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40854388" name="name50536a32bf6aa2d3e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43716a32bf6aa2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35967" name="name73796a32bf6aa92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376a32bf6aa92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26186a32bf6aa96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1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21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38434273" name="name63406a32bf6ab3bd2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23386a32bf6ab3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21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58756a32bf6ab41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1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86689289" name="name64316a32bf6abe2ca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45366a32bf6abe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42949" name="name57596a32bf6ac5e1c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63926a32bf6ac5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89162" name="name96346a32bf6acb5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416a32bf6acb5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066a32bf6acbf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90851493" name="name90696a32bf6ad4966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91556a32bf6ad49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2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866" name="name33426a32bf6adab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16a32bf6adab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7258330" name="name39196a32bf6ae4b3d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16356a32bf6ae4b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99816a32bf6ae5d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67391268" name="name91646a32bf6aeec87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21896a32bf6aeec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72274" name="name95766a32bf6b012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06a32bf6b01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78475237" name="name63106a32bf6b0ad21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79576a32bf6b0a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01651" name="name69236a32bf6b107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36a32bf6b10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3196497" name="name73646a32bf6b1919b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59316a32bf6b19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21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83162910" name="name58876a32bf6b24bba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88016a32bf6b24b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21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70507754" name="name11816a32bf6b3107a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94116a32bf6b31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21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5210563" name="name53046a32bf6b3b863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94086a32bf6b3b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21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21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21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21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581041" name="name28416a32bf6b47182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87886a32bf6b47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83251743" name="name46536a32bf6b47536" descr="image74766a32bf6b475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4766a32bf6b4752f"/>
                          <pic:cNvPicPr/>
                        </pic:nvPicPr>
                        <pic:blipFill>
                          <a:blip r:embed="rId45136a32bf6b47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21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378126" name="name37126a32bf6b53fcc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30726a32bf6b53f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776701" name="name31826a32bf6b5d1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06a32bf6b5d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81436a32bf6b5d5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4789449" name="name96196a32bf6b64357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58896a32bf6b64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439">
    <w:multiLevelType w:val="hybridMultilevel"/>
    <w:lvl w:ilvl="0" w:tplc="70444811">
      <w:start w:val="1"/>
      <w:numFmt w:val="decimal"/>
      <w:lvlText w:val="%1."/>
      <w:lvlJc w:val="left"/>
      <w:pPr>
        <w:ind w:left="720" w:hanging="360"/>
      </w:pPr>
    </w:lvl>
    <w:lvl w:ilvl="1" w:tplc="70444811" w:tentative="1">
      <w:start w:val="1"/>
      <w:numFmt w:val="lowerLetter"/>
      <w:lvlText w:val="%2."/>
      <w:lvlJc w:val="left"/>
      <w:pPr>
        <w:ind w:left="1440" w:hanging="360"/>
      </w:pPr>
    </w:lvl>
    <w:lvl w:ilvl="2" w:tplc="70444811" w:tentative="1">
      <w:start w:val="1"/>
      <w:numFmt w:val="lowerRoman"/>
      <w:lvlText w:val="%3."/>
      <w:lvlJc w:val="right"/>
      <w:pPr>
        <w:ind w:left="2160" w:hanging="180"/>
      </w:pPr>
    </w:lvl>
    <w:lvl w:ilvl="3" w:tplc="70444811" w:tentative="1">
      <w:start w:val="1"/>
      <w:numFmt w:val="decimal"/>
      <w:lvlText w:val="%4."/>
      <w:lvlJc w:val="left"/>
      <w:pPr>
        <w:ind w:left="2880" w:hanging="360"/>
      </w:pPr>
    </w:lvl>
    <w:lvl w:ilvl="4" w:tplc="70444811" w:tentative="1">
      <w:start w:val="1"/>
      <w:numFmt w:val="lowerLetter"/>
      <w:lvlText w:val="%5."/>
      <w:lvlJc w:val="left"/>
      <w:pPr>
        <w:ind w:left="3600" w:hanging="360"/>
      </w:pPr>
    </w:lvl>
    <w:lvl w:ilvl="5" w:tplc="70444811" w:tentative="1">
      <w:start w:val="1"/>
      <w:numFmt w:val="lowerRoman"/>
      <w:lvlText w:val="%6."/>
      <w:lvlJc w:val="right"/>
      <w:pPr>
        <w:ind w:left="4320" w:hanging="180"/>
      </w:pPr>
    </w:lvl>
    <w:lvl w:ilvl="6" w:tplc="70444811" w:tentative="1">
      <w:start w:val="1"/>
      <w:numFmt w:val="decimal"/>
      <w:lvlText w:val="%7."/>
      <w:lvlJc w:val="left"/>
      <w:pPr>
        <w:ind w:left="5040" w:hanging="360"/>
      </w:pPr>
    </w:lvl>
    <w:lvl w:ilvl="7" w:tplc="70444811" w:tentative="1">
      <w:start w:val="1"/>
      <w:numFmt w:val="lowerLetter"/>
      <w:lvlText w:val="%8."/>
      <w:lvlJc w:val="left"/>
      <w:pPr>
        <w:ind w:left="5760" w:hanging="360"/>
      </w:pPr>
    </w:lvl>
    <w:lvl w:ilvl="8" w:tplc="70444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8">
    <w:multiLevelType w:val="hybridMultilevel"/>
    <w:lvl w:ilvl="0" w:tplc="55306488">
      <w:start w:val="1"/>
      <w:numFmt w:val="decimal"/>
      <w:lvlText w:val="%1."/>
      <w:lvlJc w:val="left"/>
      <w:pPr>
        <w:ind w:left="720" w:hanging="360"/>
      </w:pPr>
    </w:lvl>
    <w:lvl w:ilvl="1" w:tplc="55306488" w:tentative="1">
      <w:start w:val="1"/>
      <w:numFmt w:val="lowerLetter"/>
      <w:lvlText w:val="%2."/>
      <w:lvlJc w:val="left"/>
      <w:pPr>
        <w:ind w:left="1440" w:hanging="360"/>
      </w:pPr>
    </w:lvl>
    <w:lvl w:ilvl="2" w:tplc="55306488" w:tentative="1">
      <w:start w:val="1"/>
      <w:numFmt w:val="lowerRoman"/>
      <w:lvlText w:val="%3."/>
      <w:lvlJc w:val="right"/>
      <w:pPr>
        <w:ind w:left="2160" w:hanging="180"/>
      </w:pPr>
    </w:lvl>
    <w:lvl w:ilvl="3" w:tplc="55306488" w:tentative="1">
      <w:start w:val="1"/>
      <w:numFmt w:val="decimal"/>
      <w:lvlText w:val="%4."/>
      <w:lvlJc w:val="left"/>
      <w:pPr>
        <w:ind w:left="2880" w:hanging="360"/>
      </w:pPr>
    </w:lvl>
    <w:lvl w:ilvl="4" w:tplc="55306488" w:tentative="1">
      <w:start w:val="1"/>
      <w:numFmt w:val="lowerLetter"/>
      <w:lvlText w:val="%5."/>
      <w:lvlJc w:val="left"/>
      <w:pPr>
        <w:ind w:left="3600" w:hanging="360"/>
      </w:pPr>
    </w:lvl>
    <w:lvl w:ilvl="5" w:tplc="55306488" w:tentative="1">
      <w:start w:val="1"/>
      <w:numFmt w:val="lowerRoman"/>
      <w:lvlText w:val="%6."/>
      <w:lvlJc w:val="right"/>
      <w:pPr>
        <w:ind w:left="4320" w:hanging="180"/>
      </w:pPr>
    </w:lvl>
    <w:lvl w:ilvl="6" w:tplc="55306488" w:tentative="1">
      <w:start w:val="1"/>
      <w:numFmt w:val="decimal"/>
      <w:lvlText w:val="%7."/>
      <w:lvlJc w:val="left"/>
      <w:pPr>
        <w:ind w:left="5040" w:hanging="360"/>
      </w:pPr>
    </w:lvl>
    <w:lvl w:ilvl="7" w:tplc="55306488" w:tentative="1">
      <w:start w:val="1"/>
      <w:numFmt w:val="lowerLetter"/>
      <w:lvlText w:val="%8."/>
      <w:lvlJc w:val="left"/>
      <w:pPr>
        <w:ind w:left="5760" w:hanging="360"/>
      </w:pPr>
    </w:lvl>
    <w:lvl w:ilvl="8" w:tplc="55306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7">
    <w:multiLevelType w:val="hybridMultilevel"/>
    <w:lvl w:ilvl="0" w:tplc="67978613">
      <w:start w:val="1"/>
      <w:numFmt w:val="decimal"/>
      <w:lvlText w:val="%1."/>
      <w:lvlJc w:val="left"/>
      <w:pPr>
        <w:ind w:left="720" w:hanging="360"/>
      </w:pPr>
    </w:lvl>
    <w:lvl w:ilvl="1" w:tplc="67978613" w:tentative="1">
      <w:start w:val="1"/>
      <w:numFmt w:val="lowerLetter"/>
      <w:lvlText w:val="%2."/>
      <w:lvlJc w:val="left"/>
      <w:pPr>
        <w:ind w:left="1440" w:hanging="360"/>
      </w:pPr>
    </w:lvl>
    <w:lvl w:ilvl="2" w:tplc="67978613" w:tentative="1">
      <w:start w:val="1"/>
      <w:numFmt w:val="lowerRoman"/>
      <w:lvlText w:val="%3."/>
      <w:lvlJc w:val="right"/>
      <w:pPr>
        <w:ind w:left="2160" w:hanging="180"/>
      </w:pPr>
    </w:lvl>
    <w:lvl w:ilvl="3" w:tplc="67978613" w:tentative="1">
      <w:start w:val="1"/>
      <w:numFmt w:val="decimal"/>
      <w:lvlText w:val="%4."/>
      <w:lvlJc w:val="left"/>
      <w:pPr>
        <w:ind w:left="2880" w:hanging="360"/>
      </w:pPr>
    </w:lvl>
    <w:lvl w:ilvl="4" w:tplc="67978613" w:tentative="1">
      <w:start w:val="1"/>
      <w:numFmt w:val="lowerLetter"/>
      <w:lvlText w:val="%5."/>
      <w:lvlJc w:val="left"/>
      <w:pPr>
        <w:ind w:left="3600" w:hanging="360"/>
      </w:pPr>
    </w:lvl>
    <w:lvl w:ilvl="5" w:tplc="67978613" w:tentative="1">
      <w:start w:val="1"/>
      <w:numFmt w:val="lowerRoman"/>
      <w:lvlText w:val="%6."/>
      <w:lvlJc w:val="right"/>
      <w:pPr>
        <w:ind w:left="4320" w:hanging="180"/>
      </w:pPr>
    </w:lvl>
    <w:lvl w:ilvl="6" w:tplc="67978613" w:tentative="1">
      <w:start w:val="1"/>
      <w:numFmt w:val="decimal"/>
      <w:lvlText w:val="%7."/>
      <w:lvlJc w:val="left"/>
      <w:pPr>
        <w:ind w:left="5040" w:hanging="360"/>
      </w:pPr>
    </w:lvl>
    <w:lvl w:ilvl="7" w:tplc="67978613" w:tentative="1">
      <w:start w:val="1"/>
      <w:numFmt w:val="lowerLetter"/>
      <w:lvlText w:val="%8."/>
      <w:lvlJc w:val="left"/>
      <w:pPr>
        <w:ind w:left="5760" w:hanging="360"/>
      </w:pPr>
    </w:lvl>
    <w:lvl w:ilvl="8" w:tplc="67978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6">
    <w:multiLevelType w:val="hybridMultilevel"/>
    <w:lvl w:ilvl="0" w:tplc="72703822">
      <w:start w:val="1"/>
      <w:numFmt w:val="decimal"/>
      <w:lvlText w:val="%1."/>
      <w:lvlJc w:val="left"/>
      <w:pPr>
        <w:ind w:left="720" w:hanging="360"/>
      </w:pPr>
    </w:lvl>
    <w:lvl w:ilvl="1" w:tplc="72703822" w:tentative="1">
      <w:start w:val="1"/>
      <w:numFmt w:val="lowerLetter"/>
      <w:lvlText w:val="%2."/>
      <w:lvlJc w:val="left"/>
      <w:pPr>
        <w:ind w:left="1440" w:hanging="360"/>
      </w:pPr>
    </w:lvl>
    <w:lvl w:ilvl="2" w:tplc="72703822" w:tentative="1">
      <w:start w:val="1"/>
      <w:numFmt w:val="lowerRoman"/>
      <w:lvlText w:val="%3."/>
      <w:lvlJc w:val="right"/>
      <w:pPr>
        <w:ind w:left="2160" w:hanging="180"/>
      </w:pPr>
    </w:lvl>
    <w:lvl w:ilvl="3" w:tplc="72703822" w:tentative="1">
      <w:start w:val="1"/>
      <w:numFmt w:val="decimal"/>
      <w:lvlText w:val="%4."/>
      <w:lvlJc w:val="left"/>
      <w:pPr>
        <w:ind w:left="2880" w:hanging="360"/>
      </w:pPr>
    </w:lvl>
    <w:lvl w:ilvl="4" w:tplc="72703822" w:tentative="1">
      <w:start w:val="1"/>
      <w:numFmt w:val="lowerLetter"/>
      <w:lvlText w:val="%5."/>
      <w:lvlJc w:val="left"/>
      <w:pPr>
        <w:ind w:left="3600" w:hanging="360"/>
      </w:pPr>
    </w:lvl>
    <w:lvl w:ilvl="5" w:tplc="72703822" w:tentative="1">
      <w:start w:val="1"/>
      <w:numFmt w:val="lowerRoman"/>
      <w:lvlText w:val="%6."/>
      <w:lvlJc w:val="right"/>
      <w:pPr>
        <w:ind w:left="4320" w:hanging="180"/>
      </w:pPr>
    </w:lvl>
    <w:lvl w:ilvl="6" w:tplc="72703822" w:tentative="1">
      <w:start w:val="1"/>
      <w:numFmt w:val="decimal"/>
      <w:lvlText w:val="%7."/>
      <w:lvlJc w:val="left"/>
      <w:pPr>
        <w:ind w:left="5040" w:hanging="360"/>
      </w:pPr>
    </w:lvl>
    <w:lvl w:ilvl="7" w:tplc="72703822" w:tentative="1">
      <w:start w:val="1"/>
      <w:numFmt w:val="lowerLetter"/>
      <w:lvlText w:val="%8."/>
      <w:lvlJc w:val="left"/>
      <w:pPr>
        <w:ind w:left="5760" w:hanging="360"/>
      </w:pPr>
    </w:lvl>
    <w:lvl w:ilvl="8" w:tplc="72703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5">
    <w:multiLevelType w:val="hybridMultilevel"/>
    <w:lvl w:ilvl="0" w:tplc="47203328">
      <w:start w:val="1"/>
      <w:numFmt w:val="decimal"/>
      <w:lvlText w:val="%1."/>
      <w:lvlJc w:val="left"/>
      <w:pPr>
        <w:ind w:left="720" w:hanging="360"/>
      </w:pPr>
    </w:lvl>
    <w:lvl w:ilvl="1" w:tplc="47203328" w:tentative="1">
      <w:start w:val="1"/>
      <w:numFmt w:val="lowerLetter"/>
      <w:lvlText w:val="%2."/>
      <w:lvlJc w:val="left"/>
      <w:pPr>
        <w:ind w:left="1440" w:hanging="360"/>
      </w:pPr>
    </w:lvl>
    <w:lvl w:ilvl="2" w:tplc="47203328" w:tentative="1">
      <w:start w:val="1"/>
      <w:numFmt w:val="lowerRoman"/>
      <w:lvlText w:val="%3."/>
      <w:lvlJc w:val="right"/>
      <w:pPr>
        <w:ind w:left="2160" w:hanging="180"/>
      </w:pPr>
    </w:lvl>
    <w:lvl w:ilvl="3" w:tplc="47203328" w:tentative="1">
      <w:start w:val="1"/>
      <w:numFmt w:val="decimal"/>
      <w:lvlText w:val="%4."/>
      <w:lvlJc w:val="left"/>
      <w:pPr>
        <w:ind w:left="2880" w:hanging="360"/>
      </w:pPr>
    </w:lvl>
    <w:lvl w:ilvl="4" w:tplc="47203328" w:tentative="1">
      <w:start w:val="1"/>
      <w:numFmt w:val="lowerLetter"/>
      <w:lvlText w:val="%5."/>
      <w:lvlJc w:val="left"/>
      <w:pPr>
        <w:ind w:left="3600" w:hanging="360"/>
      </w:pPr>
    </w:lvl>
    <w:lvl w:ilvl="5" w:tplc="47203328" w:tentative="1">
      <w:start w:val="1"/>
      <w:numFmt w:val="lowerRoman"/>
      <w:lvlText w:val="%6."/>
      <w:lvlJc w:val="right"/>
      <w:pPr>
        <w:ind w:left="4320" w:hanging="180"/>
      </w:pPr>
    </w:lvl>
    <w:lvl w:ilvl="6" w:tplc="47203328" w:tentative="1">
      <w:start w:val="1"/>
      <w:numFmt w:val="decimal"/>
      <w:lvlText w:val="%7."/>
      <w:lvlJc w:val="left"/>
      <w:pPr>
        <w:ind w:left="5040" w:hanging="360"/>
      </w:pPr>
    </w:lvl>
    <w:lvl w:ilvl="7" w:tplc="47203328" w:tentative="1">
      <w:start w:val="1"/>
      <w:numFmt w:val="lowerLetter"/>
      <w:lvlText w:val="%8."/>
      <w:lvlJc w:val="left"/>
      <w:pPr>
        <w:ind w:left="5760" w:hanging="360"/>
      </w:pPr>
    </w:lvl>
    <w:lvl w:ilvl="8" w:tplc="47203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4">
    <w:multiLevelType w:val="hybridMultilevel"/>
    <w:lvl w:ilvl="0" w:tplc="90300589">
      <w:start w:val="1"/>
      <w:numFmt w:val="decimal"/>
      <w:lvlText w:val="%1."/>
      <w:lvlJc w:val="left"/>
      <w:pPr>
        <w:ind w:left="720" w:hanging="360"/>
      </w:pPr>
    </w:lvl>
    <w:lvl w:ilvl="1" w:tplc="90300589" w:tentative="1">
      <w:start w:val="1"/>
      <w:numFmt w:val="lowerLetter"/>
      <w:lvlText w:val="%2."/>
      <w:lvlJc w:val="left"/>
      <w:pPr>
        <w:ind w:left="1440" w:hanging="360"/>
      </w:pPr>
    </w:lvl>
    <w:lvl w:ilvl="2" w:tplc="90300589" w:tentative="1">
      <w:start w:val="1"/>
      <w:numFmt w:val="lowerRoman"/>
      <w:lvlText w:val="%3."/>
      <w:lvlJc w:val="right"/>
      <w:pPr>
        <w:ind w:left="2160" w:hanging="180"/>
      </w:pPr>
    </w:lvl>
    <w:lvl w:ilvl="3" w:tplc="90300589" w:tentative="1">
      <w:start w:val="1"/>
      <w:numFmt w:val="decimal"/>
      <w:lvlText w:val="%4."/>
      <w:lvlJc w:val="left"/>
      <w:pPr>
        <w:ind w:left="2880" w:hanging="360"/>
      </w:pPr>
    </w:lvl>
    <w:lvl w:ilvl="4" w:tplc="90300589" w:tentative="1">
      <w:start w:val="1"/>
      <w:numFmt w:val="lowerLetter"/>
      <w:lvlText w:val="%5."/>
      <w:lvlJc w:val="left"/>
      <w:pPr>
        <w:ind w:left="3600" w:hanging="360"/>
      </w:pPr>
    </w:lvl>
    <w:lvl w:ilvl="5" w:tplc="90300589" w:tentative="1">
      <w:start w:val="1"/>
      <w:numFmt w:val="lowerRoman"/>
      <w:lvlText w:val="%6."/>
      <w:lvlJc w:val="right"/>
      <w:pPr>
        <w:ind w:left="4320" w:hanging="180"/>
      </w:pPr>
    </w:lvl>
    <w:lvl w:ilvl="6" w:tplc="90300589" w:tentative="1">
      <w:start w:val="1"/>
      <w:numFmt w:val="decimal"/>
      <w:lvlText w:val="%7."/>
      <w:lvlJc w:val="left"/>
      <w:pPr>
        <w:ind w:left="5040" w:hanging="360"/>
      </w:pPr>
    </w:lvl>
    <w:lvl w:ilvl="7" w:tplc="90300589" w:tentative="1">
      <w:start w:val="1"/>
      <w:numFmt w:val="lowerLetter"/>
      <w:lvlText w:val="%8."/>
      <w:lvlJc w:val="left"/>
      <w:pPr>
        <w:ind w:left="5760" w:hanging="360"/>
      </w:pPr>
    </w:lvl>
    <w:lvl w:ilvl="8" w:tplc="90300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3">
    <w:multiLevelType w:val="hybridMultilevel"/>
    <w:lvl w:ilvl="0" w:tplc="39616382">
      <w:start w:val="1"/>
      <w:numFmt w:val="decimal"/>
      <w:lvlText w:val="%1."/>
      <w:lvlJc w:val="left"/>
      <w:pPr>
        <w:ind w:left="720" w:hanging="360"/>
      </w:pPr>
    </w:lvl>
    <w:lvl w:ilvl="1" w:tplc="39616382" w:tentative="1">
      <w:start w:val="1"/>
      <w:numFmt w:val="lowerLetter"/>
      <w:lvlText w:val="%2."/>
      <w:lvlJc w:val="left"/>
      <w:pPr>
        <w:ind w:left="1440" w:hanging="360"/>
      </w:pPr>
    </w:lvl>
    <w:lvl w:ilvl="2" w:tplc="39616382" w:tentative="1">
      <w:start w:val="1"/>
      <w:numFmt w:val="lowerRoman"/>
      <w:lvlText w:val="%3."/>
      <w:lvlJc w:val="right"/>
      <w:pPr>
        <w:ind w:left="2160" w:hanging="180"/>
      </w:pPr>
    </w:lvl>
    <w:lvl w:ilvl="3" w:tplc="39616382" w:tentative="1">
      <w:start w:val="1"/>
      <w:numFmt w:val="decimal"/>
      <w:lvlText w:val="%4."/>
      <w:lvlJc w:val="left"/>
      <w:pPr>
        <w:ind w:left="2880" w:hanging="360"/>
      </w:pPr>
    </w:lvl>
    <w:lvl w:ilvl="4" w:tplc="39616382" w:tentative="1">
      <w:start w:val="1"/>
      <w:numFmt w:val="lowerLetter"/>
      <w:lvlText w:val="%5."/>
      <w:lvlJc w:val="left"/>
      <w:pPr>
        <w:ind w:left="3600" w:hanging="360"/>
      </w:pPr>
    </w:lvl>
    <w:lvl w:ilvl="5" w:tplc="39616382" w:tentative="1">
      <w:start w:val="1"/>
      <w:numFmt w:val="lowerRoman"/>
      <w:lvlText w:val="%6."/>
      <w:lvlJc w:val="right"/>
      <w:pPr>
        <w:ind w:left="4320" w:hanging="180"/>
      </w:pPr>
    </w:lvl>
    <w:lvl w:ilvl="6" w:tplc="39616382" w:tentative="1">
      <w:start w:val="1"/>
      <w:numFmt w:val="decimal"/>
      <w:lvlText w:val="%7."/>
      <w:lvlJc w:val="left"/>
      <w:pPr>
        <w:ind w:left="5040" w:hanging="360"/>
      </w:pPr>
    </w:lvl>
    <w:lvl w:ilvl="7" w:tplc="39616382" w:tentative="1">
      <w:start w:val="1"/>
      <w:numFmt w:val="lowerLetter"/>
      <w:lvlText w:val="%8."/>
      <w:lvlJc w:val="left"/>
      <w:pPr>
        <w:ind w:left="5760" w:hanging="360"/>
      </w:pPr>
    </w:lvl>
    <w:lvl w:ilvl="8" w:tplc="39616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2">
    <w:multiLevelType w:val="hybridMultilevel"/>
    <w:lvl w:ilvl="0" w:tplc="34809789">
      <w:start w:val="1"/>
      <w:numFmt w:val="decimal"/>
      <w:lvlText w:val="%1."/>
      <w:lvlJc w:val="left"/>
      <w:pPr>
        <w:ind w:left="720" w:hanging="360"/>
      </w:pPr>
    </w:lvl>
    <w:lvl w:ilvl="1" w:tplc="34809789" w:tentative="1">
      <w:start w:val="1"/>
      <w:numFmt w:val="lowerLetter"/>
      <w:lvlText w:val="%2."/>
      <w:lvlJc w:val="left"/>
      <w:pPr>
        <w:ind w:left="1440" w:hanging="360"/>
      </w:pPr>
    </w:lvl>
    <w:lvl w:ilvl="2" w:tplc="34809789" w:tentative="1">
      <w:start w:val="1"/>
      <w:numFmt w:val="lowerRoman"/>
      <w:lvlText w:val="%3."/>
      <w:lvlJc w:val="right"/>
      <w:pPr>
        <w:ind w:left="2160" w:hanging="180"/>
      </w:pPr>
    </w:lvl>
    <w:lvl w:ilvl="3" w:tplc="34809789" w:tentative="1">
      <w:start w:val="1"/>
      <w:numFmt w:val="decimal"/>
      <w:lvlText w:val="%4."/>
      <w:lvlJc w:val="left"/>
      <w:pPr>
        <w:ind w:left="2880" w:hanging="360"/>
      </w:pPr>
    </w:lvl>
    <w:lvl w:ilvl="4" w:tplc="34809789" w:tentative="1">
      <w:start w:val="1"/>
      <w:numFmt w:val="lowerLetter"/>
      <w:lvlText w:val="%5."/>
      <w:lvlJc w:val="left"/>
      <w:pPr>
        <w:ind w:left="3600" w:hanging="360"/>
      </w:pPr>
    </w:lvl>
    <w:lvl w:ilvl="5" w:tplc="34809789" w:tentative="1">
      <w:start w:val="1"/>
      <w:numFmt w:val="lowerRoman"/>
      <w:lvlText w:val="%6."/>
      <w:lvlJc w:val="right"/>
      <w:pPr>
        <w:ind w:left="4320" w:hanging="180"/>
      </w:pPr>
    </w:lvl>
    <w:lvl w:ilvl="6" w:tplc="34809789" w:tentative="1">
      <w:start w:val="1"/>
      <w:numFmt w:val="decimal"/>
      <w:lvlText w:val="%7."/>
      <w:lvlJc w:val="left"/>
      <w:pPr>
        <w:ind w:left="5040" w:hanging="360"/>
      </w:pPr>
    </w:lvl>
    <w:lvl w:ilvl="7" w:tplc="34809789" w:tentative="1">
      <w:start w:val="1"/>
      <w:numFmt w:val="lowerLetter"/>
      <w:lvlText w:val="%8."/>
      <w:lvlJc w:val="left"/>
      <w:pPr>
        <w:ind w:left="5760" w:hanging="360"/>
      </w:pPr>
    </w:lvl>
    <w:lvl w:ilvl="8" w:tplc="34809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1">
    <w:multiLevelType w:val="hybridMultilevel"/>
    <w:lvl w:ilvl="0" w:tplc="72065001">
      <w:start w:val="1"/>
      <w:numFmt w:val="decimal"/>
      <w:lvlText w:val="%1."/>
      <w:lvlJc w:val="left"/>
      <w:pPr>
        <w:ind w:left="720" w:hanging="360"/>
      </w:pPr>
    </w:lvl>
    <w:lvl w:ilvl="1" w:tplc="72065001" w:tentative="1">
      <w:start w:val="1"/>
      <w:numFmt w:val="lowerLetter"/>
      <w:lvlText w:val="%2."/>
      <w:lvlJc w:val="left"/>
      <w:pPr>
        <w:ind w:left="1440" w:hanging="360"/>
      </w:pPr>
    </w:lvl>
    <w:lvl w:ilvl="2" w:tplc="72065001" w:tentative="1">
      <w:start w:val="1"/>
      <w:numFmt w:val="lowerRoman"/>
      <w:lvlText w:val="%3."/>
      <w:lvlJc w:val="right"/>
      <w:pPr>
        <w:ind w:left="2160" w:hanging="180"/>
      </w:pPr>
    </w:lvl>
    <w:lvl w:ilvl="3" w:tplc="72065001" w:tentative="1">
      <w:start w:val="1"/>
      <w:numFmt w:val="decimal"/>
      <w:lvlText w:val="%4."/>
      <w:lvlJc w:val="left"/>
      <w:pPr>
        <w:ind w:left="2880" w:hanging="360"/>
      </w:pPr>
    </w:lvl>
    <w:lvl w:ilvl="4" w:tplc="72065001" w:tentative="1">
      <w:start w:val="1"/>
      <w:numFmt w:val="lowerLetter"/>
      <w:lvlText w:val="%5."/>
      <w:lvlJc w:val="left"/>
      <w:pPr>
        <w:ind w:left="3600" w:hanging="360"/>
      </w:pPr>
    </w:lvl>
    <w:lvl w:ilvl="5" w:tplc="72065001" w:tentative="1">
      <w:start w:val="1"/>
      <w:numFmt w:val="lowerRoman"/>
      <w:lvlText w:val="%6."/>
      <w:lvlJc w:val="right"/>
      <w:pPr>
        <w:ind w:left="4320" w:hanging="180"/>
      </w:pPr>
    </w:lvl>
    <w:lvl w:ilvl="6" w:tplc="72065001" w:tentative="1">
      <w:start w:val="1"/>
      <w:numFmt w:val="decimal"/>
      <w:lvlText w:val="%7."/>
      <w:lvlJc w:val="left"/>
      <w:pPr>
        <w:ind w:left="5040" w:hanging="360"/>
      </w:pPr>
    </w:lvl>
    <w:lvl w:ilvl="7" w:tplc="72065001" w:tentative="1">
      <w:start w:val="1"/>
      <w:numFmt w:val="lowerLetter"/>
      <w:lvlText w:val="%8."/>
      <w:lvlJc w:val="left"/>
      <w:pPr>
        <w:ind w:left="5760" w:hanging="360"/>
      </w:pPr>
    </w:lvl>
    <w:lvl w:ilvl="8" w:tplc="72065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30">
    <w:multiLevelType w:val="hybridMultilevel"/>
    <w:lvl w:ilvl="0" w:tplc="79267834">
      <w:start w:val="1"/>
      <w:numFmt w:val="decimal"/>
      <w:lvlText w:val="%1."/>
      <w:lvlJc w:val="left"/>
      <w:pPr>
        <w:ind w:left="720" w:hanging="360"/>
      </w:pPr>
    </w:lvl>
    <w:lvl w:ilvl="1" w:tplc="79267834" w:tentative="1">
      <w:start w:val="1"/>
      <w:numFmt w:val="lowerLetter"/>
      <w:lvlText w:val="%2."/>
      <w:lvlJc w:val="left"/>
      <w:pPr>
        <w:ind w:left="1440" w:hanging="360"/>
      </w:pPr>
    </w:lvl>
    <w:lvl w:ilvl="2" w:tplc="79267834" w:tentative="1">
      <w:start w:val="1"/>
      <w:numFmt w:val="lowerRoman"/>
      <w:lvlText w:val="%3."/>
      <w:lvlJc w:val="right"/>
      <w:pPr>
        <w:ind w:left="2160" w:hanging="180"/>
      </w:pPr>
    </w:lvl>
    <w:lvl w:ilvl="3" w:tplc="79267834" w:tentative="1">
      <w:start w:val="1"/>
      <w:numFmt w:val="decimal"/>
      <w:lvlText w:val="%4."/>
      <w:lvlJc w:val="left"/>
      <w:pPr>
        <w:ind w:left="2880" w:hanging="360"/>
      </w:pPr>
    </w:lvl>
    <w:lvl w:ilvl="4" w:tplc="79267834" w:tentative="1">
      <w:start w:val="1"/>
      <w:numFmt w:val="lowerLetter"/>
      <w:lvlText w:val="%5."/>
      <w:lvlJc w:val="left"/>
      <w:pPr>
        <w:ind w:left="3600" w:hanging="360"/>
      </w:pPr>
    </w:lvl>
    <w:lvl w:ilvl="5" w:tplc="79267834" w:tentative="1">
      <w:start w:val="1"/>
      <w:numFmt w:val="lowerRoman"/>
      <w:lvlText w:val="%6."/>
      <w:lvlJc w:val="right"/>
      <w:pPr>
        <w:ind w:left="4320" w:hanging="180"/>
      </w:pPr>
    </w:lvl>
    <w:lvl w:ilvl="6" w:tplc="79267834" w:tentative="1">
      <w:start w:val="1"/>
      <w:numFmt w:val="decimal"/>
      <w:lvlText w:val="%7."/>
      <w:lvlJc w:val="left"/>
      <w:pPr>
        <w:ind w:left="5040" w:hanging="360"/>
      </w:pPr>
    </w:lvl>
    <w:lvl w:ilvl="7" w:tplc="79267834" w:tentative="1">
      <w:start w:val="1"/>
      <w:numFmt w:val="lowerLetter"/>
      <w:lvlText w:val="%8."/>
      <w:lvlJc w:val="left"/>
      <w:pPr>
        <w:ind w:left="5760" w:hanging="360"/>
      </w:pPr>
    </w:lvl>
    <w:lvl w:ilvl="8" w:tplc="79267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9">
    <w:multiLevelType w:val="hybridMultilevel"/>
    <w:lvl w:ilvl="0" w:tplc="95247211">
      <w:start w:val="1"/>
      <w:numFmt w:val="decimal"/>
      <w:lvlText w:val="%1."/>
      <w:lvlJc w:val="left"/>
      <w:pPr>
        <w:ind w:left="720" w:hanging="360"/>
      </w:pPr>
    </w:lvl>
    <w:lvl w:ilvl="1" w:tplc="95247211" w:tentative="1">
      <w:start w:val="1"/>
      <w:numFmt w:val="lowerLetter"/>
      <w:lvlText w:val="%2."/>
      <w:lvlJc w:val="left"/>
      <w:pPr>
        <w:ind w:left="1440" w:hanging="360"/>
      </w:pPr>
    </w:lvl>
    <w:lvl w:ilvl="2" w:tplc="95247211" w:tentative="1">
      <w:start w:val="1"/>
      <w:numFmt w:val="lowerRoman"/>
      <w:lvlText w:val="%3."/>
      <w:lvlJc w:val="right"/>
      <w:pPr>
        <w:ind w:left="2160" w:hanging="180"/>
      </w:pPr>
    </w:lvl>
    <w:lvl w:ilvl="3" w:tplc="95247211" w:tentative="1">
      <w:start w:val="1"/>
      <w:numFmt w:val="decimal"/>
      <w:lvlText w:val="%4."/>
      <w:lvlJc w:val="left"/>
      <w:pPr>
        <w:ind w:left="2880" w:hanging="360"/>
      </w:pPr>
    </w:lvl>
    <w:lvl w:ilvl="4" w:tplc="95247211" w:tentative="1">
      <w:start w:val="1"/>
      <w:numFmt w:val="lowerLetter"/>
      <w:lvlText w:val="%5."/>
      <w:lvlJc w:val="left"/>
      <w:pPr>
        <w:ind w:left="3600" w:hanging="360"/>
      </w:pPr>
    </w:lvl>
    <w:lvl w:ilvl="5" w:tplc="95247211" w:tentative="1">
      <w:start w:val="1"/>
      <w:numFmt w:val="lowerRoman"/>
      <w:lvlText w:val="%6."/>
      <w:lvlJc w:val="right"/>
      <w:pPr>
        <w:ind w:left="4320" w:hanging="180"/>
      </w:pPr>
    </w:lvl>
    <w:lvl w:ilvl="6" w:tplc="95247211" w:tentative="1">
      <w:start w:val="1"/>
      <w:numFmt w:val="decimal"/>
      <w:lvlText w:val="%7."/>
      <w:lvlJc w:val="left"/>
      <w:pPr>
        <w:ind w:left="5040" w:hanging="360"/>
      </w:pPr>
    </w:lvl>
    <w:lvl w:ilvl="7" w:tplc="95247211" w:tentative="1">
      <w:start w:val="1"/>
      <w:numFmt w:val="lowerLetter"/>
      <w:lvlText w:val="%8."/>
      <w:lvlJc w:val="left"/>
      <w:pPr>
        <w:ind w:left="5760" w:hanging="360"/>
      </w:pPr>
    </w:lvl>
    <w:lvl w:ilvl="8" w:tplc="95247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8">
    <w:multiLevelType w:val="hybridMultilevel"/>
    <w:lvl w:ilvl="0" w:tplc="36114658">
      <w:start w:val="1"/>
      <w:numFmt w:val="decimal"/>
      <w:lvlText w:val="%1."/>
      <w:lvlJc w:val="left"/>
      <w:pPr>
        <w:ind w:left="720" w:hanging="360"/>
      </w:pPr>
    </w:lvl>
    <w:lvl w:ilvl="1" w:tplc="36114658" w:tentative="1">
      <w:start w:val="1"/>
      <w:numFmt w:val="lowerLetter"/>
      <w:lvlText w:val="%2."/>
      <w:lvlJc w:val="left"/>
      <w:pPr>
        <w:ind w:left="1440" w:hanging="360"/>
      </w:pPr>
    </w:lvl>
    <w:lvl w:ilvl="2" w:tplc="36114658" w:tentative="1">
      <w:start w:val="1"/>
      <w:numFmt w:val="lowerRoman"/>
      <w:lvlText w:val="%3."/>
      <w:lvlJc w:val="right"/>
      <w:pPr>
        <w:ind w:left="2160" w:hanging="180"/>
      </w:pPr>
    </w:lvl>
    <w:lvl w:ilvl="3" w:tplc="36114658" w:tentative="1">
      <w:start w:val="1"/>
      <w:numFmt w:val="decimal"/>
      <w:lvlText w:val="%4."/>
      <w:lvlJc w:val="left"/>
      <w:pPr>
        <w:ind w:left="2880" w:hanging="360"/>
      </w:pPr>
    </w:lvl>
    <w:lvl w:ilvl="4" w:tplc="36114658" w:tentative="1">
      <w:start w:val="1"/>
      <w:numFmt w:val="lowerLetter"/>
      <w:lvlText w:val="%5."/>
      <w:lvlJc w:val="left"/>
      <w:pPr>
        <w:ind w:left="3600" w:hanging="360"/>
      </w:pPr>
    </w:lvl>
    <w:lvl w:ilvl="5" w:tplc="36114658" w:tentative="1">
      <w:start w:val="1"/>
      <w:numFmt w:val="lowerRoman"/>
      <w:lvlText w:val="%6."/>
      <w:lvlJc w:val="right"/>
      <w:pPr>
        <w:ind w:left="4320" w:hanging="180"/>
      </w:pPr>
    </w:lvl>
    <w:lvl w:ilvl="6" w:tplc="36114658" w:tentative="1">
      <w:start w:val="1"/>
      <w:numFmt w:val="decimal"/>
      <w:lvlText w:val="%7."/>
      <w:lvlJc w:val="left"/>
      <w:pPr>
        <w:ind w:left="5040" w:hanging="360"/>
      </w:pPr>
    </w:lvl>
    <w:lvl w:ilvl="7" w:tplc="36114658" w:tentative="1">
      <w:start w:val="1"/>
      <w:numFmt w:val="lowerLetter"/>
      <w:lvlText w:val="%8."/>
      <w:lvlJc w:val="left"/>
      <w:pPr>
        <w:ind w:left="5760" w:hanging="360"/>
      </w:pPr>
    </w:lvl>
    <w:lvl w:ilvl="8" w:tplc="36114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7">
    <w:multiLevelType w:val="hybridMultilevel"/>
    <w:lvl w:ilvl="0" w:tplc="20784291">
      <w:start w:val="1"/>
      <w:numFmt w:val="decimal"/>
      <w:lvlText w:val="%1."/>
      <w:lvlJc w:val="left"/>
      <w:pPr>
        <w:ind w:left="720" w:hanging="360"/>
      </w:pPr>
    </w:lvl>
    <w:lvl w:ilvl="1" w:tplc="20784291" w:tentative="1">
      <w:start w:val="1"/>
      <w:numFmt w:val="lowerLetter"/>
      <w:lvlText w:val="%2."/>
      <w:lvlJc w:val="left"/>
      <w:pPr>
        <w:ind w:left="1440" w:hanging="360"/>
      </w:pPr>
    </w:lvl>
    <w:lvl w:ilvl="2" w:tplc="20784291" w:tentative="1">
      <w:start w:val="1"/>
      <w:numFmt w:val="lowerRoman"/>
      <w:lvlText w:val="%3."/>
      <w:lvlJc w:val="right"/>
      <w:pPr>
        <w:ind w:left="2160" w:hanging="180"/>
      </w:pPr>
    </w:lvl>
    <w:lvl w:ilvl="3" w:tplc="20784291" w:tentative="1">
      <w:start w:val="1"/>
      <w:numFmt w:val="decimal"/>
      <w:lvlText w:val="%4."/>
      <w:lvlJc w:val="left"/>
      <w:pPr>
        <w:ind w:left="2880" w:hanging="360"/>
      </w:pPr>
    </w:lvl>
    <w:lvl w:ilvl="4" w:tplc="20784291" w:tentative="1">
      <w:start w:val="1"/>
      <w:numFmt w:val="lowerLetter"/>
      <w:lvlText w:val="%5."/>
      <w:lvlJc w:val="left"/>
      <w:pPr>
        <w:ind w:left="3600" w:hanging="360"/>
      </w:pPr>
    </w:lvl>
    <w:lvl w:ilvl="5" w:tplc="20784291" w:tentative="1">
      <w:start w:val="1"/>
      <w:numFmt w:val="lowerRoman"/>
      <w:lvlText w:val="%6."/>
      <w:lvlJc w:val="right"/>
      <w:pPr>
        <w:ind w:left="4320" w:hanging="180"/>
      </w:pPr>
    </w:lvl>
    <w:lvl w:ilvl="6" w:tplc="20784291" w:tentative="1">
      <w:start w:val="1"/>
      <w:numFmt w:val="decimal"/>
      <w:lvlText w:val="%7."/>
      <w:lvlJc w:val="left"/>
      <w:pPr>
        <w:ind w:left="5040" w:hanging="360"/>
      </w:pPr>
    </w:lvl>
    <w:lvl w:ilvl="7" w:tplc="20784291" w:tentative="1">
      <w:start w:val="1"/>
      <w:numFmt w:val="lowerLetter"/>
      <w:lvlText w:val="%8."/>
      <w:lvlJc w:val="left"/>
      <w:pPr>
        <w:ind w:left="5760" w:hanging="360"/>
      </w:pPr>
    </w:lvl>
    <w:lvl w:ilvl="8" w:tplc="20784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6">
    <w:multiLevelType w:val="hybridMultilevel"/>
    <w:lvl w:ilvl="0" w:tplc="26919091">
      <w:start w:val="1"/>
      <w:numFmt w:val="decimal"/>
      <w:lvlText w:val="%1."/>
      <w:lvlJc w:val="left"/>
      <w:pPr>
        <w:ind w:left="720" w:hanging="360"/>
      </w:pPr>
    </w:lvl>
    <w:lvl w:ilvl="1" w:tplc="26919091" w:tentative="1">
      <w:start w:val="1"/>
      <w:numFmt w:val="lowerLetter"/>
      <w:lvlText w:val="%2."/>
      <w:lvlJc w:val="left"/>
      <w:pPr>
        <w:ind w:left="1440" w:hanging="360"/>
      </w:pPr>
    </w:lvl>
    <w:lvl w:ilvl="2" w:tplc="26919091" w:tentative="1">
      <w:start w:val="1"/>
      <w:numFmt w:val="lowerRoman"/>
      <w:lvlText w:val="%3."/>
      <w:lvlJc w:val="right"/>
      <w:pPr>
        <w:ind w:left="2160" w:hanging="180"/>
      </w:pPr>
    </w:lvl>
    <w:lvl w:ilvl="3" w:tplc="26919091" w:tentative="1">
      <w:start w:val="1"/>
      <w:numFmt w:val="decimal"/>
      <w:lvlText w:val="%4."/>
      <w:lvlJc w:val="left"/>
      <w:pPr>
        <w:ind w:left="2880" w:hanging="360"/>
      </w:pPr>
    </w:lvl>
    <w:lvl w:ilvl="4" w:tplc="26919091" w:tentative="1">
      <w:start w:val="1"/>
      <w:numFmt w:val="lowerLetter"/>
      <w:lvlText w:val="%5."/>
      <w:lvlJc w:val="left"/>
      <w:pPr>
        <w:ind w:left="3600" w:hanging="360"/>
      </w:pPr>
    </w:lvl>
    <w:lvl w:ilvl="5" w:tplc="26919091" w:tentative="1">
      <w:start w:val="1"/>
      <w:numFmt w:val="lowerRoman"/>
      <w:lvlText w:val="%6."/>
      <w:lvlJc w:val="right"/>
      <w:pPr>
        <w:ind w:left="4320" w:hanging="180"/>
      </w:pPr>
    </w:lvl>
    <w:lvl w:ilvl="6" w:tplc="26919091" w:tentative="1">
      <w:start w:val="1"/>
      <w:numFmt w:val="decimal"/>
      <w:lvlText w:val="%7."/>
      <w:lvlJc w:val="left"/>
      <w:pPr>
        <w:ind w:left="5040" w:hanging="360"/>
      </w:pPr>
    </w:lvl>
    <w:lvl w:ilvl="7" w:tplc="26919091" w:tentative="1">
      <w:start w:val="1"/>
      <w:numFmt w:val="lowerLetter"/>
      <w:lvlText w:val="%8."/>
      <w:lvlJc w:val="left"/>
      <w:pPr>
        <w:ind w:left="5760" w:hanging="360"/>
      </w:pPr>
    </w:lvl>
    <w:lvl w:ilvl="8" w:tplc="26919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5">
    <w:multiLevelType w:val="hybridMultilevel"/>
    <w:lvl w:ilvl="0" w:tplc="44232681">
      <w:start w:val="1"/>
      <w:numFmt w:val="decimal"/>
      <w:lvlText w:val="%1."/>
      <w:lvlJc w:val="left"/>
      <w:pPr>
        <w:ind w:left="720" w:hanging="360"/>
      </w:pPr>
    </w:lvl>
    <w:lvl w:ilvl="1" w:tplc="44232681" w:tentative="1">
      <w:start w:val="1"/>
      <w:numFmt w:val="lowerLetter"/>
      <w:lvlText w:val="%2."/>
      <w:lvlJc w:val="left"/>
      <w:pPr>
        <w:ind w:left="1440" w:hanging="360"/>
      </w:pPr>
    </w:lvl>
    <w:lvl w:ilvl="2" w:tplc="44232681" w:tentative="1">
      <w:start w:val="1"/>
      <w:numFmt w:val="lowerRoman"/>
      <w:lvlText w:val="%3."/>
      <w:lvlJc w:val="right"/>
      <w:pPr>
        <w:ind w:left="2160" w:hanging="180"/>
      </w:pPr>
    </w:lvl>
    <w:lvl w:ilvl="3" w:tplc="44232681" w:tentative="1">
      <w:start w:val="1"/>
      <w:numFmt w:val="decimal"/>
      <w:lvlText w:val="%4."/>
      <w:lvlJc w:val="left"/>
      <w:pPr>
        <w:ind w:left="2880" w:hanging="360"/>
      </w:pPr>
    </w:lvl>
    <w:lvl w:ilvl="4" w:tplc="44232681" w:tentative="1">
      <w:start w:val="1"/>
      <w:numFmt w:val="lowerLetter"/>
      <w:lvlText w:val="%5."/>
      <w:lvlJc w:val="left"/>
      <w:pPr>
        <w:ind w:left="3600" w:hanging="360"/>
      </w:pPr>
    </w:lvl>
    <w:lvl w:ilvl="5" w:tplc="44232681" w:tentative="1">
      <w:start w:val="1"/>
      <w:numFmt w:val="lowerRoman"/>
      <w:lvlText w:val="%6."/>
      <w:lvlJc w:val="right"/>
      <w:pPr>
        <w:ind w:left="4320" w:hanging="180"/>
      </w:pPr>
    </w:lvl>
    <w:lvl w:ilvl="6" w:tplc="44232681" w:tentative="1">
      <w:start w:val="1"/>
      <w:numFmt w:val="decimal"/>
      <w:lvlText w:val="%7."/>
      <w:lvlJc w:val="left"/>
      <w:pPr>
        <w:ind w:left="5040" w:hanging="360"/>
      </w:pPr>
    </w:lvl>
    <w:lvl w:ilvl="7" w:tplc="44232681" w:tentative="1">
      <w:start w:val="1"/>
      <w:numFmt w:val="lowerLetter"/>
      <w:lvlText w:val="%8."/>
      <w:lvlJc w:val="left"/>
      <w:pPr>
        <w:ind w:left="5760" w:hanging="360"/>
      </w:pPr>
    </w:lvl>
    <w:lvl w:ilvl="8" w:tplc="44232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4">
    <w:multiLevelType w:val="hybridMultilevel"/>
    <w:lvl w:ilvl="0" w:tplc="98770857">
      <w:start w:val="1"/>
      <w:numFmt w:val="decimal"/>
      <w:lvlText w:val="%1."/>
      <w:lvlJc w:val="left"/>
      <w:pPr>
        <w:ind w:left="720" w:hanging="360"/>
      </w:pPr>
    </w:lvl>
    <w:lvl w:ilvl="1" w:tplc="98770857" w:tentative="1">
      <w:start w:val="1"/>
      <w:numFmt w:val="lowerLetter"/>
      <w:lvlText w:val="%2."/>
      <w:lvlJc w:val="left"/>
      <w:pPr>
        <w:ind w:left="1440" w:hanging="360"/>
      </w:pPr>
    </w:lvl>
    <w:lvl w:ilvl="2" w:tplc="98770857" w:tentative="1">
      <w:start w:val="1"/>
      <w:numFmt w:val="lowerRoman"/>
      <w:lvlText w:val="%3."/>
      <w:lvlJc w:val="right"/>
      <w:pPr>
        <w:ind w:left="2160" w:hanging="180"/>
      </w:pPr>
    </w:lvl>
    <w:lvl w:ilvl="3" w:tplc="98770857" w:tentative="1">
      <w:start w:val="1"/>
      <w:numFmt w:val="decimal"/>
      <w:lvlText w:val="%4."/>
      <w:lvlJc w:val="left"/>
      <w:pPr>
        <w:ind w:left="2880" w:hanging="360"/>
      </w:pPr>
    </w:lvl>
    <w:lvl w:ilvl="4" w:tplc="98770857" w:tentative="1">
      <w:start w:val="1"/>
      <w:numFmt w:val="lowerLetter"/>
      <w:lvlText w:val="%5."/>
      <w:lvlJc w:val="left"/>
      <w:pPr>
        <w:ind w:left="3600" w:hanging="360"/>
      </w:pPr>
    </w:lvl>
    <w:lvl w:ilvl="5" w:tplc="98770857" w:tentative="1">
      <w:start w:val="1"/>
      <w:numFmt w:val="lowerRoman"/>
      <w:lvlText w:val="%6."/>
      <w:lvlJc w:val="right"/>
      <w:pPr>
        <w:ind w:left="4320" w:hanging="180"/>
      </w:pPr>
    </w:lvl>
    <w:lvl w:ilvl="6" w:tplc="98770857" w:tentative="1">
      <w:start w:val="1"/>
      <w:numFmt w:val="decimal"/>
      <w:lvlText w:val="%7."/>
      <w:lvlJc w:val="left"/>
      <w:pPr>
        <w:ind w:left="5040" w:hanging="360"/>
      </w:pPr>
    </w:lvl>
    <w:lvl w:ilvl="7" w:tplc="98770857" w:tentative="1">
      <w:start w:val="1"/>
      <w:numFmt w:val="lowerLetter"/>
      <w:lvlText w:val="%8."/>
      <w:lvlJc w:val="left"/>
      <w:pPr>
        <w:ind w:left="5760" w:hanging="360"/>
      </w:pPr>
    </w:lvl>
    <w:lvl w:ilvl="8" w:tplc="98770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3">
    <w:multiLevelType w:val="hybridMultilevel"/>
    <w:lvl w:ilvl="0" w:tplc="28361912">
      <w:start w:val="1"/>
      <w:numFmt w:val="decimal"/>
      <w:lvlText w:val="%1."/>
      <w:lvlJc w:val="left"/>
      <w:pPr>
        <w:ind w:left="720" w:hanging="360"/>
      </w:pPr>
    </w:lvl>
    <w:lvl w:ilvl="1" w:tplc="28361912" w:tentative="1">
      <w:start w:val="1"/>
      <w:numFmt w:val="lowerLetter"/>
      <w:lvlText w:val="%2."/>
      <w:lvlJc w:val="left"/>
      <w:pPr>
        <w:ind w:left="1440" w:hanging="360"/>
      </w:pPr>
    </w:lvl>
    <w:lvl w:ilvl="2" w:tplc="28361912" w:tentative="1">
      <w:start w:val="1"/>
      <w:numFmt w:val="lowerRoman"/>
      <w:lvlText w:val="%3."/>
      <w:lvlJc w:val="right"/>
      <w:pPr>
        <w:ind w:left="2160" w:hanging="180"/>
      </w:pPr>
    </w:lvl>
    <w:lvl w:ilvl="3" w:tplc="28361912" w:tentative="1">
      <w:start w:val="1"/>
      <w:numFmt w:val="decimal"/>
      <w:lvlText w:val="%4."/>
      <w:lvlJc w:val="left"/>
      <w:pPr>
        <w:ind w:left="2880" w:hanging="360"/>
      </w:pPr>
    </w:lvl>
    <w:lvl w:ilvl="4" w:tplc="28361912" w:tentative="1">
      <w:start w:val="1"/>
      <w:numFmt w:val="lowerLetter"/>
      <w:lvlText w:val="%5."/>
      <w:lvlJc w:val="left"/>
      <w:pPr>
        <w:ind w:left="3600" w:hanging="360"/>
      </w:pPr>
    </w:lvl>
    <w:lvl w:ilvl="5" w:tplc="28361912" w:tentative="1">
      <w:start w:val="1"/>
      <w:numFmt w:val="lowerRoman"/>
      <w:lvlText w:val="%6."/>
      <w:lvlJc w:val="right"/>
      <w:pPr>
        <w:ind w:left="4320" w:hanging="180"/>
      </w:pPr>
    </w:lvl>
    <w:lvl w:ilvl="6" w:tplc="28361912" w:tentative="1">
      <w:start w:val="1"/>
      <w:numFmt w:val="decimal"/>
      <w:lvlText w:val="%7."/>
      <w:lvlJc w:val="left"/>
      <w:pPr>
        <w:ind w:left="5040" w:hanging="360"/>
      </w:pPr>
    </w:lvl>
    <w:lvl w:ilvl="7" w:tplc="28361912" w:tentative="1">
      <w:start w:val="1"/>
      <w:numFmt w:val="lowerLetter"/>
      <w:lvlText w:val="%8."/>
      <w:lvlJc w:val="left"/>
      <w:pPr>
        <w:ind w:left="5760" w:hanging="360"/>
      </w:pPr>
    </w:lvl>
    <w:lvl w:ilvl="8" w:tplc="28361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2">
    <w:multiLevelType w:val="hybridMultilevel"/>
    <w:lvl w:ilvl="0" w:tplc="79425897">
      <w:start w:val="1"/>
      <w:numFmt w:val="decimal"/>
      <w:lvlText w:val="%1."/>
      <w:lvlJc w:val="left"/>
      <w:pPr>
        <w:ind w:left="720" w:hanging="360"/>
      </w:pPr>
    </w:lvl>
    <w:lvl w:ilvl="1" w:tplc="79425897" w:tentative="1">
      <w:start w:val="1"/>
      <w:numFmt w:val="lowerLetter"/>
      <w:lvlText w:val="%2."/>
      <w:lvlJc w:val="left"/>
      <w:pPr>
        <w:ind w:left="1440" w:hanging="360"/>
      </w:pPr>
    </w:lvl>
    <w:lvl w:ilvl="2" w:tplc="79425897" w:tentative="1">
      <w:start w:val="1"/>
      <w:numFmt w:val="lowerRoman"/>
      <w:lvlText w:val="%3."/>
      <w:lvlJc w:val="right"/>
      <w:pPr>
        <w:ind w:left="2160" w:hanging="180"/>
      </w:pPr>
    </w:lvl>
    <w:lvl w:ilvl="3" w:tplc="79425897" w:tentative="1">
      <w:start w:val="1"/>
      <w:numFmt w:val="decimal"/>
      <w:lvlText w:val="%4."/>
      <w:lvlJc w:val="left"/>
      <w:pPr>
        <w:ind w:left="2880" w:hanging="360"/>
      </w:pPr>
    </w:lvl>
    <w:lvl w:ilvl="4" w:tplc="79425897" w:tentative="1">
      <w:start w:val="1"/>
      <w:numFmt w:val="lowerLetter"/>
      <w:lvlText w:val="%5."/>
      <w:lvlJc w:val="left"/>
      <w:pPr>
        <w:ind w:left="3600" w:hanging="360"/>
      </w:pPr>
    </w:lvl>
    <w:lvl w:ilvl="5" w:tplc="79425897" w:tentative="1">
      <w:start w:val="1"/>
      <w:numFmt w:val="lowerRoman"/>
      <w:lvlText w:val="%6."/>
      <w:lvlJc w:val="right"/>
      <w:pPr>
        <w:ind w:left="4320" w:hanging="180"/>
      </w:pPr>
    </w:lvl>
    <w:lvl w:ilvl="6" w:tplc="79425897" w:tentative="1">
      <w:start w:val="1"/>
      <w:numFmt w:val="decimal"/>
      <w:lvlText w:val="%7."/>
      <w:lvlJc w:val="left"/>
      <w:pPr>
        <w:ind w:left="5040" w:hanging="360"/>
      </w:pPr>
    </w:lvl>
    <w:lvl w:ilvl="7" w:tplc="79425897" w:tentative="1">
      <w:start w:val="1"/>
      <w:numFmt w:val="lowerLetter"/>
      <w:lvlText w:val="%8."/>
      <w:lvlJc w:val="left"/>
      <w:pPr>
        <w:ind w:left="5760" w:hanging="360"/>
      </w:pPr>
    </w:lvl>
    <w:lvl w:ilvl="8" w:tplc="79425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1">
    <w:multiLevelType w:val="hybridMultilevel"/>
    <w:lvl w:ilvl="0" w:tplc="66776569">
      <w:start w:val="1"/>
      <w:numFmt w:val="decimal"/>
      <w:lvlText w:val="%1."/>
      <w:lvlJc w:val="left"/>
      <w:pPr>
        <w:ind w:left="720" w:hanging="360"/>
      </w:pPr>
    </w:lvl>
    <w:lvl w:ilvl="1" w:tplc="66776569" w:tentative="1">
      <w:start w:val="1"/>
      <w:numFmt w:val="lowerLetter"/>
      <w:lvlText w:val="%2."/>
      <w:lvlJc w:val="left"/>
      <w:pPr>
        <w:ind w:left="1440" w:hanging="360"/>
      </w:pPr>
    </w:lvl>
    <w:lvl w:ilvl="2" w:tplc="66776569" w:tentative="1">
      <w:start w:val="1"/>
      <w:numFmt w:val="lowerRoman"/>
      <w:lvlText w:val="%3."/>
      <w:lvlJc w:val="right"/>
      <w:pPr>
        <w:ind w:left="2160" w:hanging="180"/>
      </w:pPr>
    </w:lvl>
    <w:lvl w:ilvl="3" w:tplc="66776569" w:tentative="1">
      <w:start w:val="1"/>
      <w:numFmt w:val="decimal"/>
      <w:lvlText w:val="%4."/>
      <w:lvlJc w:val="left"/>
      <w:pPr>
        <w:ind w:left="2880" w:hanging="360"/>
      </w:pPr>
    </w:lvl>
    <w:lvl w:ilvl="4" w:tplc="66776569" w:tentative="1">
      <w:start w:val="1"/>
      <w:numFmt w:val="lowerLetter"/>
      <w:lvlText w:val="%5."/>
      <w:lvlJc w:val="left"/>
      <w:pPr>
        <w:ind w:left="3600" w:hanging="360"/>
      </w:pPr>
    </w:lvl>
    <w:lvl w:ilvl="5" w:tplc="66776569" w:tentative="1">
      <w:start w:val="1"/>
      <w:numFmt w:val="lowerRoman"/>
      <w:lvlText w:val="%6."/>
      <w:lvlJc w:val="right"/>
      <w:pPr>
        <w:ind w:left="4320" w:hanging="180"/>
      </w:pPr>
    </w:lvl>
    <w:lvl w:ilvl="6" w:tplc="66776569" w:tentative="1">
      <w:start w:val="1"/>
      <w:numFmt w:val="decimal"/>
      <w:lvlText w:val="%7."/>
      <w:lvlJc w:val="left"/>
      <w:pPr>
        <w:ind w:left="5040" w:hanging="360"/>
      </w:pPr>
    </w:lvl>
    <w:lvl w:ilvl="7" w:tplc="66776569" w:tentative="1">
      <w:start w:val="1"/>
      <w:numFmt w:val="lowerLetter"/>
      <w:lvlText w:val="%8."/>
      <w:lvlJc w:val="left"/>
      <w:pPr>
        <w:ind w:left="5760" w:hanging="360"/>
      </w:pPr>
    </w:lvl>
    <w:lvl w:ilvl="8" w:tplc="66776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0">
    <w:multiLevelType w:val="hybridMultilevel"/>
    <w:lvl w:ilvl="0" w:tplc="36062825">
      <w:start w:val="1"/>
      <w:numFmt w:val="decimal"/>
      <w:lvlText w:val="%1."/>
      <w:lvlJc w:val="left"/>
      <w:pPr>
        <w:ind w:left="720" w:hanging="360"/>
      </w:pPr>
    </w:lvl>
    <w:lvl w:ilvl="1" w:tplc="36062825" w:tentative="1">
      <w:start w:val="1"/>
      <w:numFmt w:val="lowerLetter"/>
      <w:lvlText w:val="%2."/>
      <w:lvlJc w:val="left"/>
      <w:pPr>
        <w:ind w:left="1440" w:hanging="360"/>
      </w:pPr>
    </w:lvl>
    <w:lvl w:ilvl="2" w:tplc="36062825" w:tentative="1">
      <w:start w:val="1"/>
      <w:numFmt w:val="lowerRoman"/>
      <w:lvlText w:val="%3."/>
      <w:lvlJc w:val="right"/>
      <w:pPr>
        <w:ind w:left="2160" w:hanging="180"/>
      </w:pPr>
    </w:lvl>
    <w:lvl w:ilvl="3" w:tplc="36062825" w:tentative="1">
      <w:start w:val="1"/>
      <w:numFmt w:val="decimal"/>
      <w:lvlText w:val="%4."/>
      <w:lvlJc w:val="left"/>
      <w:pPr>
        <w:ind w:left="2880" w:hanging="360"/>
      </w:pPr>
    </w:lvl>
    <w:lvl w:ilvl="4" w:tplc="36062825" w:tentative="1">
      <w:start w:val="1"/>
      <w:numFmt w:val="lowerLetter"/>
      <w:lvlText w:val="%5."/>
      <w:lvlJc w:val="left"/>
      <w:pPr>
        <w:ind w:left="3600" w:hanging="360"/>
      </w:pPr>
    </w:lvl>
    <w:lvl w:ilvl="5" w:tplc="36062825" w:tentative="1">
      <w:start w:val="1"/>
      <w:numFmt w:val="lowerRoman"/>
      <w:lvlText w:val="%6."/>
      <w:lvlJc w:val="right"/>
      <w:pPr>
        <w:ind w:left="4320" w:hanging="180"/>
      </w:pPr>
    </w:lvl>
    <w:lvl w:ilvl="6" w:tplc="36062825" w:tentative="1">
      <w:start w:val="1"/>
      <w:numFmt w:val="decimal"/>
      <w:lvlText w:val="%7."/>
      <w:lvlJc w:val="left"/>
      <w:pPr>
        <w:ind w:left="5040" w:hanging="360"/>
      </w:pPr>
    </w:lvl>
    <w:lvl w:ilvl="7" w:tplc="36062825" w:tentative="1">
      <w:start w:val="1"/>
      <w:numFmt w:val="lowerLetter"/>
      <w:lvlText w:val="%8."/>
      <w:lvlJc w:val="left"/>
      <w:pPr>
        <w:ind w:left="5760" w:hanging="360"/>
      </w:pPr>
    </w:lvl>
    <w:lvl w:ilvl="8" w:tplc="36062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9">
    <w:multiLevelType w:val="hybridMultilevel"/>
    <w:lvl w:ilvl="0" w:tplc="42700254">
      <w:start w:val="1"/>
      <w:numFmt w:val="decimal"/>
      <w:lvlText w:val="%1."/>
      <w:lvlJc w:val="left"/>
      <w:pPr>
        <w:ind w:left="720" w:hanging="360"/>
      </w:pPr>
    </w:lvl>
    <w:lvl w:ilvl="1" w:tplc="42700254" w:tentative="1">
      <w:start w:val="1"/>
      <w:numFmt w:val="lowerLetter"/>
      <w:lvlText w:val="%2."/>
      <w:lvlJc w:val="left"/>
      <w:pPr>
        <w:ind w:left="1440" w:hanging="360"/>
      </w:pPr>
    </w:lvl>
    <w:lvl w:ilvl="2" w:tplc="42700254" w:tentative="1">
      <w:start w:val="1"/>
      <w:numFmt w:val="lowerRoman"/>
      <w:lvlText w:val="%3."/>
      <w:lvlJc w:val="right"/>
      <w:pPr>
        <w:ind w:left="2160" w:hanging="180"/>
      </w:pPr>
    </w:lvl>
    <w:lvl w:ilvl="3" w:tplc="42700254" w:tentative="1">
      <w:start w:val="1"/>
      <w:numFmt w:val="decimal"/>
      <w:lvlText w:val="%4."/>
      <w:lvlJc w:val="left"/>
      <w:pPr>
        <w:ind w:left="2880" w:hanging="360"/>
      </w:pPr>
    </w:lvl>
    <w:lvl w:ilvl="4" w:tplc="42700254" w:tentative="1">
      <w:start w:val="1"/>
      <w:numFmt w:val="lowerLetter"/>
      <w:lvlText w:val="%5."/>
      <w:lvlJc w:val="left"/>
      <w:pPr>
        <w:ind w:left="3600" w:hanging="360"/>
      </w:pPr>
    </w:lvl>
    <w:lvl w:ilvl="5" w:tplc="42700254" w:tentative="1">
      <w:start w:val="1"/>
      <w:numFmt w:val="lowerRoman"/>
      <w:lvlText w:val="%6."/>
      <w:lvlJc w:val="right"/>
      <w:pPr>
        <w:ind w:left="4320" w:hanging="180"/>
      </w:pPr>
    </w:lvl>
    <w:lvl w:ilvl="6" w:tplc="42700254" w:tentative="1">
      <w:start w:val="1"/>
      <w:numFmt w:val="decimal"/>
      <w:lvlText w:val="%7."/>
      <w:lvlJc w:val="left"/>
      <w:pPr>
        <w:ind w:left="5040" w:hanging="360"/>
      </w:pPr>
    </w:lvl>
    <w:lvl w:ilvl="7" w:tplc="42700254" w:tentative="1">
      <w:start w:val="1"/>
      <w:numFmt w:val="lowerLetter"/>
      <w:lvlText w:val="%8."/>
      <w:lvlJc w:val="left"/>
      <w:pPr>
        <w:ind w:left="5760" w:hanging="360"/>
      </w:pPr>
    </w:lvl>
    <w:lvl w:ilvl="8" w:tplc="42700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8">
    <w:multiLevelType w:val="hybridMultilevel"/>
    <w:lvl w:ilvl="0" w:tplc="53829979">
      <w:start w:val="1"/>
      <w:numFmt w:val="decimal"/>
      <w:lvlText w:val="%1."/>
      <w:lvlJc w:val="left"/>
      <w:pPr>
        <w:ind w:left="720" w:hanging="360"/>
      </w:pPr>
    </w:lvl>
    <w:lvl w:ilvl="1" w:tplc="53829979" w:tentative="1">
      <w:start w:val="1"/>
      <w:numFmt w:val="lowerLetter"/>
      <w:lvlText w:val="%2."/>
      <w:lvlJc w:val="left"/>
      <w:pPr>
        <w:ind w:left="1440" w:hanging="360"/>
      </w:pPr>
    </w:lvl>
    <w:lvl w:ilvl="2" w:tplc="53829979" w:tentative="1">
      <w:start w:val="1"/>
      <w:numFmt w:val="lowerRoman"/>
      <w:lvlText w:val="%3."/>
      <w:lvlJc w:val="right"/>
      <w:pPr>
        <w:ind w:left="2160" w:hanging="180"/>
      </w:pPr>
    </w:lvl>
    <w:lvl w:ilvl="3" w:tplc="53829979" w:tentative="1">
      <w:start w:val="1"/>
      <w:numFmt w:val="decimal"/>
      <w:lvlText w:val="%4."/>
      <w:lvlJc w:val="left"/>
      <w:pPr>
        <w:ind w:left="2880" w:hanging="360"/>
      </w:pPr>
    </w:lvl>
    <w:lvl w:ilvl="4" w:tplc="53829979" w:tentative="1">
      <w:start w:val="1"/>
      <w:numFmt w:val="lowerLetter"/>
      <w:lvlText w:val="%5."/>
      <w:lvlJc w:val="left"/>
      <w:pPr>
        <w:ind w:left="3600" w:hanging="360"/>
      </w:pPr>
    </w:lvl>
    <w:lvl w:ilvl="5" w:tplc="53829979" w:tentative="1">
      <w:start w:val="1"/>
      <w:numFmt w:val="lowerRoman"/>
      <w:lvlText w:val="%6."/>
      <w:lvlJc w:val="right"/>
      <w:pPr>
        <w:ind w:left="4320" w:hanging="180"/>
      </w:pPr>
    </w:lvl>
    <w:lvl w:ilvl="6" w:tplc="53829979" w:tentative="1">
      <w:start w:val="1"/>
      <w:numFmt w:val="decimal"/>
      <w:lvlText w:val="%7."/>
      <w:lvlJc w:val="left"/>
      <w:pPr>
        <w:ind w:left="5040" w:hanging="360"/>
      </w:pPr>
    </w:lvl>
    <w:lvl w:ilvl="7" w:tplc="53829979" w:tentative="1">
      <w:start w:val="1"/>
      <w:numFmt w:val="lowerLetter"/>
      <w:lvlText w:val="%8."/>
      <w:lvlJc w:val="left"/>
      <w:pPr>
        <w:ind w:left="5760" w:hanging="360"/>
      </w:pPr>
    </w:lvl>
    <w:lvl w:ilvl="8" w:tplc="53829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7">
    <w:multiLevelType w:val="hybridMultilevel"/>
    <w:lvl w:ilvl="0" w:tplc="74385141">
      <w:start w:val="1"/>
      <w:numFmt w:val="decimal"/>
      <w:lvlText w:val="%1."/>
      <w:lvlJc w:val="left"/>
      <w:pPr>
        <w:ind w:left="720" w:hanging="360"/>
      </w:pPr>
    </w:lvl>
    <w:lvl w:ilvl="1" w:tplc="74385141" w:tentative="1">
      <w:start w:val="1"/>
      <w:numFmt w:val="lowerLetter"/>
      <w:lvlText w:val="%2."/>
      <w:lvlJc w:val="left"/>
      <w:pPr>
        <w:ind w:left="1440" w:hanging="360"/>
      </w:pPr>
    </w:lvl>
    <w:lvl w:ilvl="2" w:tplc="74385141" w:tentative="1">
      <w:start w:val="1"/>
      <w:numFmt w:val="lowerRoman"/>
      <w:lvlText w:val="%3."/>
      <w:lvlJc w:val="right"/>
      <w:pPr>
        <w:ind w:left="2160" w:hanging="180"/>
      </w:pPr>
    </w:lvl>
    <w:lvl w:ilvl="3" w:tplc="74385141" w:tentative="1">
      <w:start w:val="1"/>
      <w:numFmt w:val="decimal"/>
      <w:lvlText w:val="%4."/>
      <w:lvlJc w:val="left"/>
      <w:pPr>
        <w:ind w:left="2880" w:hanging="360"/>
      </w:pPr>
    </w:lvl>
    <w:lvl w:ilvl="4" w:tplc="74385141" w:tentative="1">
      <w:start w:val="1"/>
      <w:numFmt w:val="lowerLetter"/>
      <w:lvlText w:val="%5."/>
      <w:lvlJc w:val="left"/>
      <w:pPr>
        <w:ind w:left="3600" w:hanging="360"/>
      </w:pPr>
    </w:lvl>
    <w:lvl w:ilvl="5" w:tplc="74385141" w:tentative="1">
      <w:start w:val="1"/>
      <w:numFmt w:val="lowerRoman"/>
      <w:lvlText w:val="%6."/>
      <w:lvlJc w:val="right"/>
      <w:pPr>
        <w:ind w:left="4320" w:hanging="180"/>
      </w:pPr>
    </w:lvl>
    <w:lvl w:ilvl="6" w:tplc="74385141" w:tentative="1">
      <w:start w:val="1"/>
      <w:numFmt w:val="decimal"/>
      <w:lvlText w:val="%7."/>
      <w:lvlJc w:val="left"/>
      <w:pPr>
        <w:ind w:left="5040" w:hanging="360"/>
      </w:pPr>
    </w:lvl>
    <w:lvl w:ilvl="7" w:tplc="74385141" w:tentative="1">
      <w:start w:val="1"/>
      <w:numFmt w:val="lowerLetter"/>
      <w:lvlText w:val="%8."/>
      <w:lvlJc w:val="left"/>
      <w:pPr>
        <w:ind w:left="5760" w:hanging="360"/>
      </w:pPr>
    </w:lvl>
    <w:lvl w:ilvl="8" w:tplc="74385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6">
    <w:multiLevelType w:val="hybridMultilevel"/>
    <w:lvl w:ilvl="0" w:tplc="56380092">
      <w:start w:val="1"/>
      <w:numFmt w:val="decimal"/>
      <w:lvlText w:val="%1."/>
      <w:lvlJc w:val="left"/>
      <w:pPr>
        <w:ind w:left="720" w:hanging="360"/>
      </w:pPr>
    </w:lvl>
    <w:lvl w:ilvl="1" w:tplc="56380092" w:tentative="1">
      <w:start w:val="1"/>
      <w:numFmt w:val="lowerLetter"/>
      <w:lvlText w:val="%2."/>
      <w:lvlJc w:val="left"/>
      <w:pPr>
        <w:ind w:left="1440" w:hanging="360"/>
      </w:pPr>
    </w:lvl>
    <w:lvl w:ilvl="2" w:tplc="56380092" w:tentative="1">
      <w:start w:val="1"/>
      <w:numFmt w:val="lowerRoman"/>
      <w:lvlText w:val="%3."/>
      <w:lvlJc w:val="right"/>
      <w:pPr>
        <w:ind w:left="2160" w:hanging="180"/>
      </w:pPr>
    </w:lvl>
    <w:lvl w:ilvl="3" w:tplc="56380092" w:tentative="1">
      <w:start w:val="1"/>
      <w:numFmt w:val="decimal"/>
      <w:lvlText w:val="%4."/>
      <w:lvlJc w:val="left"/>
      <w:pPr>
        <w:ind w:left="2880" w:hanging="360"/>
      </w:pPr>
    </w:lvl>
    <w:lvl w:ilvl="4" w:tplc="56380092" w:tentative="1">
      <w:start w:val="1"/>
      <w:numFmt w:val="lowerLetter"/>
      <w:lvlText w:val="%5."/>
      <w:lvlJc w:val="left"/>
      <w:pPr>
        <w:ind w:left="3600" w:hanging="360"/>
      </w:pPr>
    </w:lvl>
    <w:lvl w:ilvl="5" w:tplc="56380092" w:tentative="1">
      <w:start w:val="1"/>
      <w:numFmt w:val="lowerRoman"/>
      <w:lvlText w:val="%6."/>
      <w:lvlJc w:val="right"/>
      <w:pPr>
        <w:ind w:left="4320" w:hanging="180"/>
      </w:pPr>
    </w:lvl>
    <w:lvl w:ilvl="6" w:tplc="56380092" w:tentative="1">
      <w:start w:val="1"/>
      <w:numFmt w:val="decimal"/>
      <w:lvlText w:val="%7."/>
      <w:lvlJc w:val="left"/>
      <w:pPr>
        <w:ind w:left="5040" w:hanging="360"/>
      </w:pPr>
    </w:lvl>
    <w:lvl w:ilvl="7" w:tplc="56380092" w:tentative="1">
      <w:start w:val="1"/>
      <w:numFmt w:val="lowerLetter"/>
      <w:lvlText w:val="%8."/>
      <w:lvlJc w:val="left"/>
      <w:pPr>
        <w:ind w:left="5760" w:hanging="360"/>
      </w:pPr>
    </w:lvl>
    <w:lvl w:ilvl="8" w:tplc="56380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5">
    <w:multiLevelType w:val="hybridMultilevel"/>
    <w:lvl w:ilvl="0" w:tplc="20337717">
      <w:start w:val="1"/>
      <w:numFmt w:val="decimal"/>
      <w:lvlText w:val="%1."/>
      <w:lvlJc w:val="left"/>
      <w:pPr>
        <w:ind w:left="720" w:hanging="360"/>
      </w:pPr>
    </w:lvl>
    <w:lvl w:ilvl="1" w:tplc="20337717" w:tentative="1">
      <w:start w:val="1"/>
      <w:numFmt w:val="lowerLetter"/>
      <w:lvlText w:val="%2."/>
      <w:lvlJc w:val="left"/>
      <w:pPr>
        <w:ind w:left="1440" w:hanging="360"/>
      </w:pPr>
    </w:lvl>
    <w:lvl w:ilvl="2" w:tplc="20337717" w:tentative="1">
      <w:start w:val="1"/>
      <w:numFmt w:val="lowerRoman"/>
      <w:lvlText w:val="%3."/>
      <w:lvlJc w:val="right"/>
      <w:pPr>
        <w:ind w:left="2160" w:hanging="180"/>
      </w:pPr>
    </w:lvl>
    <w:lvl w:ilvl="3" w:tplc="20337717" w:tentative="1">
      <w:start w:val="1"/>
      <w:numFmt w:val="decimal"/>
      <w:lvlText w:val="%4."/>
      <w:lvlJc w:val="left"/>
      <w:pPr>
        <w:ind w:left="2880" w:hanging="360"/>
      </w:pPr>
    </w:lvl>
    <w:lvl w:ilvl="4" w:tplc="20337717" w:tentative="1">
      <w:start w:val="1"/>
      <w:numFmt w:val="lowerLetter"/>
      <w:lvlText w:val="%5."/>
      <w:lvlJc w:val="left"/>
      <w:pPr>
        <w:ind w:left="3600" w:hanging="360"/>
      </w:pPr>
    </w:lvl>
    <w:lvl w:ilvl="5" w:tplc="20337717" w:tentative="1">
      <w:start w:val="1"/>
      <w:numFmt w:val="lowerRoman"/>
      <w:lvlText w:val="%6."/>
      <w:lvlJc w:val="right"/>
      <w:pPr>
        <w:ind w:left="4320" w:hanging="180"/>
      </w:pPr>
    </w:lvl>
    <w:lvl w:ilvl="6" w:tplc="20337717" w:tentative="1">
      <w:start w:val="1"/>
      <w:numFmt w:val="decimal"/>
      <w:lvlText w:val="%7."/>
      <w:lvlJc w:val="left"/>
      <w:pPr>
        <w:ind w:left="5040" w:hanging="360"/>
      </w:pPr>
    </w:lvl>
    <w:lvl w:ilvl="7" w:tplc="20337717" w:tentative="1">
      <w:start w:val="1"/>
      <w:numFmt w:val="lowerLetter"/>
      <w:lvlText w:val="%8."/>
      <w:lvlJc w:val="left"/>
      <w:pPr>
        <w:ind w:left="5760" w:hanging="360"/>
      </w:pPr>
    </w:lvl>
    <w:lvl w:ilvl="8" w:tplc="20337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4">
    <w:multiLevelType w:val="hybridMultilevel"/>
    <w:lvl w:ilvl="0" w:tplc="84024252">
      <w:start w:val="1"/>
      <w:numFmt w:val="decimal"/>
      <w:lvlText w:val="%1."/>
      <w:lvlJc w:val="left"/>
      <w:pPr>
        <w:ind w:left="720" w:hanging="360"/>
      </w:pPr>
    </w:lvl>
    <w:lvl w:ilvl="1" w:tplc="84024252" w:tentative="1">
      <w:start w:val="1"/>
      <w:numFmt w:val="lowerLetter"/>
      <w:lvlText w:val="%2."/>
      <w:lvlJc w:val="left"/>
      <w:pPr>
        <w:ind w:left="1440" w:hanging="360"/>
      </w:pPr>
    </w:lvl>
    <w:lvl w:ilvl="2" w:tplc="84024252" w:tentative="1">
      <w:start w:val="1"/>
      <w:numFmt w:val="lowerRoman"/>
      <w:lvlText w:val="%3."/>
      <w:lvlJc w:val="right"/>
      <w:pPr>
        <w:ind w:left="2160" w:hanging="180"/>
      </w:pPr>
    </w:lvl>
    <w:lvl w:ilvl="3" w:tplc="84024252" w:tentative="1">
      <w:start w:val="1"/>
      <w:numFmt w:val="decimal"/>
      <w:lvlText w:val="%4."/>
      <w:lvlJc w:val="left"/>
      <w:pPr>
        <w:ind w:left="2880" w:hanging="360"/>
      </w:pPr>
    </w:lvl>
    <w:lvl w:ilvl="4" w:tplc="84024252" w:tentative="1">
      <w:start w:val="1"/>
      <w:numFmt w:val="lowerLetter"/>
      <w:lvlText w:val="%5."/>
      <w:lvlJc w:val="left"/>
      <w:pPr>
        <w:ind w:left="3600" w:hanging="360"/>
      </w:pPr>
    </w:lvl>
    <w:lvl w:ilvl="5" w:tplc="84024252" w:tentative="1">
      <w:start w:val="1"/>
      <w:numFmt w:val="lowerRoman"/>
      <w:lvlText w:val="%6."/>
      <w:lvlJc w:val="right"/>
      <w:pPr>
        <w:ind w:left="4320" w:hanging="180"/>
      </w:pPr>
    </w:lvl>
    <w:lvl w:ilvl="6" w:tplc="84024252" w:tentative="1">
      <w:start w:val="1"/>
      <w:numFmt w:val="decimal"/>
      <w:lvlText w:val="%7."/>
      <w:lvlJc w:val="left"/>
      <w:pPr>
        <w:ind w:left="5040" w:hanging="360"/>
      </w:pPr>
    </w:lvl>
    <w:lvl w:ilvl="7" w:tplc="84024252" w:tentative="1">
      <w:start w:val="1"/>
      <w:numFmt w:val="lowerLetter"/>
      <w:lvlText w:val="%8."/>
      <w:lvlJc w:val="left"/>
      <w:pPr>
        <w:ind w:left="5760" w:hanging="360"/>
      </w:pPr>
    </w:lvl>
    <w:lvl w:ilvl="8" w:tplc="84024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3">
    <w:multiLevelType w:val="hybridMultilevel"/>
    <w:lvl w:ilvl="0" w:tplc="45137778">
      <w:start w:val="1"/>
      <w:numFmt w:val="decimal"/>
      <w:lvlText w:val="%1."/>
      <w:lvlJc w:val="left"/>
      <w:pPr>
        <w:ind w:left="720" w:hanging="360"/>
      </w:pPr>
    </w:lvl>
    <w:lvl w:ilvl="1" w:tplc="45137778" w:tentative="1">
      <w:start w:val="1"/>
      <w:numFmt w:val="lowerLetter"/>
      <w:lvlText w:val="%2."/>
      <w:lvlJc w:val="left"/>
      <w:pPr>
        <w:ind w:left="1440" w:hanging="360"/>
      </w:pPr>
    </w:lvl>
    <w:lvl w:ilvl="2" w:tplc="45137778" w:tentative="1">
      <w:start w:val="1"/>
      <w:numFmt w:val="lowerRoman"/>
      <w:lvlText w:val="%3."/>
      <w:lvlJc w:val="right"/>
      <w:pPr>
        <w:ind w:left="2160" w:hanging="180"/>
      </w:pPr>
    </w:lvl>
    <w:lvl w:ilvl="3" w:tplc="45137778" w:tentative="1">
      <w:start w:val="1"/>
      <w:numFmt w:val="decimal"/>
      <w:lvlText w:val="%4."/>
      <w:lvlJc w:val="left"/>
      <w:pPr>
        <w:ind w:left="2880" w:hanging="360"/>
      </w:pPr>
    </w:lvl>
    <w:lvl w:ilvl="4" w:tplc="45137778" w:tentative="1">
      <w:start w:val="1"/>
      <w:numFmt w:val="lowerLetter"/>
      <w:lvlText w:val="%5."/>
      <w:lvlJc w:val="left"/>
      <w:pPr>
        <w:ind w:left="3600" w:hanging="360"/>
      </w:pPr>
    </w:lvl>
    <w:lvl w:ilvl="5" w:tplc="45137778" w:tentative="1">
      <w:start w:val="1"/>
      <w:numFmt w:val="lowerRoman"/>
      <w:lvlText w:val="%6."/>
      <w:lvlJc w:val="right"/>
      <w:pPr>
        <w:ind w:left="4320" w:hanging="180"/>
      </w:pPr>
    </w:lvl>
    <w:lvl w:ilvl="6" w:tplc="45137778" w:tentative="1">
      <w:start w:val="1"/>
      <w:numFmt w:val="decimal"/>
      <w:lvlText w:val="%7."/>
      <w:lvlJc w:val="left"/>
      <w:pPr>
        <w:ind w:left="5040" w:hanging="360"/>
      </w:pPr>
    </w:lvl>
    <w:lvl w:ilvl="7" w:tplc="45137778" w:tentative="1">
      <w:start w:val="1"/>
      <w:numFmt w:val="lowerLetter"/>
      <w:lvlText w:val="%8."/>
      <w:lvlJc w:val="left"/>
      <w:pPr>
        <w:ind w:left="5760" w:hanging="360"/>
      </w:pPr>
    </w:lvl>
    <w:lvl w:ilvl="8" w:tplc="45137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2">
    <w:multiLevelType w:val="hybridMultilevel"/>
    <w:lvl w:ilvl="0" w:tplc="74027460">
      <w:start w:val="1"/>
      <w:numFmt w:val="decimal"/>
      <w:lvlText w:val="%1."/>
      <w:lvlJc w:val="left"/>
      <w:pPr>
        <w:ind w:left="720" w:hanging="360"/>
      </w:pPr>
    </w:lvl>
    <w:lvl w:ilvl="1" w:tplc="74027460" w:tentative="1">
      <w:start w:val="1"/>
      <w:numFmt w:val="lowerLetter"/>
      <w:lvlText w:val="%2."/>
      <w:lvlJc w:val="left"/>
      <w:pPr>
        <w:ind w:left="1440" w:hanging="360"/>
      </w:pPr>
    </w:lvl>
    <w:lvl w:ilvl="2" w:tplc="74027460" w:tentative="1">
      <w:start w:val="1"/>
      <w:numFmt w:val="lowerRoman"/>
      <w:lvlText w:val="%3."/>
      <w:lvlJc w:val="right"/>
      <w:pPr>
        <w:ind w:left="2160" w:hanging="180"/>
      </w:pPr>
    </w:lvl>
    <w:lvl w:ilvl="3" w:tplc="74027460" w:tentative="1">
      <w:start w:val="1"/>
      <w:numFmt w:val="decimal"/>
      <w:lvlText w:val="%4."/>
      <w:lvlJc w:val="left"/>
      <w:pPr>
        <w:ind w:left="2880" w:hanging="360"/>
      </w:pPr>
    </w:lvl>
    <w:lvl w:ilvl="4" w:tplc="74027460" w:tentative="1">
      <w:start w:val="1"/>
      <w:numFmt w:val="lowerLetter"/>
      <w:lvlText w:val="%5."/>
      <w:lvlJc w:val="left"/>
      <w:pPr>
        <w:ind w:left="3600" w:hanging="360"/>
      </w:pPr>
    </w:lvl>
    <w:lvl w:ilvl="5" w:tplc="74027460" w:tentative="1">
      <w:start w:val="1"/>
      <w:numFmt w:val="lowerRoman"/>
      <w:lvlText w:val="%6."/>
      <w:lvlJc w:val="right"/>
      <w:pPr>
        <w:ind w:left="4320" w:hanging="180"/>
      </w:pPr>
    </w:lvl>
    <w:lvl w:ilvl="6" w:tplc="74027460" w:tentative="1">
      <w:start w:val="1"/>
      <w:numFmt w:val="decimal"/>
      <w:lvlText w:val="%7."/>
      <w:lvlJc w:val="left"/>
      <w:pPr>
        <w:ind w:left="5040" w:hanging="360"/>
      </w:pPr>
    </w:lvl>
    <w:lvl w:ilvl="7" w:tplc="74027460" w:tentative="1">
      <w:start w:val="1"/>
      <w:numFmt w:val="lowerLetter"/>
      <w:lvlText w:val="%8."/>
      <w:lvlJc w:val="left"/>
      <w:pPr>
        <w:ind w:left="5760" w:hanging="360"/>
      </w:pPr>
    </w:lvl>
    <w:lvl w:ilvl="8" w:tplc="74027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1">
    <w:multiLevelType w:val="hybridMultilevel"/>
    <w:lvl w:ilvl="0" w:tplc="88917736">
      <w:start w:val="1"/>
      <w:numFmt w:val="decimal"/>
      <w:lvlText w:val="%1."/>
      <w:lvlJc w:val="left"/>
      <w:pPr>
        <w:ind w:left="720" w:hanging="360"/>
      </w:pPr>
    </w:lvl>
    <w:lvl w:ilvl="1" w:tplc="88917736" w:tentative="1">
      <w:start w:val="1"/>
      <w:numFmt w:val="lowerLetter"/>
      <w:lvlText w:val="%2."/>
      <w:lvlJc w:val="left"/>
      <w:pPr>
        <w:ind w:left="1440" w:hanging="360"/>
      </w:pPr>
    </w:lvl>
    <w:lvl w:ilvl="2" w:tplc="88917736" w:tentative="1">
      <w:start w:val="1"/>
      <w:numFmt w:val="lowerRoman"/>
      <w:lvlText w:val="%3."/>
      <w:lvlJc w:val="right"/>
      <w:pPr>
        <w:ind w:left="2160" w:hanging="180"/>
      </w:pPr>
    </w:lvl>
    <w:lvl w:ilvl="3" w:tplc="88917736" w:tentative="1">
      <w:start w:val="1"/>
      <w:numFmt w:val="decimal"/>
      <w:lvlText w:val="%4."/>
      <w:lvlJc w:val="left"/>
      <w:pPr>
        <w:ind w:left="2880" w:hanging="360"/>
      </w:pPr>
    </w:lvl>
    <w:lvl w:ilvl="4" w:tplc="88917736" w:tentative="1">
      <w:start w:val="1"/>
      <w:numFmt w:val="lowerLetter"/>
      <w:lvlText w:val="%5."/>
      <w:lvlJc w:val="left"/>
      <w:pPr>
        <w:ind w:left="3600" w:hanging="360"/>
      </w:pPr>
    </w:lvl>
    <w:lvl w:ilvl="5" w:tplc="88917736" w:tentative="1">
      <w:start w:val="1"/>
      <w:numFmt w:val="lowerRoman"/>
      <w:lvlText w:val="%6."/>
      <w:lvlJc w:val="right"/>
      <w:pPr>
        <w:ind w:left="4320" w:hanging="180"/>
      </w:pPr>
    </w:lvl>
    <w:lvl w:ilvl="6" w:tplc="88917736" w:tentative="1">
      <w:start w:val="1"/>
      <w:numFmt w:val="decimal"/>
      <w:lvlText w:val="%7."/>
      <w:lvlJc w:val="left"/>
      <w:pPr>
        <w:ind w:left="5040" w:hanging="360"/>
      </w:pPr>
    </w:lvl>
    <w:lvl w:ilvl="7" w:tplc="88917736" w:tentative="1">
      <w:start w:val="1"/>
      <w:numFmt w:val="lowerLetter"/>
      <w:lvlText w:val="%8."/>
      <w:lvlJc w:val="left"/>
      <w:pPr>
        <w:ind w:left="5760" w:hanging="360"/>
      </w:pPr>
    </w:lvl>
    <w:lvl w:ilvl="8" w:tplc="88917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10">
    <w:multiLevelType w:val="hybridMultilevel"/>
    <w:lvl w:ilvl="0" w:tplc="59612217">
      <w:start w:val="1"/>
      <w:numFmt w:val="decimal"/>
      <w:lvlText w:val="%1."/>
      <w:lvlJc w:val="left"/>
      <w:pPr>
        <w:ind w:left="720" w:hanging="360"/>
      </w:pPr>
    </w:lvl>
    <w:lvl w:ilvl="1" w:tplc="59612217" w:tentative="1">
      <w:start w:val="1"/>
      <w:numFmt w:val="lowerLetter"/>
      <w:lvlText w:val="%2."/>
      <w:lvlJc w:val="left"/>
      <w:pPr>
        <w:ind w:left="1440" w:hanging="360"/>
      </w:pPr>
    </w:lvl>
    <w:lvl w:ilvl="2" w:tplc="59612217" w:tentative="1">
      <w:start w:val="1"/>
      <w:numFmt w:val="lowerRoman"/>
      <w:lvlText w:val="%3."/>
      <w:lvlJc w:val="right"/>
      <w:pPr>
        <w:ind w:left="2160" w:hanging="180"/>
      </w:pPr>
    </w:lvl>
    <w:lvl w:ilvl="3" w:tplc="59612217" w:tentative="1">
      <w:start w:val="1"/>
      <w:numFmt w:val="decimal"/>
      <w:lvlText w:val="%4."/>
      <w:lvlJc w:val="left"/>
      <w:pPr>
        <w:ind w:left="2880" w:hanging="360"/>
      </w:pPr>
    </w:lvl>
    <w:lvl w:ilvl="4" w:tplc="59612217" w:tentative="1">
      <w:start w:val="1"/>
      <w:numFmt w:val="lowerLetter"/>
      <w:lvlText w:val="%5."/>
      <w:lvlJc w:val="left"/>
      <w:pPr>
        <w:ind w:left="3600" w:hanging="360"/>
      </w:pPr>
    </w:lvl>
    <w:lvl w:ilvl="5" w:tplc="59612217" w:tentative="1">
      <w:start w:val="1"/>
      <w:numFmt w:val="lowerRoman"/>
      <w:lvlText w:val="%6."/>
      <w:lvlJc w:val="right"/>
      <w:pPr>
        <w:ind w:left="4320" w:hanging="180"/>
      </w:pPr>
    </w:lvl>
    <w:lvl w:ilvl="6" w:tplc="59612217" w:tentative="1">
      <w:start w:val="1"/>
      <w:numFmt w:val="decimal"/>
      <w:lvlText w:val="%7."/>
      <w:lvlJc w:val="left"/>
      <w:pPr>
        <w:ind w:left="5040" w:hanging="360"/>
      </w:pPr>
    </w:lvl>
    <w:lvl w:ilvl="7" w:tplc="59612217" w:tentative="1">
      <w:start w:val="1"/>
      <w:numFmt w:val="lowerLetter"/>
      <w:lvlText w:val="%8."/>
      <w:lvlJc w:val="left"/>
      <w:pPr>
        <w:ind w:left="5760" w:hanging="360"/>
      </w:pPr>
    </w:lvl>
    <w:lvl w:ilvl="8" w:tplc="59612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9">
    <w:multiLevelType w:val="hybridMultilevel"/>
    <w:lvl w:ilvl="0" w:tplc="66061833">
      <w:start w:val="1"/>
      <w:numFmt w:val="decimal"/>
      <w:lvlText w:val="%1."/>
      <w:lvlJc w:val="left"/>
      <w:pPr>
        <w:ind w:left="720" w:hanging="360"/>
      </w:pPr>
    </w:lvl>
    <w:lvl w:ilvl="1" w:tplc="66061833" w:tentative="1">
      <w:start w:val="1"/>
      <w:numFmt w:val="lowerLetter"/>
      <w:lvlText w:val="%2."/>
      <w:lvlJc w:val="left"/>
      <w:pPr>
        <w:ind w:left="1440" w:hanging="360"/>
      </w:pPr>
    </w:lvl>
    <w:lvl w:ilvl="2" w:tplc="66061833" w:tentative="1">
      <w:start w:val="1"/>
      <w:numFmt w:val="lowerRoman"/>
      <w:lvlText w:val="%3."/>
      <w:lvlJc w:val="right"/>
      <w:pPr>
        <w:ind w:left="2160" w:hanging="180"/>
      </w:pPr>
    </w:lvl>
    <w:lvl w:ilvl="3" w:tplc="66061833" w:tentative="1">
      <w:start w:val="1"/>
      <w:numFmt w:val="decimal"/>
      <w:lvlText w:val="%4."/>
      <w:lvlJc w:val="left"/>
      <w:pPr>
        <w:ind w:left="2880" w:hanging="360"/>
      </w:pPr>
    </w:lvl>
    <w:lvl w:ilvl="4" w:tplc="66061833" w:tentative="1">
      <w:start w:val="1"/>
      <w:numFmt w:val="lowerLetter"/>
      <w:lvlText w:val="%5."/>
      <w:lvlJc w:val="left"/>
      <w:pPr>
        <w:ind w:left="3600" w:hanging="360"/>
      </w:pPr>
    </w:lvl>
    <w:lvl w:ilvl="5" w:tplc="66061833" w:tentative="1">
      <w:start w:val="1"/>
      <w:numFmt w:val="lowerRoman"/>
      <w:lvlText w:val="%6."/>
      <w:lvlJc w:val="right"/>
      <w:pPr>
        <w:ind w:left="4320" w:hanging="180"/>
      </w:pPr>
    </w:lvl>
    <w:lvl w:ilvl="6" w:tplc="66061833" w:tentative="1">
      <w:start w:val="1"/>
      <w:numFmt w:val="decimal"/>
      <w:lvlText w:val="%7."/>
      <w:lvlJc w:val="left"/>
      <w:pPr>
        <w:ind w:left="5040" w:hanging="360"/>
      </w:pPr>
    </w:lvl>
    <w:lvl w:ilvl="7" w:tplc="66061833" w:tentative="1">
      <w:start w:val="1"/>
      <w:numFmt w:val="lowerLetter"/>
      <w:lvlText w:val="%8."/>
      <w:lvlJc w:val="left"/>
      <w:pPr>
        <w:ind w:left="5760" w:hanging="360"/>
      </w:pPr>
    </w:lvl>
    <w:lvl w:ilvl="8" w:tplc="66061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8">
    <w:multiLevelType w:val="hybridMultilevel"/>
    <w:lvl w:ilvl="0" w:tplc="38013386">
      <w:start w:val="1"/>
      <w:numFmt w:val="decimal"/>
      <w:lvlText w:val="%1."/>
      <w:lvlJc w:val="left"/>
      <w:pPr>
        <w:ind w:left="720" w:hanging="360"/>
      </w:pPr>
    </w:lvl>
    <w:lvl w:ilvl="1" w:tplc="38013386" w:tentative="1">
      <w:start w:val="1"/>
      <w:numFmt w:val="lowerLetter"/>
      <w:lvlText w:val="%2."/>
      <w:lvlJc w:val="left"/>
      <w:pPr>
        <w:ind w:left="1440" w:hanging="360"/>
      </w:pPr>
    </w:lvl>
    <w:lvl w:ilvl="2" w:tplc="38013386" w:tentative="1">
      <w:start w:val="1"/>
      <w:numFmt w:val="lowerRoman"/>
      <w:lvlText w:val="%3."/>
      <w:lvlJc w:val="right"/>
      <w:pPr>
        <w:ind w:left="2160" w:hanging="180"/>
      </w:pPr>
    </w:lvl>
    <w:lvl w:ilvl="3" w:tplc="38013386" w:tentative="1">
      <w:start w:val="1"/>
      <w:numFmt w:val="decimal"/>
      <w:lvlText w:val="%4."/>
      <w:lvlJc w:val="left"/>
      <w:pPr>
        <w:ind w:left="2880" w:hanging="360"/>
      </w:pPr>
    </w:lvl>
    <w:lvl w:ilvl="4" w:tplc="38013386" w:tentative="1">
      <w:start w:val="1"/>
      <w:numFmt w:val="lowerLetter"/>
      <w:lvlText w:val="%5."/>
      <w:lvlJc w:val="left"/>
      <w:pPr>
        <w:ind w:left="3600" w:hanging="360"/>
      </w:pPr>
    </w:lvl>
    <w:lvl w:ilvl="5" w:tplc="38013386" w:tentative="1">
      <w:start w:val="1"/>
      <w:numFmt w:val="lowerRoman"/>
      <w:lvlText w:val="%6."/>
      <w:lvlJc w:val="right"/>
      <w:pPr>
        <w:ind w:left="4320" w:hanging="180"/>
      </w:pPr>
    </w:lvl>
    <w:lvl w:ilvl="6" w:tplc="38013386" w:tentative="1">
      <w:start w:val="1"/>
      <w:numFmt w:val="decimal"/>
      <w:lvlText w:val="%7."/>
      <w:lvlJc w:val="left"/>
      <w:pPr>
        <w:ind w:left="5040" w:hanging="360"/>
      </w:pPr>
    </w:lvl>
    <w:lvl w:ilvl="7" w:tplc="38013386" w:tentative="1">
      <w:start w:val="1"/>
      <w:numFmt w:val="lowerLetter"/>
      <w:lvlText w:val="%8."/>
      <w:lvlJc w:val="left"/>
      <w:pPr>
        <w:ind w:left="5760" w:hanging="360"/>
      </w:pPr>
    </w:lvl>
    <w:lvl w:ilvl="8" w:tplc="38013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7">
    <w:multiLevelType w:val="hybridMultilevel"/>
    <w:lvl w:ilvl="0" w:tplc="65169356">
      <w:start w:val="1"/>
      <w:numFmt w:val="decimal"/>
      <w:lvlText w:val="%1."/>
      <w:lvlJc w:val="left"/>
      <w:pPr>
        <w:ind w:left="720" w:hanging="360"/>
      </w:pPr>
    </w:lvl>
    <w:lvl w:ilvl="1" w:tplc="65169356" w:tentative="1">
      <w:start w:val="1"/>
      <w:numFmt w:val="lowerLetter"/>
      <w:lvlText w:val="%2."/>
      <w:lvlJc w:val="left"/>
      <w:pPr>
        <w:ind w:left="1440" w:hanging="360"/>
      </w:pPr>
    </w:lvl>
    <w:lvl w:ilvl="2" w:tplc="65169356" w:tentative="1">
      <w:start w:val="1"/>
      <w:numFmt w:val="lowerRoman"/>
      <w:lvlText w:val="%3."/>
      <w:lvlJc w:val="right"/>
      <w:pPr>
        <w:ind w:left="2160" w:hanging="180"/>
      </w:pPr>
    </w:lvl>
    <w:lvl w:ilvl="3" w:tplc="65169356" w:tentative="1">
      <w:start w:val="1"/>
      <w:numFmt w:val="decimal"/>
      <w:lvlText w:val="%4."/>
      <w:lvlJc w:val="left"/>
      <w:pPr>
        <w:ind w:left="2880" w:hanging="360"/>
      </w:pPr>
    </w:lvl>
    <w:lvl w:ilvl="4" w:tplc="65169356" w:tentative="1">
      <w:start w:val="1"/>
      <w:numFmt w:val="lowerLetter"/>
      <w:lvlText w:val="%5."/>
      <w:lvlJc w:val="left"/>
      <w:pPr>
        <w:ind w:left="3600" w:hanging="360"/>
      </w:pPr>
    </w:lvl>
    <w:lvl w:ilvl="5" w:tplc="65169356" w:tentative="1">
      <w:start w:val="1"/>
      <w:numFmt w:val="lowerRoman"/>
      <w:lvlText w:val="%6."/>
      <w:lvlJc w:val="right"/>
      <w:pPr>
        <w:ind w:left="4320" w:hanging="180"/>
      </w:pPr>
    </w:lvl>
    <w:lvl w:ilvl="6" w:tplc="65169356" w:tentative="1">
      <w:start w:val="1"/>
      <w:numFmt w:val="decimal"/>
      <w:lvlText w:val="%7."/>
      <w:lvlJc w:val="left"/>
      <w:pPr>
        <w:ind w:left="5040" w:hanging="360"/>
      </w:pPr>
    </w:lvl>
    <w:lvl w:ilvl="7" w:tplc="65169356" w:tentative="1">
      <w:start w:val="1"/>
      <w:numFmt w:val="lowerLetter"/>
      <w:lvlText w:val="%8."/>
      <w:lvlJc w:val="left"/>
      <w:pPr>
        <w:ind w:left="5760" w:hanging="360"/>
      </w:pPr>
    </w:lvl>
    <w:lvl w:ilvl="8" w:tplc="65169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6">
    <w:multiLevelType w:val="hybridMultilevel"/>
    <w:lvl w:ilvl="0" w:tplc="25662371">
      <w:start w:val="1"/>
      <w:numFmt w:val="decimal"/>
      <w:lvlText w:val="%1."/>
      <w:lvlJc w:val="left"/>
      <w:pPr>
        <w:ind w:left="720" w:hanging="360"/>
      </w:pPr>
    </w:lvl>
    <w:lvl w:ilvl="1" w:tplc="25662371" w:tentative="1">
      <w:start w:val="1"/>
      <w:numFmt w:val="lowerLetter"/>
      <w:lvlText w:val="%2."/>
      <w:lvlJc w:val="left"/>
      <w:pPr>
        <w:ind w:left="1440" w:hanging="360"/>
      </w:pPr>
    </w:lvl>
    <w:lvl w:ilvl="2" w:tplc="25662371" w:tentative="1">
      <w:start w:val="1"/>
      <w:numFmt w:val="lowerRoman"/>
      <w:lvlText w:val="%3."/>
      <w:lvlJc w:val="right"/>
      <w:pPr>
        <w:ind w:left="2160" w:hanging="180"/>
      </w:pPr>
    </w:lvl>
    <w:lvl w:ilvl="3" w:tplc="25662371" w:tentative="1">
      <w:start w:val="1"/>
      <w:numFmt w:val="decimal"/>
      <w:lvlText w:val="%4."/>
      <w:lvlJc w:val="left"/>
      <w:pPr>
        <w:ind w:left="2880" w:hanging="360"/>
      </w:pPr>
    </w:lvl>
    <w:lvl w:ilvl="4" w:tplc="25662371" w:tentative="1">
      <w:start w:val="1"/>
      <w:numFmt w:val="lowerLetter"/>
      <w:lvlText w:val="%5."/>
      <w:lvlJc w:val="left"/>
      <w:pPr>
        <w:ind w:left="3600" w:hanging="360"/>
      </w:pPr>
    </w:lvl>
    <w:lvl w:ilvl="5" w:tplc="25662371" w:tentative="1">
      <w:start w:val="1"/>
      <w:numFmt w:val="lowerRoman"/>
      <w:lvlText w:val="%6."/>
      <w:lvlJc w:val="right"/>
      <w:pPr>
        <w:ind w:left="4320" w:hanging="180"/>
      </w:pPr>
    </w:lvl>
    <w:lvl w:ilvl="6" w:tplc="25662371" w:tentative="1">
      <w:start w:val="1"/>
      <w:numFmt w:val="decimal"/>
      <w:lvlText w:val="%7."/>
      <w:lvlJc w:val="left"/>
      <w:pPr>
        <w:ind w:left="5040" w:hanging="360"/>
      </w:pPr>
    </w:lvl>
    <w:lvl w:ilvl="7" w:tplc="25662371" w:tentative="1">
      <w:start w:val="1"/>
      <w:numFmt w:val="lowerLetter"/>
      <w:lvlText w:val="%8."/>
      <w:lvlJc w:val="left"/>
      <w:pPr>
        <w:ind w:left="5760" w:hanging="360"/>
      </w:pPr>
    </w:lvl>
    <w:lvl w:ilvl="8" w:tplc="25662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5">
    <w:multiLevelType w:val="hybridMultilevel"/>
    <w:lvl w:ilvl="0" w:tplc="70329569">
      <w:start w:val="1"/>
      <w:numFmt w:val="decimal"/>
      <w:lvlText w:val="%1."/>
      <w:lvlJc w:val="left"/>
      <w:pPr>
        <w:ind w:left="720" w:hanging="360"/>
      </w:pPr>
    </w:lvl>
    <w:lvl w:ilvl="1" w:tplc="70329569" w:tentative="1">
      <w:start w:val="1"/>
      <w:numFmt w:val="lowerLetter"/>
      <w:lvlText w:val="%2."/>
      <w:lvlJc w:val="left"/>
      <w:pPr>
        <w:ind w:left="1440" w:hanging="360"/>
      </w:pPr>
    </w:lvl>
    <w:lvl w:ilvl="2" w:tplc="70329569" w:tentative="1">
      <w:start w:val="1"/>
      <w:numFmt w:val="lowerRoman"/>
      <w:lvlText w:val="%3."/>
      <w:lvlJc w:val="right"/>
      <w:pPr>
        <w:ind w:left="2160" w:hanging="180"/>
      </w:pPr>
    </w:lvl>
    <w:lvl w:ilvl="3" w:tplc="70329569" w:tentative="1">
      <w:start w:val="1"/>
      <w:numFmt w:val="decimal"/>
      <w:lvlText w:val="%4."/>
      <w:lvlJc w:val="left"/>
      <w:pPr>
        <w:ind w:left="2880" w:hanging="360"/>
      </w:pPr>
    </w:lvl>
    <w:lvl w:ilvl="4" w:tplc="70329569" w:tentative="1">
      <w:start w:val="1"/>
      <w:numFmt w:val="lowerLetter"/>
      <w:lvlText w:val="%5."/>
      <w:lvlJc w:val="left"/>
      <w:pPr>
        <w:ind w:left="3600" w:hanging="360"/>
      </w:pPr>
    </w:lvl>
    <w:lvl w:ilvl="5" w:tplc="70329569" w:tentative="1">
      <w:start w:val="1"/>
      <w:numFmt w:val="lowerRoman"/>
      <w:lvlText w:val="%6."/>
      <w:lvlJc w:val="right"/>
      <w:pPr>
        <w:ind w:left="4320" w:hanging="180"/>
      </w:pPr>
    </w:lvl>
    <w:lvl w:ilvl="6" w:tplc="70329569" w:tentative="1">
      <w:start w:val="1"/>
      <w:numFmt w:val="decimal"/>
      <w:lvlText w:val="%7."/>
      <w:lvlJc w:val="left"/>
      <w:pPr>
        <w:ind w:left="5040" w:hanging="360"/>
      </w:pPr>
    </w:lvl>
    <w:lvl w:ilvl="7" w:tplc="70329569" w:tentative="1">
      <w:start w:val="1"/>
      <w:numFmt w:val="lowerLetter"/>
      <w:lvlText w:val="%8."/>
      <w:lvlJc w:val="left"/>
      <w:pPr>
        <w:ind w:left="5760" w:hanging="360"/>
      </w:pPr>
    </w:lvl>
    <w:lvl w:ilvl="8" w:tplc="70329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4">
    <w:multiLevelType w:val="hybridMultilevel"/>
    <w:lvl w:ilvl="0" w:tplc="62574669">
      <w:start w:val="1"/>
      <w:numFmt w:val="decimal"/>
      <w:lvlText w:val="%1."/>
      <w:lvlJc w:val="left"/>
      <w:pPr>
        <w:ind w:left="720" w:hanging="360"/>
      </w:pPr>
    </w:lvl>
    <w:lvl w:ilvl="1" w:tplc="62574669" w:tentative="1">
      <w:start w:val="1"/>
      <w:numFmt w:val="lowerLetter"/>
      <w:lvlText w:val="%2."/>
      <w:lvlJc w:val="left"/>
      <w:pPr>
        <w:ind w:left="1440" w:hanging="360"/>
      </w:pPr>
    </w:lvl>
    <w:lvl w:ilvl="2" w:tplc="62574669" w:tentative="1">
      <w:start w:val="1"/>
      <w:numFmt w:val="lowerRoman"/>
      <w:lvlText w:val="%3."/>
      <w:lvlJc w:val="right"/>
      <w:pPr>
        <w:ind w:left="2160" w:hanging="180"/>
      </w:pPr>
    </w:lvl>
    <w:lvl w:ilvl="3" w:tplc="62574669" w:tentative="1">
      <w:start w:val="1"/>
      <w:numFmt w:val="decimal"/>
      <w:lvlText w:val="%4."/>
      <w:lvlJc w:val="left"/>
      <w:pPr>
        <w:ind w:left="2880" w:hanging="360"/>
      </w:pPr>
    </w:lvl>
    <w:lvl w:ilvl="4" w:tplc="62574669" w:tentative="1">
      <w:start w:val="1"/>
      <w:numFmt w:val="lowerLetter"/>
      <w:lvlText w:val="%5."/>
      <w:lvlJc w:val="left"/>
      <w:pPr>
        <w:ind w:left="3600" w:hanging="360"/>
      </w:pPr>
    </w:lvl>
    <w:lvl w:ilvl="5" w:tplc="62574669" w:tentative="1">
      <w:start w:val="1"/>
      <w:numFmt w:val="lowerRoman"/>
      <w:lvlText w:val="%6."/>
      <w:lvlJc w:val="right"/>
      <w:pPr>
        <w:ind w:left="4320" w:hanging="180"/>
      </w:pPr>
    </w:lvl>
    <w:lvl w:ilvl="6" w:tplc="62574669" w:tentative="1">
      <w:start w:val="1"/>
      <w:numFmt w:val="decimal"/>
      <w:lvlText w:val="%7."/>
      <w:lvlJc w:val="left"/>
      <w:pPr>
        <w:ind w:left="5040" w:hanging="360"/>
      </w:pPr>
    </w:lvl>
    <w:lvl w:ilvl="7" w:tplc="62574669" w:tentative="1">
      <w:start w:val="1"/>
      <w:numFmt w:val="lowerLetter"/>
      <w:lvlText w:val="%8."/>
      <w:lvlJc w:val="left"/>
      <w:pPr>
        <w:ind w:left="5760" w:hanging="360"/>
      </w:pPr>
    </w:lvl>
    <w:lvl w:ilvl="8" w:tplc="62574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3">
    <w:multiLevelType w:val="hybridMultilevel"/>
    <w:lvl w:ilvl="0" w:tplc="69424598">
      <w:start w:val="1"/>
      <w:numFmt w:val="decimal"/>
      <w:lvlText w:val="%1."/>
      <w:lvlJc w:val="left"/>
      <w:pPr>
        <w:ind w:left="720" w:hanging="360"/>
      </w:pPr>
    </w:lvl>
    <w:lvl w:ilvl="1" w:tplc="69424598" w:tentative="1">
      <w:start w:val="1"/>
      <w:numFmt w:val="lowerLetter"/>
      <w:lvlText w:val="%2."/>
      <w:lvlJc w:val="left"/>
      <w:pPr>
        <w:ind w:left="1440" w:hanging="360"/>
      </w:pPr>
    </w:lvl>
    <w:lvl w:ilvl="2" w:tplc="69424598" w:tentative="1">
      <w:start w:val="1"/>
      <w:numFmt w:val="lowerRoman"/>
      <w:lvlText w:val="%3."/>
      <w:lvlJc w:val="right"/>
      <w:pPr>
        <w:ind w:left="2160" w:hanging="180"/>
      </w:pPr>
    </w:lvl>
    <w:lvl w:ilvl="3" w:tplc="69424598" w:tentative="1">
      <w:start w:val="1"/>
      <w:numFmt w:val="decimal"/>
      <w:lvlText w:val="%4."/>
      <w:lvlJc w:val="left"/>
      <w:pPr>
        <w:ind w:left="2880" w:hanging="360"/>
      </w:pPr>
    </w:lvl>
    <w:lvl w:ilvl="4" w:tplc="69424598" w:tentative="1">
      <w:start w:val="1"/>
      <w:numFmt w:val="lowerLetter"/>
      <w:lvlText w:val="%5."/>
      <w:lvlJc w:val="left"/>
      <w:pPr>
        <w:ind w:left="3600" w:hanging="360"/>
      </w:pPr>
    </w:lvl>
    <w:lvl w:ilvl="5" w:tplc="69424598" w:tentative="1">
      <w:start w:val="1"/>
      <w:numFmt w:val="lowerRoman"/>
      <w:lvlText w:val="%6."/>
      <w:lvlJc w:val="right"/>
      <w:pPr>
        <w:ind w:left="4320" w:hanging="180"/>
      </w:pPr>
    </w:lvl>
    <w:lvl w:ilvl="6" w:tplc="69424598" w:tentative="1">
      <w:start w:val="1"/>
      <w:numFmt w:val="decimal"/>
      <w:lvlText w:val="%7."/>
      <w:lvlJc w:val="left"/>
      <w:pPr>
        <w:ind w:left="5040" w:hanging="360"/>
      </w:pPr>
    </w:lvl>
    <w:lvl w:ilvl="7" w:tplc="69424598" w:tentative="1">
      <w:start w:val="1"/>
      <w:numFmt w:val="lowerLetter"/>
      <w:lvlText w:val="%8."/>
      <w:lvlJc w:val="left"/>
      <w:pPr>
        <w:ind w:left="5760" w:hanging="360"/>
      </w:pPr>
    </w:lvl>
    <w:lvl w:ilvl="8" w:tplc="69424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2">
    <w:multiLevelType w:val="hybridMultilevel"/>
    <w:lvl w:ilvl="0" w:tplc="12366745">
      <w:start w:val="1"/>
      <w:numFmt w:val="decimal"/>
      <w:lvlText w:val="%1."/>
      <w:lvlJc w:val="left"/>
      <w:pPr>
        <w:ind w:left="720" w:hanging="360"/>
      </w:pPr>
    </w:lvl>
    <w:lvl w:ilvl="1" w:tplc="12366745" w:tentative="1">
      <w:start w:val="1"/>
      <w:numFmt w:val="lowerLetter"/>
      <w:lvlText w:val="%2."/>
      <w:lvlJc w:val="left"/>
      <w:pPr>
        <w:ind w:left="1440" w:hanging="360"/>
      </w:pPr>
    </w:lvl>
    <w:lvl w:ilvl="2" w:tplc="12366745" w:tentative="1">
      <w:start w:val="1"/>
      <w:numFmt w:val="lowerRoman"/>
      <w:lvlText w:val="%3."/>
      <w:lvlJc w:val="right"/>
      <w:pPr>
        <w:ind w:left="2160" w:hanging="180"/>
      </w:pPr>
    </w:lvl>
    <w:lvl w:ilvl="3" w:tplc="12366745" w:tentative="1">
      <w:start w:val="1"/>
      <w:numFmt w:val="decimal"/>
      <w:lvlText w:val="%4."/>
      <w:lvlJc w:val="left"/>
      <w:pPr>
        <w:ind w:left="2880" w:hanging="360"/>
      </w:pPr>
    </w:lvl>
    <w:lvl w:ilvl="4" w:tplc="12366745" w:tentative="1">
      <w:start w:val="1"/>
      <w:numFmt w:val="lowerLetter"/>
      <w:lvlText w:val="%5."/>
      <w:lvlJc w:val="left"/>
      <w:pPr>
        <w:ind w:left="3600" w:hanging="360"/>
      </w:pPr>
    </w:lvl>
    <w:lvl w:ilvl="5" w:tplc="12366745" w:tentative="1">
      <w:start w:val="1"/>
      <w:numFmt w:val="lowerRoman"/>
      <w:lvlText w:val="%6."/>
      <w:lvlJc w:val="right"/>
      <w:pPr>
        <w:ind w:left="4320" w:hanging="180"/>
      </w:pPr>
    </w:lvl>
    <w:lvl w:ilvl="6" w:tplc="12366745" w:tentative="1">
      <w:start w:val="1"/>
      <w:numFmt w:val="decimal"/>
      <w:lvlText w:val="%7."/>
      <w:lvlJc w:val="left"/>
      <w:pPr>
        <w:ind w:left="5040" w:hanging="360"/>
      </w:pPr>
    </w:lvl>
    <w:lvl w:ilvl="7" w:tplc="12366745" w:tentative="1">
      <w:start w:val="1"/>
      <w:numFmt w:val="lowerLetter"/>
      <w:lvlText w:val="%8."/>
      <w:lvlJc w:val="left"/>
      <w:pPr>
        <w:ind w:left="5760" w:hanging="360"/>
      </w:pPr>
    </w:lvl>
    <w:lvl w:ilvl="8" w:tplc="12366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1">
    <w:multiLevelType w:val="hybridMultilevel"/>
    <w:lvl w:ilvl="0" w:tplc="13086887">
      <w:start w:val="1"/>
      <w:numFmt w:val="decimal"/>
      <w:lvlText w:val="%1."/>
      <w:lvlJc w:val="left"/>
      <w:pPr>
        <w:ind w:left="720" w:hanging="360"/>
      </w:pPr>
    </w:lvl>
    <w:lvl w:ilvl="1" w:tplc="13086887" w:tentative="1">
      <w:start w:val="1"/>
      <w:numFmt w:val="lowerLetter"/>
      <w:lvlText w:val="%2."/>
      <w:lvlJc w:val="left"/>
      <w:pPr>
        <w:ind w:left="1440" w:hanging="360"/>
      </w:pPr>
    </w:lvl>
    <w:lvl w:ilvl="2" w:tplc="13086887" w:tentative="1">
      <w:start w:val="1"/>
      <w:numFmt w:val="lowerRoman"/>
      <w:lvlText w:val="%3."/>
      <w:lvlJc w:val="right"/>
      <w:pPr>
        <w:ind w:left="2160" w:hanging="180"/>
      </w:pPr>
    </w:lvl>
    <w:lvl w:ilvl="3" w:tplc="13086887" w:tentative="1">
      <w:start w:val="1"/>
      <w:numFmt w:val="decimal"/>
      <w:lvlText w:val="%4."/>
      <w:lvlJc w:val="left"/>
      <w:pPr>
        <w:ind w:left="2880" w:hanging="360"/>
      </w:pPr>
    </w:lvl>
    <w:lvl w:ilvl="4" w:tplc="13086887" w:tentative="1">
      <w:start w:val="1"/>
      <w:numFmt w:val="lowerLetter"/>
      <w:lvlText w:val="%5."/>
      <w:lvlJc w:val="left"/>
      <w:pPr>
        <w:ind w:left="3600" w:hanging="360"/>
      </w:pPr>
    </w:lvl>
    <w:lvl w:ilvl="5" w:tplc="13086887" w:tentative="1">
      <w:start w:val="1"/>
      <w:numFmt w:val="lowerRoman"/>
      <w:lvlText w:val="%6."/>
      <w:lvlJc w:val="right"/>
      <w:pPr>
        <w:ind w:left="4320" w:hanging="180"/>
      </w:pPr>
    </w:lvl>
    <w:lvl w:ilvl="6" w:tplc="13086887" w:tentative="1">
      <w:start w:val="1"/>
      <w:numFmt w:val="decimal"/>
      <w:lvlText w:val="%7."/>
      <w:lvlJc w:val="left"/>
      <w:pPr>
        <w:ind w:left="5040" w:hanging="360"/>
      </w:pPr>
    </w:lvl>
    <w:lvl w:ilvl="7" w:tplc="13086887" w:tentative="1">
      <w:start w:val="1"/>
      <w:numFmt w:val="lowerLetter"/>
      <w:lvlText w:val="%8."/>
      <w:lvlJc w:val="left"/>
      <w:pPr>
        <w:ind w:left="5760" w:hanging="360"/>
      </w:pPr>
    </w:lvl>
    <w:lvl w:ilvl="8" w:tplc="13086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00">
    <w:multiLevelType w:val="hybridMultilevel"/>
    <w:lvl w:ilvl="0" w:tplc="16191425">
      <w:start w:val="1"/>
      <w:numFmt w:val="decimal"/>
      <w:lvlText w:val="%1."/>
      <w:lvlJc w:val="left"/>
      <w:pPr>
        <w:ind w:left="720" w:hanging="360"/>
      </w:pPr>
    </w:lvl>
    <w:lvl w:ilvl="1" w:tplc="16191425" w:tentative="1">
      <w:start w:val="1"/>
      <w:numFmt w:val="lowerLetter"/>
      <w:lvlText w:val="%2."/>
      <w:lvlJc w:val="left"/>
      <w:pPr>
        <w:ind w:left="1440" w:hanging="360"/>
      </w:pPr>
    </w:lvl>
    <w:lvl w:ilvl="2" w:tplc="16191425" w:tentative="1">
      <w:start w:val="1"/>
      <w:numFmt w:val="lowerRoman"/>
      <w:lvlText w:val="%3."/>
      <w:lvlJc w:val="right"/>
      <w:pPr>
        <w:ind w:left="2160" w:hanging="180"/>
      </w:pPr>
    </w:lvl>
    <w:lvl w:ilvl="3" w:tplc="16191425" w:tentative="1">
      <w:start w:val="1"/>
      <w:numFmt w:val="decimal"/>
      <w:lvlText w:val="%4."/>
      <w:lvlJc w:val="left"/>
      <w:pPr>
        <w:ind w:left="2880" w:hanging="360"/>
      </w:pPr>
    </w:lvl>
    <w:lvl w:ilvl="4" w:tplc="16191425" w:tentative="1">
      <w:start w:val="1"/>
      <w:numFmt w:val="lowerLetter"/>
      <w:lvlText w:val="%5."/>
      <w:lvlJc w:val="left"/>
      <w:pPr>
        <w:ind w:left="3600" w:hanging="360"/>
      </w:pPr>
    </w:lvl>
    <w:lvl w:ilvl="5" w:tplc="16191425" w:tentative="1">
      <w:start w:val="1"/>
      <w:numFmt w:val="lowerRoman"/>
      <w:lvlText w:val="%6."/>
      <w:lvlJc w:val="right"/>
      <w:pPr>
        <w:ind w:left="4320" w:hanging="180"/>
      </w:pPr>
    </w:lvl>
    <w:lvl w:ilvl="6" w:tplc="16191425" w:tentative="1">
      <w:start w:val="1"/>
      <w:numFmt w:val="decimal"/>
      <w:lvlText w:val="%7."/>
      <w:lvlJc w:val="left"/>
      <w:pPr>
        <w:ind w:left="5040" w:hanging="360"/>
      </w:pPr>
    </w:lvl>
    <w:lvl w:ilvl="7" w:tplc="16191425" w:tentative="1">
      <w:start w:val="1"/>
      <w:numFmt w:val="lowerLetter"/>
      <w:lvlText w:val="%8."/>
      <w:lvlJc w:val="left"/>
      <w:pPr>
        <w:ind w:left="5760" w:hanging="360"/>
      </w:pPr>
    </w:lvl>
    <w:lvl w:ilvl="8" w:tplc="16191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9">
    <w:multiLevelType w:val="hybridMultilevel"/>
    <w:lvl w:ilvl="0" w:tplc="86155740">
      <w:start w:val="1"/>
      <w:numFmt w:val="decimal"/>
      <w:lvlText w:val="%1."/>
      <w:lvlJc w:val="left"/>
      <w:pPr>
        <w:ind w:left="720" w:hanging="360"/>
      </w:pPr>
    </w:lvl>
    <w:lvl w:ilvl="1" w:tplc="86155740" w:tentative="1">
      <w:start w:val="1"/>
      <w:numFmt w:val="lowerLetter"/>
      <w:lvlText w:val="%2."/>
      <w:lvlJc w:val="left"/>
      <w:pPr>
        <w:ind w:left="1440" w:hanging="360"/>
      </w:pPr>
    </w:lvl>
    <w:lvl w:ilvl="2" w:tplc="86155740" w:tentative="1">
      <w:start w:val="1"/>
      <w:numFmt w:val="lowerRoman"/>
      <w:lvlText w:val="%3."/>
      <w:lvlJc w:val="right"/>
      <w:pPr>
        <w:ind w:left="2160" w:hanging="180"/>
      </w:pPr>
    </w:lvl>
    <w:lvl w:ilvl="3" w:tplc="86155740" w:tentative="1">
      <w:start w:val="1"/>
      <w:numFmt w:val="decimal"/>
      <w:lvlText w:val="%4."/>
      <w:lvlJc w:val="left"/>
      <w:pPr>
        <w:ind w:left="2880" w:hanging="360"/>
      </w:pPr>
    </w:lvl>
    <w:lvl w:ilvl="4" w:tplc="86155740" w:tentative="1">
      <w:start w:val="1"/>
      <w:numFmt w:val="lowerLetter"/>
      <w:lvlText w:val="%5."/>
      <w:lvlJc w:val="left"/>
      <w:pPr>
        <w:ind w:left="3600" w:hanging="360"/>
      </w:pPr>
    </w:lvl>
    <w:lvl w:ilvl="5" w:tplc="86155740" w:tentative="1">
      <w:start w:val="1"/>
      <w:numFmt w:val="lowerRoman"/>
      <w:lvlText w:val="%6."/>
      <w:lvlJc w:val="right"/>
      <w:pPr>
        <w:ind w:left="4320" w:hanging="180"/>
      </w:pPr>
    </w:lvl>
    <w:lvl w:ilvl="6" w:tplc="86155740" w:tentative="1">
      <w:start w:val="1"/>
      <w:numFmt w:val="decimal"/>
      <w:lvlText w:val="%7."/>
      <w:lvlJc w:val="left"/>
      <w:pPr>
        <w:ind w:left="5040" w:hanging="360"/>
      </w:pPr>
    </w:lvl>
    <w:lvl w:ilvl="7" w:tplc="86155740" w:tentative="1">
      <w:start w:val="1"/>
      <w:numFmt w:val="lowerLetter"/>
      <w:lvlText w:val="%8."/>
      <w:lvlJc w:val="left"/>
      <w:pPr>
        <w:ind w:left="5760" w:hanging="360"/>
      </w:pPr>
    </w:lvl>
    <w:lvl w:ilvl="8" w:tplc="86155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8">
    <w:multiLevelType w:val="hybridMultilevel"/>
    <w:lvl w:ilvl="0" w:tplc="48307659">
      <w:start w:val="1"/>
      <w:numFmt w:val="decimal"/>
      <w:lvlText w:val="%1."/>
      <w:lvlJc w:val="left"/>
      <w:pPr>
        <w:ind w:left="720" w:hanging="360"/>
      </w:pPr>
    </w:lvl>
    <w:lvl w:ilvl="1" w:tplc="48307659" w:tentative="1">
      <w:start w:val="1"/>
      <w:numFmt w:val="lowerLetter"/>
      <w:lvlText w:val="%2."/>
      <w:lvlJc w:val="left"/>
      <w:pPr>
        <w:ind w:left="1440" w:hanging="360"/>
      </w:pPr>
    </w:lvl>
    <w:lvl w:ilvl="2" w:tplc="48307659" w:tentative="1">
      <w:start w:val="1"/>
      <w:numFmt w:val="lowerRoman"/>
      <w:lvlText w:val="%3."/>
      <w:lvlJc w:val="right"/>
      <w:pPr>
        <w:ind w:left="2160" w:hanging="180"/>
      </w:pPr>
    </w:lvl>
    <w:lvl w:ilvl="3" w:tplc="48307659" w:tentative="1">
      <w:start w:val="1"/>
      <w:numFmt w:val="decimal"/>
      <w:lvlText w:val="%4."/>
      <w:lvlJc w:val="left"/>
      <w:pPr>
        <w:ind w:left="2880" w:hanging="360"/>
      </w:pPr>
    </w:lvl>
    <w:lvl w:ilvl="4" w:tplc="48307659" w:tentative="1">
      <w:start w:val="1"/>
      <w:numFmt w:val="lowerLetter"/>
      <w:lvlText w:val="%5."/>
      <w:lvlJc w:val="left"/>
      <w:pPr>
        <w:ind w:left="3600" w:hanging="360"/>
      </w:pPr>
    </w:lvl>
    <w:lvl w:ilvl="5" w:tplc="48307659" w:tentative="1">
      <w:start w:val="1"/>
      <w:numFmt w:val="lowerRoman"/>
      <w:lvlText w:val="%6."/>
      <w:lvlJc w:val="right"/>
      <w:pPr>
        <w:ind w:left="4320" w:hanging="180"/>
      </w:pPr>
    </w:lvl>
    <w:lvl w:ilvl="6" w:tplc="48307659" w:tentative="1">
      <w:start w:val="1"/>
      <w:numFmt w:val="decimal"/>
      <w:lvlText w:val="%7."/>
      <w:lvlJc w:val="left"/>
      <w:pPr>
        <w:ind w:left="5040" w:hanging="360"/>
      </w:pPr>
    </w:lvl>
    <w:lvl w:ilvl="7" w:tplc="48307659" w:tentative="1">
      <w:start w:val="1"/>
      <w:numFmt w:val="lowerLetter"/>
      <w:lvlText w:val="%8."/>
      <w:lvlJc w:val="left"/>
      <w:pPr>
        <w:ind w:left="5760" w:hanging="360"/>
      </w:pPr>
    </w:lvl>
    <w:lvl w:ilvl="8" w:tplc="48307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7">
    <w:multiLevelType w:val="hybridMultilevel"/>
    <w:lvl w:ilvl="0" w:tplc="12388325">
      <w:start w:val="1"/>
      <w:numFmt w:val="decimal"/>
      <w:lvlText w:val="%1."/>
      <w:lvlJc w:val="left"/>
      <w:pPr>
        <w:ind w:left="720" w:hanging="360"/>
      </w:pPr>
    </w:lvl>
    <w:lvl w:ilvl="1" w:tplc="12388325" w:tentative="1">
      <w:start w:val="1"/>
      <w:numFmt w:val="lowerLetter"/>
      <w:lvlText w:val="%2."/>
      <w:lvlJc w:val="left"/>
      <w:pPr>
        <w:ind w:left="1440" w:hanging="360"/>
      </w:pPr>
    </w:lvl>
    <w:lvl w:ilvl="2" w:tplc="12388325" w:tentative="1">
      <w:start w:val="1"/>
      <w:numFmt w:val="lowerRoman"/>
      <w:lvlText w:val="%3."/>
      <w:lvlJc w:val="right"/>
      <w:pPr>
        <w:ind w:left="2160" w:hanging="180"/>
      </w:pPr>
    </w:lvl>
    <w:lvl w:ilvl="3" w:tplc="12388325" w:tentative="1">
      <w:start w:val="1"/>
      <w:numFmt w:val="decimal"/>
      <w:lvlText w:val="%4."/>
      <w:lvlJc w:val="left"/>
      <w:pPr>
        <w:ind w:left="2880" w:hanging="360"/>
      </w:pPr>
    </w:lvl>
    <w:lvl w:ilvl="4" w:tplc="12388325" w:tentative="1">
      <w:start w:val="1"/>
      <w:numFmt w:val="lowerLetter"/>
      <w:lvlText w:val="%5."/>
      <w:lvlJc w:val="left"/>
      <w:pPr>
        <w:ind w:left="3600" w:hanging="360"/>
      </w:pPr>
    </w:lvl>
    <w:lvl w:ilvl="5" w:tplc="12388325" w:tentative="1">
      <w:start w:val="1"/>
      <w:numFmt w:val="lowerRoman"/>
      <w:lvlText w:val="%6."/>
      <w:lvlJc w:val="right"/>
      <w:pPr>
        <w:ind w:left="4320" w:hanging="180"/>
      </w:pPr>
    </w:lvl>
    <w:lvl w:ilvl="6" w:tplc="12388325" w:tentative="1">
      <w:start w:val="1"/>
      <w:numFmt w:val="decimal"/>
      <w:lvlText w:val="%7."/>
      <w:lvlJc w:val="left"/>
      <w:pPr>
        <w:ind w:left="5040" w:hanging="360"/>
      </w:pPr>
    </w:lvl>
    <w:lvl w:ilvl="7" w:tplc="12388325" w:tentative="1">
      <w:start w:val="1"/>
      <w:numFmt w:val="lowerLetter"/>
      <w:lvlText w:val="%8."/>
      <w:lvlJc w:val="left"/>
      <w:pPr>
        <w:ind w:left="5760" w:hanging="360"/>
      </w:pPr>
    </w:lvl>
    <w:lvl w:ilvl="8" w:tplc="12388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6">
    <w:multiLevelType w:val="hybridMultilevel"/>
    <w:lvl w:ilvl="0" w:tplc="91222340">
      <w:start w:val="1"/>
      <w:numFmt w:val="decimal"/>
      <w:lvlText w:val="%1."/>
      <w:lvlJc w:val="left"/>
      <w:pPr>
        <w:ind w:left="720" w:hanging="360"/>
      </w:pPr>
    </w:lvl>
    <w:lvl w:ilvl="1" w:tplc="91222340" w:tentative="1">
      <w:start w:val="1"/>
      <w:numFmt w:val="lowerLetter"/>
      <w:lvlText w:val="%2."/>
      <w:lvlJc w:val="left"/>
      <w:pPr>
        <w:ind w:left="1440" w:hanging="360"/>
      </w:pPr>
    </w:lvl>
    <w:lvl w:ilvl="2" w:tplc="91222340" w:tentative="1">
      <w:start w:val="1"/>
      <w:numFmt w:val="lowerRoman"/>
      <w:lvlText w:val="%3."/>
      <w:lvlJc w:val="right"/>
      <w:pPr>
        <w:ind w:left="2160" w:hanging="180"/>
      </w:pPr>
    </w:lvl>
    <w:lvl w:ilvl="3" w:tplc="91222340" w:tentative="1">
      <w:start w:val="1"/>
      <w:numFmt w:val="decimal"/>
      <w:lvlText w:val="%4."/>
      <w:lvlJc w:val="left"/>
      <w:pPr>
        <w:ind w:left="2880" w:hanging="360"/>
      </w:pPr>
    </w:lvl>
    <w:lvl w:ilvl="4" w:tplc="91222340" w:tentative="1">
      <w:start w:val="1"/>
      <w:numFmt w:val="lowerLetter"/>
      <w:lvlText w:val="%5."/>
      <w:lvlJc w:val="left"/>
      <w:pPr>
        <w:ind w:left="3600" w:hanging="360"/>
      </w:pPr>
    </w:lvl>
    <w:lvl w:ilvl="5" w:tplc="91222340" w:tentative="1">
      <w:start w:val="1"/>
      <w:numFmt w:val="lowerRoman"/>
      <w:lvlText w:val="%6."/>
      <w:lvlJc w:val="right"/>
      <w:pPr>
        <w:ind w:left="4320" w:hanging="180"/>
      </w:pPr>
    </w:lvl>
    <w:lvl w:ilvl="6" w:tplc="91222340" w:tentative="1">
      <w:start w:val="1"/>
      <w:numFmt w:val="decimal"/>
      <w:lvlText w:val="%7."/>
      <w:lvlJc w:val="left"/>
      <w:pPr>
        <w:ind w:left="5040" w:hanging="360"/>
      </w:pPr>
    </w:lvl>
    <w:lvl w:ilvl="7" w:tplc="91222340" w:tentative="1">
      <w:start w:val="1"/>
      <w:numFmt w:val="lowerLetter"/>
      <w:lvlText w:val="%8."/>
      <w:lvlJc w:val="left"/>
      <w:pPr>
        <w:ind w:left="5760" w:hanging="360"/>
      </w:pPr>
    </w:lvl>
    <w:lvl w:ilvl="8" w:tplc="91222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5">
    <w:multiLevelType w:val="hybridMultilevel"/>
    <w:lvl w:ilvl="0" w:tplc="27853962">
      <w:start w:val="1"/>
      <w:numFmt w:val="decimal"/>
      <w:lvlText w:val="%1."/>
      <w:lvlJc w:val="left"/>
      <w:pPr>
        <w:ind w:left="720" w:hanging="360"/>
      </w:pPr>
    </w:lvl>
    <w:lvl w:ilvl="1" w:tplc="27853962" w:tentative="1">
      <w:start w:val="1"/>
      <w:numFmt w:val="lowerLetter"/>
      <w:lvlText w:val="%2."/>
      <w:lvlJc w:val="left"/>
      <w:pPr>
        <w:ind w:left="1440" w:hanging="360"/>
      </w:pPr>
    </w:lvl>
    <w:lvl w:ilvl="2" w:tplc="27853962" w:tentative="1">
      <w:start w:val="1"/>
      <w:numFmt w:val="lowerRoman"/>
      <w:lvlText w:val="%3."/>
      <w:lvlJc w:val="right"/>
      <w:pPr>
        <w:ind w:left="2160" w:hanging="180"/>
      </w:pPr>
    </w:lvl>
    <w:lvl w:ilvl="3" w:tplc="27853962" w:tentative="1">
      <w:start w:val="1"/>
      <w:numFmt w:val="decimal"/>
      <w:lvlText w:val="%4."/>
      <w:lvlJc w:val="left"/>
      <w:pPr>
        <w:ind w:left="2880" w:hanging="360"/>
      </w:pPr>
    </w:lvl>
    <w:lvl w:ilvl="4" w:tplc="27853962" w:tentative="1">
      <w:start w:val="1"/>
      <w:numFmt w:val="lowerLetter"/>
      <w:lvlText w:val="%5."/>
      <w:lvlJc w:val="left"/>
      <w:pPr>
        <w:ind w:left="3600" w:hanging="360"/>
      </w:pPr>
    </w:lvl>
    <w:lvl w:ilvl="5" w:tplc="27853962" w:tentative="1">
      <w:start w:val="1"/>
      <w:numFmt w:val="lowerRoman"/>
      <w:lvlText w:val="%6."/>
      <w:lvlJc w:val="right"/>
      <w:pPr>
        <w:ind w:left="4320" w:hanging="180"/>
      </w:pPr>
    </w:lvl>
    <w:lvl w:ilvl="6" w:tplc="27853962" w:tentative="1">
      <w:start w:val="1"/>
      <w:numFmt w:val="decimal"/>
      <w:lvlText w:val="%7."/>
      <w:lvlJc w:val="left"/>
      <w:pPr>
        <w:ind w:left="5040" w:hanging="360"/>
      </w:pPr>
    </w:lvl>
    <w:lvl w:ilvl="7" w:tplc="27853962" w:tentative="1">
      <w:start w:val="1"/>
      <w:numFmt w:val="lowerLetter"/>
      <w:lvlText w:val="%8."/>
      <w:lvlJc w:val="left"/>
      <w:pPr>
        <w:ind w:left="5760" w:hanging="360"/>
      </w:pPr>
    </w:lvl>
    <w:lvl w:ilvl="8" w:tplc="27853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4">
    <w:multiLevelType w:val="hybridMultilevel"/>
    <w:lvl w:ilvl="0" w:tplc="50483158">
      <w:start w:val="1"/>
      <w:numFmt w:val="decimal"/>
      <w:lvlText w:val="%1."/>
      <w:lvlJc w:val="left"/>
      <w:pPr>
        <w:ind w:left="720" w:hanging="360"/>
      </w:pPr>
    </w:lvl>
    <w:lvl w:ilvl="1" w:tplc="50483158" w:tentative="1">
      <w:start w:val="1"/>
      <w:numFmt w:val="lowerLetter"/>
      <w:lvlText w:val="%2."/>
      <w:lvlJc w:val="left"/>
      <w:pPr>
        <w:ind w:left="1440" w:hanging="360"/>
      </w:pPr>
    </w:lvl>
    <w:lvl w:ilvl="2" w:tplc="50483158" w:tentative="1">
      <w:start w:val="1"/>
      <w:numFmt w:val="lowerRoman"/>
      <w:lvlText w:val="%3."/>
      <w:lvlJc w:val="right"/>
      <w:pPr>
        <w:ind w:left="2160" w:hanging="180"/>
      </w:pPr>
    </w:lvl>
    <w:lvl w:ilvl="3" w:tplc="50483158" w:tentative="1">
      <w:start w:val="1"/>
      <w:numFmt w:val="decimal"/>
      <w:lvlText w:val="%4."/>
      <w:lvlJc w:val="left"/>
      <w:pPr>
        <w:ind w:left="2880" w:hanging="360"/>
      </w:pPr>
    </w:lvl>
    <w:lvl w:ilvl="4" w:tplc="50483158" w:tentative="1">
      <w:start w:val="1"/>
      <w:numFmt w:val="lowerLetter"/>
      <w:lvlText w:val="%5."/>
      <w:lvlJc w:val="left"/>
      <w:pPr>
        <w:ind w:left="3600" w:hanging="360"/>
      </w:pPr>
    </w:lvl>
    <w:lvl w:ilvl="5" w:tplc="50483158" w:tentative="1">
      <w:start w:val="1"/>
      <w:numFmt w:val="lowerRoman"/>
      <w:lvlText w:val="%6."/>
      <w:lvlJc w:val="right"/>
      <w:pPr>
        <w:ind w:left="4320" w:hanging="180"/>
      </w:pPr>
    </w:lvl>
    <w:lvl w:ilvl="6" w:tplc="50483158" w:tentative="1">
      <w:start w:val="1"/>
      <w:numFmt w:val="decimal"/>
      <w:lvlText w:val="%7."/>
      <w:lvlJc w:val="left"/>
      <w:pPr>
        <w:ind w:left="5040" w:hanging="360"/>
      </w:pPr>
    </w:lvl>
    <w:lvl w:ilvl="7" w:tplc="50483158" w:tentative="1">
      <w:start w:val="1"/>
      <w:numFmt w:val="lowerLetter"/>
      <w:lvlText w:val="%8."/>
      <w:lvlJc w:val="left"/>
      <w:pPr>
        <w:ind w:left="5760" w:hanging="360"/>
      </w:pPr>
    </w:lvl>
    <w:lvl w:ilvl="8" w:tplc="50483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3">
    <w:multiLevelType w:val="hybridMultilevel"/>
    <w:lvl w:ilvl="0" w:tplc="40680973">
      <w:start w:val="1"/>
      <w:numFmt w:val="decimal"/>
      <w:lvlText w:val="%1."/>
      <w:lvlJc w:val="left"/>
      <w:pPr>
        <w:ind w:left="720" w:hanging="360"/>
      </w:pPr>
    </w:lvl>
    <w:lvl w:ilvl="1" w:tplc="40680973" w:tentative="1">
      <w:start w:val="1"/>
      <w:numFmt w:val="lowerLetter"/>
      <w:lvlText w:val="%2."/>
      <w:lvlJc w:val="left"/>
      <w:pPr>
        <w:ind w:left="1440" w:hanging="360"/>
      </w:pPr>
    </w:lvl>
    <w:lvl w:ilvl="2" w:tplc="40680973" w:tentative="1">
      <w:start w:val="1"/>
      <w:numFmt w:val="lowerRoman"/>
      <w:lvlText w:val="%3."/>
      <w:lvlJc w:val="right"/>
      <w:pPr>
        <w:ind w:left="2160" w:hanging="180"/>
      </w:pPr>
    </w:lvl>
    <w:lvl w:ilvl="3" w:tplc="40680973" w:tentative="1">
      <w:start w:val="1"/>
      <w:numFmt w:val="decimal"/>
      <w:lvlText w:val="%4."/>
      <w:lvlJc w:val="left"/>
      <w:pPr>
        <w:ind w:left="2880" w:hanging="360"/>
      </w:pPr>
    </w:lvl>
    <w:lvl w:ilvl="4" w:tplc="40680973" w:tentative="1">
      <w:start w:val="1"/>
      <w:numFmt w:val="lowerLetter"/>
      <w:lvlText w:val="%5."/>
      <w:lvlJc w:val="left"/>
      <w:pPr>
        <w:ind w:left="3600" w:hanging="360"/>
      </w:pPr>
    </w:lvl>
    <w:lvl w:ilvl="5" w:tplc="40680973" w:tentative="1">
      <w:start w:val="1"/>
      <w:numFmt w:val="lowerRoman"/>
      <w:lvlText w:val="%6."/>
      <w:lvlJc w:val="right"/>
      <w:pPr>
        <w:ind w:left="4320" w:hanging="180"/>
      </w:pPr>
    </w:lvl>
    <w:lvl w:ilvl="6" w:tplc="40680973" w:tentative="1">
      <w:start w:val="1"/>
      <w:numFmt w:val="decimal"/>
      <w:lvlText w:val="%7."/>
      <w:lvlJc w:val="left"/>
      <w:pPr>
        <w:ind w:left="5040" w:hanging="360"/>
      </w:pPr>
    </w:lvl>
    <w:lvl w:ilvl="7" w:tplc="40680973" w:tentative="1">
      <w:start w:val="1"/>
      <w:numFmt w:val="lowerLetter"/>
      <w:lvlText w:val="%8."/>
      <w:lvlJc w:val="left"/>
      <w:pPr>
        <w:ind w:left="5760" w:hanging="360"/>
      </w:pPr>
    </w:lvl>
    <w:lvl w:ilvl="8" w:tplc="40680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2">
    <w:multiLevelType w:val="hybridMultilevel"/>
    <w:lvl w:ilvl="0" w:tplc="33615773">
      <w:start w:val="1"/>
      <w:numFmt w:val="decimal"/>
      <w:lvlText w:val="%1."/>
      <w:lvlJc w:val="left"/>
      <w:pPr>
        <w:ind w:left="720" w:hanging="360"/>
      </w:pPr>
    </w:lvl>
    <w:lvl w:ilvl="1" w:tplc="33615773" w:tentative="1">
      <w:start w:val="1"/>
      <w:numFmt w:val="lowerLetter"/>
      <w:lvlText w:val="%2."/>
      <w:lvlJc w:val="left"/>
      <w:pPr>
        <w:ind w:left="1440" w:hanging="360"/>
      </w:pPr>
    </w:lvl>
    <w:lvl w:ilvl="2" w:tplc="33615773" w:tentative="1">
      <w:start w:val="1"/>
      <w:numFmt w:val="lowerRoman"/>
      <w:lvlText w:val="%3."/>
      <w:lvlJc w:val="right"/>
      <w:pPr>
        <w:ind w:left="2160" w:hanging="180"/>
      </w:pPr>
    </w:lvl>
    <w:lvl w:ilvl="3" w:tplc="33615773" w:tentative="1">
      <w:start w:val="1"/>
      <w:numFmt w:val="decimal"/>
      <w:lvlText w:val="%4."/>
      <w:lvlJc w:val="left"/>
      <w:pPr>
        <w:ind w:left="2880" w:hanging="360"/>
      </w:pPr>
    </w:lvl>
    <w:lvl w:ilvl="4" w:tplc="33615773" w:tentative="1">
      <w:start w:val="1"/>
      <w:numFmt w:val="lowerLetter"/>
      <w:lvlText w:val="%5."/>
      <w:lvlJc w:val="left"/>
      <w:pPr>
        <w:ind w:left="3600" w:hanging="360"/>
      </w:pPr>
    </w:lvl>
    <w:lvl w:ilvl="5" w:tplc="33615773" w:tentative="1">
      <w:start w:val="1"/>
      <w:numFmt w:val="lowerRoman"/>
      <w:lvlText w:val="%6."/>
      <w:lvlJc w:val="right"/>
      <w:pPr>
        <w:ind w:left="4320" w:hanging="180"/>
      </w:pPr>
    </w:lvl>
    <w:lvl w:ilvl="6" w:tplc="33615773" w:tentative="1">
      <w:start w:val="1"/>
      <w:numFmt w:val="decimal"/>
      <w:lvlText w:val="%7."/>
      <w:lvlJc w:val="left"/>
      <w:pPr>
        <w:ind w:left="5040" w:hanging="360"/>
      </w:pPr>
    </w:lvl>
    <w:lvl w:ilvl="7" w:tplc="33615773" w:tentative="1">
      <w:start w:val="1"/>
      <w:numFmt w:val="lowerLetter"/>
      <w:lvlText w:val="%8."/>
      <w:lvlJc w:val="left"/>
      <w:pPr>
        <w:ind w:left="5760" w:hanging="360"/>
      </w:pPr>
    </w:lvl>
    <w:lvl w:ilvl="8" w:tplc="33615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1">
    <w:multiLevelType w:val="hybridMultilevel"/>
    <w:lvl w:ilvl="0" w:tplc="42235020">
      <w:start w:val="1"/>
      <w:numFmt w:val="decimal"/>
      <w:lvlText w:val="%1."/>
      <w:lvlJc w:val="left"/>
      <w:pPr>
        <w:ind w:left="720" w:hanging="360"/>
      </w:pPr>
    </w:lvl>
    <w:lvl w:ilvl="1" w:tplc="42235020" w:tentative="1">
      <w:start w:val="1"/>
      <w:numFmt w:val="lowerLetter"/>
      <w:lvlText w:val="%2."/>
      <w:lvlJc w:val="left"/>
      <w:pPr>
        <w:ind w:left="1440" w:hanging="360"/>
      </w:pPr>
    </w:lvl>
    <w:lvl w:ilvl="2" w:tplc="42235020" w:tentative="1">
      <w:start w:val="1"/>
      <w:numFmt w:val="lowerRoman"/>
      <w:lvlText w:val="%3."/>
      <w:lvlJc w:val="right"/>
      <w:pPr>
        <w:ind w:left="2160" w:hanging="180"/>
      </w:pPr>
    </w:lvl>
    <w:lvl w:ilvl="3" w:tplc="42235020" w:tentative="1">
      <w:start w:val="1"/>
      <w:numFmt w:val="decimal"/>
      <w:lvlText w:val="%4."/>
      <w:lvlJc w:val="left"/>
      <w:pPr>
        <w:ind w:left="2880" w:hanging="360"/>
      </w:pPr>
    </w:lvl>
    <w:lvl w:ilvl="4" w:tplc="42235020" w:tentative="1">
      <w:start w:val="1"/>
      <w:numFmt w:val="lowerLetter"/>
      <w:lvlText w:val="%5."/>
      <w:lvlJc w:val="left"/>
      <w:pPr>
        <w:ind w:left="3600" w:hanging="360"/>
      </w:pPr>
    </w:lvl>
    <w:lvl w:ilvl="5" w:tplc="42235020" w:tentative="1">
      <w:start w:val="1"/>
      <w:numFmt w:val="lowerRoman"/>
      <w:lvlText w:val="%6."/>
      <w:lvlJc w:val="right"/>
      <w:pPr>
        <w:ind w:left="4320" w:hanging="180"/>
      </w:pPr>
    </w:lvl>
    <w:lvl w:ilvl="6" w:tplc="42235020" w:tentative="1">
      <w:start w:val="1"/>
      <w:numFmt w:val="decimal"/>
      <w:lvlText w:val="%7."/>
      <w:lvlJc w:val="left"/>
      <w:pPr>
        <w:ind w:left="5040" w:hanging="360"/>
      </w:pPr>
    </w:lvl>
    <w:lvl w:ilvl="7" w:tplc="42235020" w:tentative="1">
      <w:start w:val="1"/>
      <w:numFmt w:val="lowerLetter"/>
      <w:lvlText w:val="%8."/>
      <w:lvlJc w:val="left"/>
      <w:pPr>
        <w:ind w:left="5760" w:hanging="360"/>
      </w:pPr>
    </w:lvl>
    <w:lvl w:ilvl="8" w:tplc="4223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90">
    <w:multiLevelType w:val="hybridMultilevel"/>
    <w:lvl w:ilvl="0" w:tplc="63972961">
      <w:start w:val="1"/>
      <w:numFmt w:val="decimal"/>
      <w:lvlText w:val="%1."/>
      <w:lvlJc w:val="left"/>
      <w:pPr>
        <w:ind w:left="720" w:hanging="360"/>
      </w:pPr>
    </w:lvl>
    <w:lvl w:ilvl="1" w:tplc="63972961" w:tentative="1">
      <w:start w:val="1"/>
      <w:numFmt w:val="lowerLetter"/>
      <w:lvlText w:val="%2."/>
      <w:lvlJc w:val="left"/>
      <w:pPr>
        <w:ind w:left="1440" w:hanging="360"/>
      </w:pPr>
    </w:lvl>
    <w:lvl w:ilvl="2" w:tplc="63972961" w:tentative="1">
      <w:start w:val="1"/>
      <w:numFmt w:val="lowerRoman"/>
      <w:lvlText w:val="%3."/>
      <w:lvlJc w:val="right"/>
      <w:pPr>
        <w:ind w:left="2160" w:hanging="180"/>
      </w:pPr>
    </w:lvl>
    <w:lvl w:ilvl="3" w:tplc="63972961" w:tentative="1">
      <w:start w:val="1"/>
      <w:numFmt w:val="decimal"/>
      <w:lvlText w:val="%4."/>
      <w:lvlJc w:val="left"/>
      <w:pPr>
        <w:ind w:left="2880" w:hanging="360"/>
      </w:pPr>
    </w:lvl>
    <w:lvl w:ilvl="4" w:tplc="63972961" w:tentative="1">
      <w:start w:val="1"/>
      <w:numFmt w:val="lowerLetter"/>
      <w:lvlText w:val="%5."/>
      <w:lvlJc w:val="left"/>
      <w:pPr>
        <w:ind w:left="3600" w:hanging="360"/>
      </w:pPr>
    </w:lvl>
    <w:lvl w:ilvl="5" w:tplc="63972961" w:tentative="1">
      <w:start w:val="1"/>
      <w:numFmt w:val="lowerRoman"/>
      <w:lvlText w:val="%6."/>
      <w:lvlJc w:val="right"/>
      <w:pPr>
        <w:ind w:left="4320" w:hanging="180"/>
      </w:pPr>
    </w:lvl>
    <w:lvl w:ilvl="6" w:tplc="63972961" w:tentative="1">
      <w:start w:val="1"/>
      <w:numFmt w:val="decimal"/>
      <w:lvlText w:val="%7."/>
      <w:lvlJc w:val="left"/>
      <w:pPr>
        <w:ind w:left="5040" w:hanging="360"/>
      </w:pPr>
    </w:lvl>
    <w:lvl w:ilvl="7" w:tplc="63972961" w:tentative="1">
      <w:start w:val="1"/>
      <w:numFmt w:val="lowerLetter"/>
      <w:lvlText w:val="%8."/>
      <w:lvlJc w:val="left"/>
      <w:pPr>
        <w:ind w:left="5760" w:hanging="360"/>
      </w:pPr>
    </w:lvl>
    <w:lvl w:ilvl="8" w:tplc="63972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9">
    <w:multiLevelType w:val="hybridMultilevel"/>
    <w:lvl w:ilvl="0" w:tplc="91321865">
      <w:start w:val="1"/>
      <w:numFmt w:val="decimal"/>
      <w:lvlText w:val="%1."/>
      <w:lvlJc w:val="left"/>
      <w:pPr>
        <w:ind w:left="720" w:hanging="360"/>
      </w:pPr>
    </w:lvl>
    <w:lvl w:ilvl="1" w:tplc="91321865" w:tentative="1">
      <w:start w:val="1"/>
      <w:numFmt w:val="lowerLetter"/>
      <w:lvlText w:val="%2."/>
      <w:lvlJc w:val="left"/>
      <w:pPr>
        <w:ind w:left="1440" w:hanging="360"/>
      </w:pPr>
    </w:lvl>
    <w:lvl w:ilvl="2" w:tplc="91321865" w:tentative="1">
      <w:start w:val="1"/>
      <w:numFmt w:val="lowerRoman"/>
      <w:lvlText w:val="%3."/>
      <w:lvlJc w:val="right"/>
      <w:pPr>
        <w:ind w:left="2160" w:hanging="180"/>
      </w:pPr>
    </w:lvl>
    <w:lvl w:ilvl="3" w:tplc="91321865" w:tentative="1">
      <w:start w:val="1"/>
      <w:numFmt w:val="decimal"/>
      <w:lvlText w:val="%4."/>
      <w:lvlJc w:val="left"/>
      <w:pPr>
        <w:ind w:left="2880" w:hanging="360"/>
      </w:pPr>
    </w:lvl>
    <w:lvl w:ilvl="4" w:tplc="91321865" w:tentative="1">
      <w:start w:val="1"/>
      <w:numFmt w:val="lowerLetter"/>
      <w:lvlText w:val="%5."/>
      <w:lvlJc w:val="left"/>
      <w:pPr>
        <w:ind w:left="3600" w:hanging="360"/>
      </w:pPr>
    </w:lvl>
    <w:lvl w:ilvl="5" w:tplc="91321865" w:tentative="1">
      <w:start w:val="1"/>
      <w:numFmt w:val="lowerRoman"/>
      <w:lvlText w:val="%6."/>
      <w:lvlJc w:val="right"/>
      <w:pPr>
        <w:ind w:left="4320" w:hanging="180"/>
      </w:pPr>
    </w:lvl>
    <w:lvl w:ilvl="6" w:tplc="91321865" w:tentative="1">
      <w:start w:val="1"/>
      <w:numFmt w:val="decimal"/>
      <w:lvlText w:val="%7."/>
      <w:lvlJc w:val="left"/>
      <w:pPr>
        <w:ind w:left="5040" w:hanging="360"/>
      </w:pPr>
    </w:lvl>
    <w:lvl w:ilvl="7" w:tplc="91321865" w:tentative="1">
      <w:start w:val="1"/>
      <w:numFmt w:val="lowerLetter"/>
      <w:lvlText w:val="%8."/>
      <w:lvlJc w:val="left"/>
      <w:pPr>
        <w:ind w:left="5760" w:hanging="360"/>
      </w:pPr>
    </w:lvl>
    <w:lvl w:ilvl="8" w:tplc="91321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8">
    <w:multiLevelType w:val="hybridMultilevel"/>
    <w:lvl w:ilvl="0" w:tplc="29116956">
      <w:start w:val="1"/>
      <w:numFmt w:val="decimal"/>
      <w:lvlText w:val="%1."/>
      <w:lvlJc w:val="left"/>
      <w:pPr>
        <w:ind w:left="720" w:hanging="360"/>
      </w:pPr>
    </w:lvl>
    <w:lvl w:ilvl="1" w:tplc="29116956" w:tentative="1">
      <w:start w:val="1"/>
      <w:numFmt w:val="lowerLetter"/>
      <w:lvlText w:val="%2."/>
      <w:lvlJc w:val="left"/>
      <w:pPr>
        <w:ind w:left="1440" w:hanging="360"/>
      </w:pPr>
    </w:lvl>
    <w:lvl w:ilvl="2" w:tplc="29116956" w:tentative="1">
      <w:start w:val="1"/>
      <w:numFmt w:val="lowerRoman"/>
      <w:lvlText w:val="%3."/>
      <w:lvlJc w:val="right"/>
      <w:pPr>
        <w:ind w:left="2160" w:hanging="180"/>
      </w:pPr>
    </w:lvl>
    <w:lvl w:ilvl="3" w:tplc="29116956" w:tentative="1">
      <w:start w:val="1"/>
      <w:numFmt w:val="decimal"/>
      <w:lvlText w:val="%4."/>
      <w:lvlJc w:val="left"/>
      <w:pPr>
        <w:ind w:left="2880" w:hanging="360"/>
      </w:pPr>
    </w:lvl>
    <w:lvl w:ilvl="4" w:tplc="29116956" w:tentative="1">
      <w:start w:val="1"/>
      <w:numFmt w:val="lowerLetter"/>
      <w:lvlText w:val="%5."/>
      <w:lvlJc w:val="left"/>
      <w:pPr>
        <w:ind w:left="3600" w:hanging="360"/>
      </w:pPr>
    </w:lvl>
    <w:lvl w:ilvl="5" w:tplc="29116956" w:tentative="1">
      <w:start w:val="1"/>
      <w:numFmt w:val="lowerRoman"/>
      <w:lvlText w:val="%6."/>
      <w:lvlJc w:val="right"/>
      <w:pPr>
        <w:ind w:left="4320" w:hanging="180"/>
      </w:pPr>
    </w:lvl>
    <w:lvl w:ilvl="6" w:tplc="29116956" w:tentative="1">
      <w:start w:val="1"/>
      <w:numFmt w:val="decimal"/>
      <w:lvlText w:val="%7."/>
      <w:lvlJc w:val="left"/>
      <w:pPr>
        <w:ind w:left="5040" w:hanging="360"/>
      </w:pPr>
    </w:lvl>
    <w:lvl w:ilvl="7" w:tplc="29116956" w:tentative="1">
      <w:start w:val="1"/>
      <w:numFmt w:val="lowerLetter"/>
      <w:lvlText w:val="%8."/>
      <w:lvlJc w:val="left"/>
      <w:pPr>
        <w:ind w:left="5760" w:hanging="360"/>
      </w:pPr>
    </w:lvl>
    <w:lvl w:ilvl="8" w:tplc="29116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7">
    <w:multiLevelType w:val="hybridMultilevel"/>
    <w:lvl w:ilvl="0" w:tplc="46294135">
      <w:start w:val="1"/>
      <w:numFmt w:val="decimal"/>
      <w:lvlText w:val="%1."/>
      <w:lvlJc w:val="left"/>
      <w:pPr>
        <w:ind w:left="720" w:hanging="360"/>
      </w:pPr>
    </w:lvl>
    <w:lvl w:ilvl="1" w:tplc="46294135" w:tentative="1">
      <w:start w:val="1"/>
      <w:numFmt w:val="lowerLetter"/>
      <w:lvlText w:val="%2."/>
      <w:lvlJc w:val="left"/>
      <w:pPr>
        <w:ind w:left="1440" w:hanging="360"/>
      </w:pPr>
    </w:lvl>
    <w:lvl w:ilvl="2" w:tplc="46294135" w:tentative="1">
      <w:start w:val="1"/>
      <w:numFmt w:val="lowerRoman"/>
      <w:lvlText w:val="%3."/>
      <w:lvlJc w:val="right"/>
      <w:pPr>
        <w:ind w:left="2160" w:hanging="180"/>
      </w:pPr>
    </w:lvl>
    <w:lvl w:ilvl="3" w:tplc="46294135" w:tentative="1">
      <w:start w:val="1"/>
      <w:numFmt w:val="decimal"/>
      <w:lvlText w:val="%4."/>
      <w:lvlJc w:val="left"/>
      <w:pPr>
        <w:ind w:left="2880" w:hanging="360"/>
      </w:pPr>
    </w:lvl>
    <w:lvl w:ilvl="4" w:tplc="46294135" w:tentative="1">
      <w:start w:val="1"/>
      <w:numFmt w:val="lowerLetter"/>
      <w:lvlText w:val="%5."/>
      <w:lvlJc w:val="left"/>
      <w:pPr>
        <w:ind w:left="3600" w:hanging="360"/>
      </w:pPr>
    </w:lvl>
    <w:lvl w:ilvl="5" w:tplc="46294135" w:tentative="1">
      <w:start w:val="1"/>
      <w:numFmt w:val="lowerRoman"/>
      <w:lvlText w:val="%6."/>
      <w:lvlJc w:val="right"/>
      <w:pPr>
        <w:ind w:left="4320" w:hanging="180"/>
      </w:pPr>
    </w:lvl>
    <w:lvl w:ilvl="6" w:tplc="46294135" w:tentative="1">
      <w:start w:val="1"/>
      <w:numFmt w:val="decimal"/>
      <w:lvlText w:val="%7."/>
      <w:lvlJc w:val="left"/>
      <w:pPr>
        <w:ind w:left="5040" w:hanging="360"/>
      </w:pPr>
    </w:lvl>
    <w:lvl w:ilvl="7" w:tplc="46294135" w:tentative="1">
      <w:start w:val="1"/>
      <w:numFmt w:val="lowerLetter"/>
      <w:lvlText w:val="%8."/>
      <w:lvlJc w:val="left"/>
      <w:pPr>
        <w:ind w:left="5760" w:hanging="360"/>
      </w:pPr>
    </w:lvl>
    <w:lvl w:ilvl="8" w:tplc="46294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6">
    <w:multiLevelType w:val="hybridMultilevel"/>
    <w:lvl w:ilvl="0" w:tplc="44925262">
      <w:start w:val="1"/>
      <w:numFmt w:val="decimal"/>
      <w:lvlText w:val="%1."/>
      <w:lvlJc w:val="left"/>
      <w:pPr>
        <w:ind w:left="720" w:hanging="360"/>
      </w:pPr>
    </w:lvl>
    <w:lvl w:ilvl="1" w:tplc="44925262" w:tentative="1">
      <w:start w:val="1"/>
      <w:numFmt w:val="lowerLetter"/>
      <w:lvlText w:val="%2."/>
      <w:lvlJc w:val="left"/>
      <w:pPr>
        <w:ind w:left="1440" w:hanging="360"/>
      </w:pPr>
    </w:lvl>
    <w:lvl w:ilvl="2" w:tplc="44925262" w:tentative="1">
      <w:start w:val="1"/>
      <w:numFmt w:val="lowerRoman"/>
      <w:lvlText w:val="%3."/>
      <w:lvlJc w:val="right"/>
      <w:pPr>
        <w:ind w:left="2160" w:hanging="180"/>
      </w:pPr>
    </w:lvl>
    <w:lvl w:ilvl="3" w:tplc="44925262" w:tentative="1">
      <w:start w:val="1"/>
      <w:numFmt w:val="decimal"/>
      <w:lvlText w:val="%4."/>
      <w:lvlJc w:val="left"/>
      <w:pPr>
        <w:ind w:left="2880" w:hanging="360"/>
      </w:pPr>
    </w:lvl>
    <w:lvl w:ilvl="4" w:tplc="44925262" w:tentative="1">
      <w:start w:val="1"/>
      <w:numFmt w:val="lowerLetter"/>
      <w:lvlText w:val="%5."/>
      <w:lvlJc w:val="left"/>
      <w:pPr>
        <w:ind w:left="3600" w:hanging="360"/>
      </w:pPr>
    </w:lvl>
    <w:lvl w:ilvl="5" w:tplc="44925262" w:tentative="1">
      <w:start w:val="1"/>
      <w:numFmt w:val="lowerRoman"/>
      <w:lvlText w:val="%6."/>
      <w:lvlJc w:val="right"/>
      <w:pPr>
        <w:ind w:left="4320" w:hanging="180"/>
      </w:pPr>
    </w:lvl>
    <w:lvl w:ilvl="6" w:tplc="44925262" w:tentative="1">
      <w:start w:val="1"/>
      <w:numFmt w:val="decimal"/>
      <w:lvlText w:val="%7."/>
      <w:lvlJc w:val="left"/>
      <w:pPr>
        <w:ind w:left="5040" w:hanging="360"/>
      </w:pPr>
    </w:lvl>
    <w:lvl w:ilvl="7" w:tplc="44925262" w:tentative="1">
      <w:start w:val="1"/>
      <w:numFmt w:val="lowerLetter"/>
      <w:lvlText w:val="%8."/>
      <w:lvlJc w:val="left"/>
      <w:pPr>
        <w:ind w:left="5760" w:hanging="360"/>
      </w:pPr>
    </w:lvl>
    <w:lvl w:ilvl="8" w:tplc="44925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5">
    <w:multiLevelType w:val="hybridMultilevel"/>
    <w:lvl w:ilvl="0" w:tplc="25434877">
      <w:start w:val="1"/>
      <w:numFmt w:val="decimal"/>
      <w:lvlText w:val="%1."/>
      <w:lvlJc w:val="left"/>
      <w:pPr>
        <w:ind w:left="720" w:hanging="360"/>
      </w:pPr>
    </w:lvl>
    <w:lvl w:ilvl="1" w:tplc="25434877" w:tentative="1">
      <w:start w:val="1"/>
      <w:numFmt w:val="lowerLetter"/>
      <w:lvlText w:val="%2."/>
      <w:lvlJc w:val="left"/>
      <w:pPr>
        <w:ind w:left="1440" w:hanging="360"/>
      </w:pPr>
    </w:lvl>
    <w:lvl w:ilvl="2" w:tplc="25434877" w:tentative="1">
      <w:start w:val="1"/>
      <w:numFmt w:val="lowerRoman"/>
      <w:lvlText w:val="%3."/>
      <w:lvlJc w:val="right"/>
      <w:pPr>
        <w:ind w:left="2160" w:hanging="180"/>
      </w:pPr>
    </w:lvl>
    <w:lvl w:ilvl="3" w:tplc="25434877" w:tentative="1">
      <w:start w:val="1"/>
      <w:numFmt w:val="decimal"/>
      <w:lvlText w:val="%4."/>
      <w:lvlJc w:val="left"/>
      <w:pPr>
        <w:ind w:left="2880" w:hanging="360"/>
      </w:pPr>
    </w:lvl>
    <w:lvl w:ilvl="4" w:tplc="25434877" w:tentative="1">
      <w:start w:val="1"/>
      <w:numFmt w:val="lowerLetter"/>
      <w:lvlText w:val="%5."/>
      <w:lvlJc w:val="left"/>
      <w:pPr>
        <w:ind w:left="3600" w:hanging="360"/>
      </w:pPr>
    </w:lvl>
    <w:lvl w:ilvl="5" w:tplc="25434877" w:tentative="1">
      <w:start w:val="1"/>
      <w:numFmt w:val="lowerRoman"/>
      <w:lvlText w:val="%6."/>
      <w:lvlJc w:val="right"/>
      <w:pPr>
        <w:ind w:left="4320" w:hanging="180"/>
      </w:pPr>
    </w:lvl>
    <w:lvl w:ilvl="6" w:tplc="25434877" w:tentative="1">
      <w:start w:val="1"/>
      <w:numFmt w:val="decimal"/>
      <w:lvlText w:val="%7."/>
      <w:lvlJc w:val="left"/>
      <w:pPr>
        <w:ind w:left="5040" w:hanging="360"/>
      </w:pPr>
    </w:lvl>
    <w:lvl w:ilvl="7" w:tplc="25434877" w:tentative="1">
      <w:start w:val="1"/>
      <w:numFmt w:val="lowerLetter"/>
      <w:lvlText w:val="%8."/>
      <w:lvlJc w:val="left"/>
      <w:pPr>
        <w:ind w:left="5760" w:hanging="360"/>
      </w:pPr>
    </w:lvl>
    <w:lvl w:ilvl="8" w:tplc="25434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4">
    <w:multiLevelType w:val="hybridMultilevel"/>
    <w:lvl w:ilvl="0" w:tplc="90850878">
      <w:start w:val="1"/>
      <w:numFmt w:val="decimal"/>
      <w:lvlText w:val="%1."/>
      <w:lvlJc w:val="left"/>
      <w:pPr>
        <w:ind w:left="720" w:hanging="360"/>
      </w:pPr>
    </w:lvl>
    <w:lvl w:ilvl="1" w:tplc="90850878" w:tentative="1">
      <w:start w:val="1"/>
      <w:numFmt w:val="lowerLetter"/>
      <w:lvlText w:val="%2."/>
      <w:lvlJc w:val="left"/>
      <w:pPr>
        <w:ind w:left="1440" w:hanging="360"/>
      </w:pPr>
    </w:lvl>
    <w:lvl w:ilvl="2" w:tplc="90850878" w:tentative="1">
      <w:start w:val="1"/>
      <w:numFmt w:val="lowerRoman"/>
      <w:lvlText w:val="%3."/>
      <w:lvlJc w:val="right"/>
      <w:pPr>
        <w:ind w:left="2160" w:hanging="180"/>
      </w:pPr>
    </w:lvl>
    <w:lvl w:ilvl="3" w:tplc="90850878" w:tentative="1">
      <w:start w:val="1"/>
      <w:numFmt w:val="decimal"/>
      <w:lvlText w:val="%4."/>
      <w:lvlJc w:val="left"/>
      <w:pPr>
        <w:ind w:left="2880" w:hanging="360"/>
      </w:pPr>
    </w:lvl>
    <w:lvl w:ilvl="4" w:tplc="90850878" w:tentative="1">
      <w:start w:val="1"/>
      <w:numFmt w:val="lowerLetter"/>
      <w:lvlText w:val="%5."/>
      <w:lvlJc w:val="left"/>
      <w:pPr>
        <w:ind w:left="3600" w:hanging="360"/>
      </w:pPr>
    </w:lvl>
    <w:lvl w:ilvl="5" w:tplc="90850878" w:tentative="1">
      <w:start w:val="1"/>
      <w:numFmt w:val="lowerRoman"/>
      <w:lvlText w:val="%6."/>
      <w:lvlJc w:val="right"/>
      <w:pPr>
        <w:ind w:left="4320" w:hanging="180"/>
      </w:pPr>
    </w:lvl>
    <w:lvl w:ilvl="6" w:tplc="90850878" w:tentative="1">
      <w:start w:val="1"/>
      <w:numFmt w:val="decimal"/>
      <w:lvlText w:val="%7."/>
      <w:lvlJc w:val="left"/>
      <w:pPr>
        <w:ind w:left="5040" w:hanging="360"/>
      </w:pPr>
    </w:lvl>
    <w:lvl w:ilvl="7" w:tplc="90850878" w:tentative="1">
      <w:start w:val="1"/>
      <w:numFmt w:val="lowerLetter"/>
      <w:lvlText w:val="%8."/>
      <w:lvlJc w:val="left"/>
      <w:pPr>
        <w:ind w:left="5760" w:hanging="360"/>
      </w:pPr>
    </w:lvl>
    <w:lvl w:ilvl="8" w:tplc="90850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3">
    <w:multiLevelType w:val="hybridMultilevel"/>
    <w:lvl w:ilvl="0" w:tplc="57930576">
      <w:start w:val="1"/>
      <w:numFmt w:val="decimal"/>
      <w:lvlText w:val="%1."/>
      <w:lvlJc w:val="left"/>
      <w:pPr>
        <w:ind w:left="720" w:hanging="360"/>
      </w:pPr>
    </w:lvl>
    <w:lvl w:ilvl="1" w:tplc="57930576" w:tentative="1">
      <w:start w:val="1"/>
      <w:numFmt w:val="lowerLetter"/>
      <w:lvlText w:val="%2."/>
      <w:lvlJc w:val="left"/>
      <w:pPr>
        <w:ind w:left="1440" w:hanging="360"/>
      </w:pPr>
    </w:lvl>
    <w:lvl w:ilvl="2" w:tplc="57930576" w:tentative="1">
      <w:start w:val="1"/>
      <w:numFmt w:val="lowerRoman"/>
      <w:lvlText w:val="%3."/>
      <w:lvlJc w:val="right"/>
      <w:pPr>
        <w:ind w:left="2160" w:hanging="180"/>
      </w:pPr>
    </w:lvl>
    <w:lvl w:ilvl="3" w:tplc="57930576" w:tentative="1">
      <w:start w:val="1"/>
      <w:numFmt w:val="decimal"/>
      <w:lvlText w:val="%4."/>
      <w:lvlJc w:val="left"/>
      <w:pPr>
        <w:ind w:left="2880" w:hanging="360"/>
      </w:pPr>
    </w:lvl>
    <w:lvl w:ilvl="4" w:tplc="57930576" w:tentative="1">
      <w:start w:val="1"/>
      <w:numFmt w:val="lowerLetter"/>
      <w:lvlText w:val="%5."/>
      <w:lvlJc w:val="left"/>
      <w:pPr>
        <w:ind w:left="3600" w:hanging="360"/>
      </w:pPr>
    </w:lvl>
    <w:lvl w:ilvl="5" w:tplc="57930576" w:tentative="1">
      <w:start w:val="1"/>
      <w:numFmt w:val="lowerRoman"/>
      <w:lvlText w:val="%6."/>
      <w:lvlJc w:val="right"/>
      <w:pPr>
        <w:ind w:left="4320" w:hanging="180"/>
      </w:pPr>
    </w:lvl>
    <w:lvl w:ilvl="6" w:tplc="57930576" w:tentative="1">
      <w:start w:val="1"/>
      <w:numFmt w:val="decimal"/>
      <w:lvlText w:val="%7."/>
      <w:lvlJc w:val="left"/>
      <w:pPr>
        <w:ind w:left="5040" w:hanging="360"/>
      </w:pPr>
    </w:lvl>
    <w:lvl w:ilvl="7" w:tplc="57930576" w:tentative="1">
      <w:start w:val="1"/>
      <w:numFmt w:val="lowerLetter"/>
      <w:lvlText w:val="%8."/>
      <w:lvlJc w:val="left"/>
      <w:pPr>
        <w:ind w:left="5760" w:hanging="360"/>
      </w:pPr>
    </w:lvl>
    <w:lvl w:ilvl="8" w:tplc="57930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2">
    <w:multiLevelType w:val="hybridMultilevel"/>
    <w:lvl w:ilvl="0" w:tplc="55289547">
      <w:start w:val="1"/>
      <w:numFmt w:val="decimal"/>
      <w:lvlText w:val="%1."/>
      <w:lvlJc w:val="left"/>
      <w:pPr>
        <w:ind w:left="720" w:hanging="360"/>
      </w:pPr>
    </w:lvl>
    <w:lvl w:ilvl="1" w:tplc="55289547" w:tentative="1">
      <w:start w:val="1"/>
      <w:numFmt w:val="lowerLetter"/>
      <w:lvlText w:val="%2."/>
      <w:lvlJc w:val="left"/>
      <w:pPr>
        <w:ind w:left="1440" w:hanging="360"/>
      </w:pPr>
    </w:lvl>
    <w:lvl w:ilvl="2" w:tplc="55289547" w:tentative="1">
      <w:start w:val="1"/>
      <w:numFmt w:val="lowerRoman"/>
      <w:lvlText w:val="%3."/>
      <w:lvlJc w:val="right"/>
      <w:pPr>
        <w:ind w:left="2160" w:hanging="180"/>
      </w:pPr>
    </w:lvl>
    <w:lvl w:ilvl="3" w:tplc="55289547" w:tentative="1">
      <w:start w:val="1"/>
      <w:numFmt w:val="decimal"/>
      <w:lvlText w:val="%4."/>
      <w:lvlJc w:val="left"/>
      <w:pPr>
        <w:ind w:left="2880" w:hanging="360"/>
      </w:pPr>
    </w:lvl>
    <w:lvl w:ilvl="4" w:tplc="55289547" w:tentative="1">
      <w:start w:val="1"/>
      <w:numFmt w:val="lowerLetter"/>
      <w:lvlText w:val="%5."/>
      <w:lvlJc w:val="left"/>
      <w:pPr>
        <w:ind w:left="3600" w:hanging="360"/>
      </w:pPr>
    </w:lvl>
    <w:lvl w:ilvl="5" w:tplc="55289547" w:tentative="1">
      <w:start w:val="1"/>
      <w:numFmt w:val="lowerRoman"/>
      <w:lvlText w:val="%6."/>
      <w:lvlJc w:val="right"/>
      <w:pPr>
        <w:ind w:left="4320" w:hanging="180"/>
      </w:pPr>
    </w:lvl>
    <w:lvl w:ilvl="6" w:tplc="55289547" w:tentative="1">
      <w:start w:val="1"/>
      <w:numFmt w:val="decimal"/>
      <w:lvlText w:val="%7."/>
      <w:lvlJc w:val="left"/>
      <w:pPr>
        <w:ind w:left="5040" w:hanging="360"/>
      </w:pPr>
    </w:lvl>
    <w:lvl w:ilvl="7" w:tplc="55289547" w:tentative="1">
      <w:start w:val="1"/>
      <w:numFmt w:val="lowerLetter"/>
      <w:lvlText w:val="%8."/>
      <w:lvlJc w:val="left"/>
      <w:pPr>
        <w:ind w:left="5760" w:hanging="360"/>
      </w:pPr>
    </w:lvl>
    <w:lvl w:ilvl="8" w:tplc="552895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1">
    <w:multiLevelType w:val="hybridMultilevel"/>
    <w:lvl w:ilvl="0" w:tplc="26904428">
      <w:start w:val="1"/>
      <w:numFmt w:val="decimal"/>
      <w:lvlText w:val="%1."/>
      <w:lvlJc w:val="left"/>
      <w:pPr>
        <w:ind w:left="720" w:hanging="360"/>
      </w:pPr>
    </w:lvl>
    <w:lvl w:ilvl="1" w:tplc="26904428" w:tentative="1">
      <w:start w:val="1"/>
      <w:numFmt w:val="lowerLetter"/>
      <w:lvlText w:val="%2."/>
      <w:lvlJc w:val="left"/>
      <w:pPr>
        <w:ind w:left="1440" w:hanging="360"/>
      </w:pPr>
    </w:lvl>
    <w:lvl w:ilvl="2" w:tplc="26904428" w:tentative="1">
      <w:start w:val="1"/>
      <w:numFmt w:val="lowerRoman"/>
      <w:lvlText w:val="%3."/>
      <w:lvlJc w:val="right"/>
      <w:pPr>
        <w:ind w:left="2160" w:hanging="180"/>
      </w:pPr>
    </w:lvl>
    <w:lvl w:ilvl="3" w:tplc="26904428" w:tentative="1">
      <w:start w:val="1"/>
      <w:numFmt w:val="decimal"/>
      <w:lvlText w:val="%4."/>
      <w:lvlJc w:val="left"/>
      <w:pPr>
        <w:ind w:left="2880" w:hanging="360"/>
      </w:pPr>
    </w:lvl>
    <w:lvl w:ilvl="4" w:tplc="26904428" w:tentative="1">
      <w:start w:val="1"/>
      <w:numFmt w:val="lowerLetter"/>
      <w:lvlText w:val="%5."/>
      <w:lvlJc w:val="left"/>
      <w:pPr>
        <w:ind w:left="3600" w:hanging="360"/>
      </w:pPr>
    </w:lvl>
    <w:lvl w:ilvl="5" w:tplc="26904428" w:tentative="1">
      <w:start w:val="1"/>
      <w:numFmt w:val="lowerRoman"/>
      <w:lvlText w:val="%6."/>
      <w:lvlJc w:val="right"/>
      <w:pPr>
        <w:ind w:left="4320" w:hanging="180"/>
      </w:pPr>
    </w:lvl>
    <w:lvl w:ilvl="6" w:tplc="26904428" w:tentative="1">
      <w:start w:val="1"/>
      <w:numFmt w:val="decimal"/>
      <w:lvlText w:val="%7."/>
      <w:lvlJc w:val="left"/>
      <w:pPr>
        <w:ind w:left="5040" w:hanging="360"/>
      </w:pPr>
    </w:lvl>
    <w:lvl w:ilvl="7" w:tplc="26904428" w:tentative="1">
      <w:start w:val="1"/>
      <w:numFmt w:val="lowerLetter"/>
      <w:lvlText w:val="%8."/>
      <w:lvlJc w:val="left"/>
      <w:pPr>
        <w:ind w:left="5760" w:hanging="360"/>
      </w:pPr>
    </w:lvl>
    <w:lvl w:ilvl="8" w:tplc="26904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80">
    <w:multiLevelType w:val="hybridMultilevel"/>
    <w:lvl w:ilvl="0" w:tplc="82770834">
      <w:start w:val="1"/>
      <w:numFmt w:val="decimal"/>
      <w:lvlText w:val="%1."/>
      <w:lvlJc w:val="left"/>
      <w:pPr>
        <w:ind w:left="720" w:hanging="360"/>
      </w:pPr>
    </w:lvl>
    <w:lvl w:ilvl="1" w:tplc="82770834" w:tentative="1">
      <w:start w:val="1"/>
      <w:numFmt w:val="lowerLetter"/>
      <w:lvlText w:val="%2."/>
      <w:lvlJc w:val="left"/>
      <w:pPr>
        <w:ind w:left="1440" w:hanging="360"/>
      </w:pPr>
    </w:lvl>
    <w:lvl w:ilvl="2" w:tplc="82770834" w:tentative="1">
      <w:start w:val="1"/>
      <w:numFmt w:val="lowerRoman"/>
      <w:lvlText w:val="%3."/>
      <w:lvlJc w:val="right"/>
      <w:pPr>
        <w:ind w:left="2160" w:hanging="180"/>
      </w:pPr>
    </w:lvl>
    <w:lvl w:ilvl="3" w:tplc="82770834" w:tentative="1">
      <w:start w:val="1"/>
      <w:numFmt w:val="decimal"/>
      <w:lvlText w:val="%4."/>
      <w:lvlJc w:val="left"/>
      <w:pPr>
        <w:ind w:left="2880" w:hanging="360"/>
      </w:pPr>
    </w:lvl>
    <w:lvl w:ilvl="4" w:tplc="82770834" w:tentative="1">
      <w:start w:val="1"/>
      <w:numFmt w:val="lowerLetter"/>
      <w:lvlText w:val="%5."/>
      <w:lvlJc w:val="left"/>
      <w:pPr>
        <w:ind w:left="3600" w:hanging="360"/>
      </w:pPr>
    </w:lvl>
    <w:lvl w:ilvl="5" w:tplc="82770834" w:tentative="1">
      <w:start w:val="1"/>
      <w:numFmt w:val="lowerRoman"/>
      <w:lvlText w:val="%6."/>
      <w:lvlJc w:val="right"/>
      <w:pPr>
        <w:ind w:left="4320" w:hanging="180"/>
      </w:pPr>
    </w:lvl>
    <w:lvl w:ilvl="6" w:tplc="82770834" w:tentative="1">
      <w:start w:val="1"/>
      <w:numFmt w:val="decimal"/>
      <w:lvlText w:val="%7."/>
      <w:lvlJc w:val="left"/>
      <w:pPr>
        <w:ind w:left="5040" w:hanging="360"/>
      </w:pPr>
    </w:lvl>
    <w:lvl w:ilvl="7" w:tplc="82770834" w:tentative="1">
      <w:start w:val="1"/>
      <w:numFmt w:val="lowerLetter"/>
      <w:lvlText w:val="%8."/>
      <w:lvlJc w:val="left"/>
      <w:pPr>
        <w:ind w:left="5760" w:hanging="360"/>
      </w:pPr>
    </w:lvl>
    <w:lvl w:ilvl="8" w:tplc="82770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9">
    <w:multiLevelType w:val="hybridMultilevel"/>
    <w:lvl w:ilvl="0" w:tplc="11898733">
      <w:start w:val="1"/>
      <w:numFmt w:val="decimal"/>
      <w:lvlText w:val="%1."/>
      <w:lvlJc w:val="left"/>
      <w:pPr>
        <w:ind w:left="720" w:hanging="360"/>
      </w:pPr>
    </w:lvl>
    <w:lvl w:ilvl="1" w:tplc="11898733" w:tentative="1">
      <w:start w:val="1"/>
      <w:numFmt w:val="lowerLetter"/>
      <w:lvlText w:val="%2."/>
      <w:lvlJc w:val="left"/>
      <w:pPr>
        <w:ind w:left="1440" w:hanging="360"/>
      </w:pPr>
    </w:lvl>
    <w:lvl w:ilvl="2" w:tplc="11898733" w:tentative="1">
      <w:start w:val="1"/>
      <w:numFmt w:val="lowerRoman"/>
      <w:lvlText w:val="%3."/>
      <w:lvlJc w:val="right"/>
      <w:pPr>
        <w:ind w:left="2160" w:hanging="180"/>
      </w:pPr>
    </w:lvl>
    <w:lvl w:ilvl="3" w:tplc="11898733" w:tentative="1">
      <w:start w:val="1"/>
      <w:numFmt w:val="decimal"/>
      <w:lvlText w:val="%4."/>
      <w:lvlJc w:val="left"/>
      <w:pPr>
        <w:ind w:left="2880" w:hanging="360"/>
      </w:pPr>
    </w:lvl>
    <w:lvl w:ilvl="4" w:tplc="11898733" w:tentative="1">
      <w:start w:val="1"/>
      <w:numFmt w:val="lowerLetter"/>
      <w:lvlText w:val="%5."/>
      <w:lvlJc w:val="left"/>
      <w:pPr>
        <w:ind w:left="3600" w:hanging="360"/>
      </w:pPr>
    </w:lvl>
    <w:lvl w:ilvl="5" w:tplc="11898733" w:tentative="1">
      <w:start w:val="1"/>
      <w:numFmt w:val="lowerRoman"/>
      <w:lvlText w:val="%6."/>
      <w:lvlJc w:val="right"/>
      <w:pPr>
        <w:ind w:left="4320" w:hanging="180"/>
      </w:pPr>
    </w:lvl>
    <w:lvl w:ilvl="6" w:tplc="11898733" w:tentative="1">
      <w:start w:val="1"/>
      <w:numFmt w:val="decimal"/>
      <w:lvlText w:val="%7."/>
      <w:lvlJc w:val="left"/>
      <w:pPr>
        <w:ind w:left="5040" w:hanging="360"/>
      </w:pPr>
    </w:lvl>
    <w:lvl w:ilvl="7" w:tplc="11898733" w:tentative="1">
      <w:start w:val="1"/>
      <w:numFmt w:val="lowerLetter"/>
      <w:lvlText w:val="%8."/>
      <w:lvlJc w:val="left"/>
      <w:pPr>
        <w:ind w:left="5760" w:hanging="360"/>
      </w:pPr>
    </w:lvl>
    <w:lvl w:ilvl="8" w:tplc="11898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8">
    <w:multiLevelType w:val="hybridMultilevel"/>
    <w:lvl w:ilvl="0" w:tplc="67226712">
      <w:start w:val="1"/>
      <w:numFmt w:val="decimal"/>
      <w:lvlText w:val="%1."/>
      <w:lvlJc w:val="left"/>
      <w:pPr>
        <w:ind w:left="720" w:hanging="360"/>
      </w:pPr>
    </w:lvl>
    <w:lvl w:ilvl="1" w:tplc="67226712" w:tentative="1">
      <w:start w:val="1"/>
      <w:numFmt w:val="lowerLetter"/>
      <w:lvlText w:val="%2."/>
      <w:lvlJc w:val="left"/>
      <w:pPr>
        <w:ind w:left="1440" w:hanging="360"/>
      </w:pPr>
    </w:lvl>
    <w:lvl w:ilvl="2" w:tplc="67226712" w:tentative="1">
      <w:start w:val="1"/>
      <w:numFmt w:val="lowerRoman"/>
      <w:lvlText w:val="%3."/>
      <w:lvlJc w:val="right"/>
      <w:pPr>
        <w:ind w:left="2160" w:hanging="180"/>
      </w:pPr>
    </w:lvl>
    <w:lvl w:ilvl="3" w:tplc="67226712" w:tentative="1">
      <w:start w:val="1"/>
      <w:numFmt w:val="decimal"/>
      <w:lvlText w:val="%4."/>
      <w:lvlJc w:val="left"/>
      <w:pPr>
        <w:ind w:left="2880" w:hanging="360"/>
      </w:pPr>
    </w:lvl>
    <w:lvl w:ilvl="4" w:tplc="67226712" w:tentative="1">
      <w:start w:val="1"/>
      <w:numFmt w:val="lowerLetter"/>
      <w:lvlText w:val="%5."/>
      <w:lvlJc w:val="left"/>
      <w:pPr>
        <w:ind w:left="3600" w:hanging="360"/>
      </w:pPr>
    </w:lvl>
    <w:lvl w:ilvl="5" w:tplc="67226712" w:tentative="1">
      <w:start w:val="1"/>
      <w:numFmt w:val="lowerRoman"/>
      <w:lvlText w:val="%6."/>
      <w:lvlJc w:val="right"/>
      <w:pPr>
        <w:ind w:left="4320" w:hanging="180"/>
      </w:pPr>
    </w:lvl>
    <w:lvl w:ilvl="6" w:tplc="67226712" w:tentative="1">
      <w:start w:val="1"/>
      <w:numFmt w:val="decimal"/>
      <w:lvlText w:val="%7."/>
      <w:lvlJc w:val="left"/>
      <w:pPr>
        <w:ind w:left="5040" w:hanging="360"/>
      </w:pPr>
    </w:lvl>
    <w:lvl w:ilvl="7" w:tplc="67226712" w:tentative="1">
      <w:start w:val="1"/>
      <w:numFmt w:val="lowerLetter"/>
      <w:lvlText w:val="%8."/>
      <w:lvlJc w:val="left"/>
      <w:pPr>
        <w:ind w:left="5760" w:hanging="360"/>
      </w:pPr>
    </w:lvl>
    <w:lvl w:ilvl="8" w:tplc="67226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7">
    <w:multiLevelType w:val="hybridMultilevel"/>
    <w:lvl w:ilvl="0" w:tplc="66397129">
      <w:start w:val="1"/>
      <w:numFmt w:val="decimal"/>
      <w:lvlText w:val="%1."/>
      <w:lvlJc w:val="left"/>
      <w:pPr>
        <w:ind w:left="720" w:hanging="360"/>
      </w:pPr>
    </w:lvl>
    <w:lvl w:ilvl="1" w:tplc="66397129" w:tentative="1">
      <w:start w:val="1"/>
      <w:numFmt w:val="lowerLetter"/>
      <w:lvlText w:val="%2."/>
      <w:lvlJc w:val="left"/>
      <w:pPr>
        <w:ind w:left="1440" w:hanging="360"/>
      </w:pPr>
    </w:lvl>
    <w:lvl w:ilvl="2" w:tplc="66397129" w:tentative="1">
      <w:start w:val="1"/>
      <w:numFmt w:val="lowerRoman"/>
      <w:lvlText w:val="%3."/>
      <w:lvlJc w:val="right"/>
      <w:pPr>
        <w:ind w:left="2160" w:hanging="180"/>
      </w:pPr>
    </w:lvl>
    <w:lvl w:ilvl="3" w:tplc="66397129" w:tentative="1">
      <w:start w:val="1"/>
      <w:numFmt w:val="decimal"/>
      <w:lvlText w:val="%4."/>
      <w:lvlJc w:val="left"/>
      <w:pPr>
        <w:ind w:left="2880" w:hanging="360"/>
      </w:pPr>
    </w:lvl>
    <w:lvl w:ilvl="4" w:tplc="66397129" w:tentative="1">
      <w:start w:val="1"/>
      <w:numFmt w:val="lowerLetter"/>
      <w:lvlText w:val="%5."/>
      <w:lvlJc w:val="left"/>
      <w:pPr>
        <w:ind w:left="3600" w:hanging="360"/>
      </w:pPr>
    </w:lvl>
    <w:lvl w:ilvl="5" w:tplc="66397129" w:tentative="1">
      <w:start w:val="1"/>
      <w:numFmt w:val="lowerRoman"/>
      <w:lvlText w:val="%6."/>
      <w:lvlJc w:val="right"/>
      <w:pPr>
        <w:ind w:left="4320" w:hanging="180"/>
      </w:pPr>
    </w:lvl>
    <w:lvl w:ilvl="6" w:tplc="66397129" w:tentative="1">
      <w:start w:val="1"/>
      <w:numFmt w:val="decimal"/>
      <w:lvlText w:val="%7."/>
      <w:lvlJc w:val="left"/>
      <w:pPr>
        <w:ind w:left="5040" w:hanging="360"/>
      </w:pPr>
    </w:lvl>
    <w:lvl w:ilvl="7" w:tplc="66397129" w:tentative="1">
      <w:start w:val="1"/>
      <w:numFmt w:val="lowerLetter"/>
      <w:lvlText w:val="%8."/>
      <w:lvlJc w:val="left"/>
      <w:pPr>
        <w:ind w:left="5760" w:hanging="360"/>
      </w:pPr>
    </w:lvl>
    <w:lvl w:ilvl="8" w:tplc="66397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6">
    <w:multiLevelType w:val="hybridMultilevel"/>
    <w:lvl w:ilvl="0" w:tplc="50505649">
      <w:start w:val="1"/>
      <w:numFmt w:val="decimal"/>
      <w:lvlText w:val="%1."/>
      <w:lvlJc w:val="left"/>
      <w:pPr>
        <w:ind w:left="720" w:hanging="360"/>
      </w:pPr>
    </w:lvl>
    <w:lvl w:ilvl="1" w:tplc="50505649" w:tentative="1">
      <w:start w:val="1"/>
      <w:numFmt w:val="lowerLetter"/>
      <w:lvlText w:val="%2."/>
      <w:lvlJc w:val="left"/>
      <w:pPr>
        <w:ind w:left="1440" w:hanging="360"/>
      </w:pPr>
    </w:lvl>
    <w:lvl w:ilvl="2" w:tplc="50505649" w:tentative="1">
      <w:start w:val="1"/>
      <w:numFmt w:val="lowerRoman"/>
      <w:lvlText w:val="%3."/>
      <w:lvlJc w:val="right"/>
      <w:pPr>
        <w:ind w:left="2160" w:hanging="180"/>
      </w:pPr>
    </w:lvl>
    <w:lvl w:ilvl="3" w:tplc="50505649" w:tentative="1">
      <w:start w:val="1"/>
      <w:numFmt w:val="decimal"/>
      <w:lvlText w:val="%4."/>
      <w:lvlJc w:val="left"/>
      <w:pPr>
        <w:ind w:left="2880" w:hanging="360"/>
      </w:pPr>
    </w:lvl>
    <w:lvl w:ilvl="4" w:tplc="50505649" w:tentative="1">
      <w:start w:val="1"/>
      <w:numFmt w:val="lowerLetter"/>
      <w:lvlText w:val="%5."/>
      <w:lvlJc w:val="left"/>
      <w:pPr>
        <w:ind w:left="3600" w:hanging="360"/>
      </w:pPr>
    </w:lvl>
    <w:lvl w:ilvl="5" w:tplc="50505649" w:tentative="1">
      <w:start w:val="1"/>
      <w:numFmt w:val="lowerRoman"/>
      <w:lvlText w:val="%6."/>
      <w:lvlJc w:val="right"/>
      <w:pPr>
        <w:ind w:left="4320" w:hanging="180"/>
      </w:pPr>
    </w:lvl>
    <w:lvl w:ilvl="6" w:tplc="50505649" w:tentative="1">
      <w:start w:val="1"/>
      <w:numFmt w:val="decimal"/>
      <w:lvlText w:val="%7."/>
      <w:lvlJc w:val="left"/>
      <w:pPr>
        <w:ind w:left="5040" w:hanging="360"/>
      </w:pPr>
    </w:lvl>
    <w:lvl w:ilvl="7" w:tplc="50505649" w:tentative="1">
      <w:start w:val="1"/>
      <w:numFmt w:val="lowerLetter"/>
      <w:lvlText w:val="%8."/>
      <w:lvlJc w:val="left"/>
      <w:pPr>
        <w:ind w:left="5760" w:hanging="360"/>
      </w:pPr>
    </w:lvl>
    <w:lvl w:ilvl="8" w:tplc="50505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5">
    <w:multiLevelType w:val="hybridMultilevel"/>
    <w:lvl w:ilvl="0" w:tplc="22576829">
      <w:start w:val="1"/>
      <w:numFmt w:val="decimal"/>
      <w:lvlText w:val="%1."/>
      <w:lvlJc w:val="left"/>
      <w:pPr>
        <w:ind w:left="720" w:hanging="360"/>
      </w:pPr>
    </w:lvl>
    <w:lvl w:ilvl="1" w:tplc="22576829" w:tentative="1">
      <w:start w:val="1"/>
      <w:numFmt w:val="lowerLetter"/>
      <w:lvlText w:val="%2."/>
      <w:lvlJc w:val="left"/>
      <w:pPr>
        <w:ind w:left="1440" w:hanging="360"/>
      </w:pPr>
    </w:lvl>
    <w:lvl w:ilvl="2" w:tplc="22576829" w:tentative="1">
      <w:start w:val="1"/>
      <w:numFmt w:val="lowerRoman"/>
      <w:lvlText w:val="%3."/>
      <w:lvlJc w:val="right"/>
      <w:pPr>
        <w:ind w:left="2160" w:hanging="180"/>
      </w:pPr>
    </w:lvl>
    <w:lvl w:ilvl="3" w:tplc="22576829" w:tentative="1">
      <w:start w:val="1"/>
      <w:numFmt w:val="decimal"/>
      <w:lvlText w:val="%4."/>
      <w:lvlJc w:val="left"/>
      <w:pPr>
        <w:ind w:left="2880" w:hanging="360"/>
      </w:pPr>
    </w:lvl>
    <w:lvl w:ilvl="4" w:tplc="22576829" w:tentative="1">
      <w:start w:val="1"/>
      <w:numFmt w:val="lowerLetter"/>
      <w:lvlText w:val="%5."/>
      <w:lvlJc w:val="left"/>
      <w:pPr>
        <w:ind w:left="3600" w:hanging="360"/>
      </w:pPr>
    </w:lvl>
    <w:lvl w:ilvl="5" w:tplc="22576829" w:tentative="1">
      <w:start w:val="1"/>
      <w:numFmt w:val="lowerRoman"/>
      <w:lvlText w:val="%6."/>
      <w:lvlJc w:val="right"/>
      <w:pPr>
        <w:ind w:left="4320" w:hanging="180"/>
      </w:pPr>
    </w:lvl>
    <w:lvl w:ilvl="6" w:tplc="22576829" w:tentative="1">
      <w:start w:val="1"/>
      <w:numFmt w:val="decimal"/>
      <w:lvlText w:val="%7."/>
      <w:lvlJc w:val="left"/>
      <w:pPr>
        <w:ind w:left="5040" w:hanging="360"/>
      </w:pPr>
    </w:lvl>
    <w:lvl w:ilvl="7" w:tplc="22576829" w:tentative="1">
      <w:start w:val="1"/>
      <w:numFmt w:val="lowerLetter"/>
      <w:lvlText w:val="%8."/>
      <w:lvlJc w:val="left"/>
      <w:pPr>
        <w:ind w:left="5760" w:hanging="360"/>
      </w:pPr>
    </w:lvl>
    <w:lvl w:ilvl="8" w:tplc="22576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4">
    <w:multiLevelType w:val="hybridMultilevel"/>
    <w:lvl w:ilvl="0" w:tplc="40538366">
      <w:start w:val="1"/>
      <w:numFmt w:val="decimal"/>
      <w:lvlText w:val="%1."/>
      <w:lvlJc w:val="left"/>
      <w:pPr>
        <w:ind w:left="720" w:hanging="360"/>
      </w:pPr>
    </w:lvl>
    <w:lvl w:ilvl="1" w:tplc="40538366" w:tentative="1">
      <w:start w:val="1"/>
      <w:numFmt w:val="lowerLetter"/>
      <w:lvlText w:val="%2."/>
      <w:lvlJc w:val="left"/>
      <w:pPr>
        <w:ind w:left="1440" w:hanging="360"/>
      </w:pPr>
    </w:lvl>
    <w:lvl w:ilvl="2" w:tplc="40538366" w:tentative="1">
      <w:start w:val="1"/>
      <w:numFmt w:val="lowerRoman"/>
      <w:lvlText w:val="%3."/>
      <w:lvlJc w:val="right"/>
      <w:pPr>
        <w:ind w:left="2160" w:hanging="180"/>
      </w:pPr>
    </w:lvl>
    <w:lvl w:ilvl="3" w:tplc="40538366" w:tentative="1">
      <w:start w:val="1"/>
      <w:numFmt w:val="decimal"/>
      <w:lvlText w:val="%4."/>
      <w:lvlJc w:val="left"/>
      <w:pPr>
        <w:ind w:left="2880" w:hanging="360"/>
      </w:pPr>
    </w:lvl>
    <w:lvl w:ilvl="4" w:tplc="40538366" w:tentative="1">
      <w:start w:val="1"/>
      <w:numFmt w:val="lowerLetter"/>
      <w:lvlText w:val="%5."/>
      <w:lvlJc w:val="left"/>
      <w:pPr>
        <w:ind w:left="3600" w:hanging="360"/>
      </w:pPr>
    </w:lvl>
    <w:lvl w:ilvl="5" w:tplc="40538366" w:tentative="1">
      <w:start w:val="1"/>
      <w:numFmt w:val="lowerRoman"/>
      <w:lvlText w:val="%6."/>
      <w:lvlJc w:val="right"/>
      <w:pPr>
        <w:ind w:left="4320" w:hanging="180"/>
      </w:pPr>
    </w:lvl>
    <w:lvl w:ilvl="6" w:tplc="40538366" w:tentative="1">
      <w:start w:val="1"/>
      <w:numFmt w:val="decimal"/>
      <w:lvlText w:val="%7."/>
      <w:lvlJc w:val="left"/>
      <w:pPr>
        <w:ind w:left="5040" w:hanging="360"/>
      </w:pPr>
    </w:lvl>
    <w:lvl w:ilvl="7" w:tplc="40538366" w:tentative="1">
      <w:start w:val="1"/>
      <w:numFmt w:val="lowerLetter"/>
      <w:lvlText w:val="%8."/>
      <w:lvlJc w:val="left"/>
      <w:pPr>
        <w:ind w:left="5760" w:hanging="360"/>
      </w:pPr>
    </w:lvl>
    <w:lvl w:ilvl="8" w:tplc="40538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3">
    <w:multiLevelType w:val="hybridMultilevel"/>
    <w:lvl w:ilvl="0" w:tplc="30958457">
      <w:start w:val="1"/>
      <w:numFmt w:val="decimal"/>
      <w:lvlText w:val="%1."/>
      <w:lvlJc w:val="left"/>
      <w:pPr>
        <w:ind w:left="720" w:hanging="360"/>
      </w:pPr>
    </w:lvl>
    <w:lvl w:ilvl="1" w:tplc="30958457" w:tentative="1">
      <w:start w:val="1"/>
      <w:numFmt w:val="lowerLetter"/>
      <w:lvlText w:val="%2."/>
      <w:lvlJc w:val="left"/>
      <w:pPr>
        <w:ind w:left="1440" w:hanging="360"/>
      </w:pPr>
    </w:lvl>
    <w:lvl w:ilvl="2" w:tplc="30958457" w:tentative="1">
      <w:start w:val="1"/>
      <w:numFmt w:val="lowerRoman"/>
      <w:lvlText w:val="%3."/>
      <w:lvlJc w:val="right"/>
      <w:pPr>
        <w:ind w:left="2160" w:hanging="180"/>
      </w:pPr>
    </w:lvl>
    <w:lvl w:ilvl="3" w:tplc="30958457" w:tentative="1">
      <w:start w:val="1"/>
      <w:numFmt w:val="decimal"/>
      <w:lvlText w:val="%4."/>
      <w:lvlJc w:val="left"/>
      <w:pPr>
        <w:ind w:left="2880" w:hanging="360"/>
      </w:pPr>
    </w:lvl>
    <w:lvl w:ilvl="4" w:tplc="30958457" w:tentative="1">
      <w:start w:val="1"/>
      <w:numFmt w:val="lowerLetter"/>
      <w:lvlText w:val="%5."/>
      <w:lvlJc w:val="left"/>
      <w:pPr>
        <w:ind w:left="3600" w:hanging="360"/>
      </w:pPr>
    </w:lvl>
    <w:lvl w:ilvl="5" w:tplc="30958457" w:tentative="1">
      <w:start w:val="1"/>
      <w:numFmt w:val="lowerRoman"/>
      <w:lvlText w:val="%6."/>
      <w:lvlJc w:val="right"/>
      <w:pPr>
        <w:ind w:left="4320" w:hanging="180"/>
      </w:pPr>
    </w:lvl>
    <w:lvl w:ilvl="6" w:tplc="30958457" w:tentative="1">
      <w:start w:val="1"/>
      <w:numFmt w:val="decimal"/>
      <w:lvlText w:val="%7."/>
      <w:lvlJc w:val="left"/>
      <w:pPr>
        <w:ind w:left="5040" w:hanging="360"/>
      </w:pPr>
    </w:lvl>
    <w:lvl w:ilvl="7" w:tplc="30958457" w:tentative="1">
      <w:start w:val="1"/>
      <w:numFmt w:val="lowerLetter"/>
      <w:lvlText w:val="%8."/>
      <w:lvlJc w:val="left"/>
      <w:pPr>
        <w:ind w:left="5760" w:hanging="360"/>
      </w:pPr>
    </w:lvl>
    <w:lvl w:ilvl="8" w:tplc="30958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2">
    <w:multiLevelType w:val="hybridMultilevel"/>
    <w:lvl w:ilvl="0" w:tplc="30848241">
      <w:start w:val="1"/>
      <w:numFmt w:val="decimal"/>
      <w:lvlText w:val="%1."/>
      <w:lvlJc w:val="left"/>
      <w:pPr>
        <w:ind w:left="720" w:hanging="360"/>
      </w:pPr>
    </w:lvl>
    <w:lvl w:ilvl="1" w:tplc="30848241" w:tentative="1">
      <w:start w:val="1"/>
      <w:numFmt w:val="lowerLetter"/>
      <w:lvlText w:val="%2."/>
      <w:lvlJc w:val="left"/>
      <w:pPr>
        <w:ind w:left="1440" w:hanging="360"/>
      </w:pPr>
    </w:lvl>
    <w:lvl w:ilvl="2" w:tplc="30848241" w:tentative="1">
      <w:start w:val="1"/>
      <w:numFmt w:val="lowerRoman"/>
      <w:lvlText w:val="%3."/>
      <w:lvlJc w:val="right"/>
      <w:pPr>
        <w:ind w:left="2160" w:hanging="180"/>
      </w:pPr>
    </w:lvl>
    <w:lvl w:ilvl="3" w:tplc="30848241" w:tentative="1">
      <w:start w:val="1"/>
      <w:numFmt w:val="decimal"/>
      <w:lvlText w:val="%4."/>
      <w:lvlJc w:val="left"/>
      <w:pPr>
        <w:ind w:left="2880" w:hanging="360"/>
      </w:pPr>
    </w:lvl>
    <w:lvl w:ilvl="4" w:tplc="30848241" w:tentative="1">
      <w:start w:val="1"/>
      <w:numFmt w:val="lowerLetter"/>
      <w:lvlText w:val="%5."/>
      <w:lvlJc w:val="left"/>
      <w:pPr>
        <w:ind w:left="3600" w:hanging="360"/>
      </w:pPr>
    </w:lvl>
    <w:lvl w:ilvl="5" w:tplc="30848241" w:tentative="1">
      <w:start w:val="1"/>
      <w:numFmt w:val="lowerRoman"/>
      <w:lvlText w:val="%6."/>
      <w:lvlJc w:val="right"/>
      <w:pPr>
        <w:ind w:left="4320" w:hanging="180"/>
      </w:pPr>
    </w:lvl>
    <w:lvl w:ilvl="6" w:tplc="30848241" w:tentative="1">
      <w:start w:val="1"/>
      <w:numFmt w:val="decimal"/>
      <w:lvlText w:val="%7."/>
      <w:lvlJc w:val="left"/>
      <w:pPr>
        <w:ind w:left="5040" w:hanging="360"/>
      </w:pPr>
    </w:lvl>
    <w:lvl w:ilvl="7" w:tplc="30848241" w:tentative="1">
      <w:start w:val="1"/>
      <w:numFmt w:val="lowerLetter"/>
      <w:lvlText w:val="%8."/>
      <w:lvlJc w:val="left"/>
      <w:pPr>
        <w:ind w:left="5760" w:hanging="360"/>
      </w:pPr>
    </w:lvl>
    <w:lvl w:ilvl="8" w:tplc="30848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1">
    <w:multiLevelType w:val="hybridMultilevel"/>
    <w:lvl w:ilvl="0" w:tplc="68923576">
      <w:start w:val="1"/>
      <w:numFmt w:val="decimal"/>
      <w:lvlText w:val="%1."/>
      <w:lvlJc w:val="left"/>
      <w:pPr>
        <w:ind w:left="720" w:hanging="360"/>
      </w:pPr>
    </w:lvl>
    <w:lvl w:ilvl="1" w:tplc="68923576" w:tentative="1">
      <w:start w:val="1"/>
      <w:numFmt w:val="lowerLetter"/>
      <w:lvlText w:val="%2."/>
      <w:lvlJc w:val="left"/>
      <w:pPr>
        <w:ind w:left="1440" w:hanging="360"/>
      </w:pPr>
    </w:lvl>
    <w:lvl w:ilvl="2" w:tplc="68923576" w:tentative="1">
      <w:start w:val="1"/>
      <w:numFmt w:val="lowerRoman"/>
      <w:lvlText w:val="%3."/>
      <w:lvlJc w:val="right"/>
      <w:pPr>
        <w:ind w:left="2160" w:hanging="180"/>
      </w:pPr>
    </w:lvl>
    <w:lvl w:ilvl="3" w:tplc="68923576" w:tentative="1">
      <w:start w:val="1"/>
      <w:numFmt w:val="decimal"/>
      <w:lvlText w:val="%4."/>
      <w:lvlJc w:val="left"/>
      <w:pPr>
        <w:ind w:left="2880" w:hanging="360"/>
      </w:pPr>
    </w:lvl>
    <w:lvl w:ilvl="4" w:tplc="68923576" w:tentative="1">
      <w:start w:val="1"/>
      <w:numFmt w:val="lowerLetter"/>
      <w:lvlText w:val="%5."/>
      <w:lvlJc w:val="left"/>
      <w:pPr>
        <w:ind w:left="3600" w:hanging="360"/>
      </w:pPr>
    </w:lvl>
    <w:lvl w:ilvl="5" w:tplc="68923576" w:tentative="1">
      <w:start w:val="1"/>
      <w:numFmt w:val="lowerRoman"/>
      <w:lvlText w:val="%6."/>
      <w:lvlJc w:val="right"/>
      <w:pPr>
        <w:ind w:left="4320" w:hanging="180"/>
      </w:pPr>
    </w:lvl>
    <w:lvl w:ilvl="6" w:tplc="68923576" w:tentative="1">
      <w:start w:val="1"/>
      <w:numFmt w:val="decimal"/>
      <w:lvlText w:val="%7."/>
      <w:lvlJc w:val="left"/>
      <w:pPr>
        <w:ind w:left="5040" w:hanging="360"/>
      </w:pPr>
    </w:lvl>
    <w:lvl w:ilvl="7" w:tplc="68923576" w:tentative="1">
      <w:start w:val="1"/>
      <w:numFmt w:val="lowerLetter"/>
      <w:lvlText w:val="%8."/>
      <w:lvlJc w:val="left"/>
      <w:pPr>
        <w:ind w:left="5760" w:hanging="360"/>
      </w:pPr>
    </w:lvl>
    <w:lvl w:ilvl="8" w:tplc="68923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70">
    <w:multiLevelType w:val="hybridMultilevel"/>
    <w:lvl w:ilvl="0" w:tplc="17328759">
      <w:start w:val="1"/>
      <w:numFmt w:val="decimal"/>
      <w:lvlText w:val="%1."/>
      <w:lvlJc w:val="left"/>
      <w:pPr>
        <w:ind w:left="720" w:hanging="360"/>
      </w:pPr>
    </w:lvl>
    <w:lvl w:ilvl="1" w:tplc="17328759" w:tentative="1">
      <w:start w:val="1"/>
      <w:numFmt w:val="lowerLetter"/>
      <w:lvlText w:val="%2."/>
      <w:lvlJc w:val="left"/>
      <w:pPr>
        <w:ind w:left="1440" w:hanging="360"/>
      </w:pPr>
    </w:lvl>
    <w:lvl w:ilvl="2" w:tplc="17328759" w:tentative="1">
      <w:start w:val="1"/>
      <w:numFmt w:val="lowerRoman"/>
      <w:lvlText w:val="%3."/>
      <w:lvlJc w:val="right"/>
      <w:pPr>
        <w:ind w:left="2160" w:hanging="180"/>
      </w:pPr>
    </w:lvl>
    <w:lvl w:ilvl="3" w:tplc="17328759" w:tentative="1">
      <w:start w:val="1"/>
      <w:numFmt w:val="decimal"/>
      <w:lvlText w:val="%4."/>
      <w:lvlJc w:val="left"/>
      <w:pPr>
        <w:ind w:left="2880" w:hanging="360"/>
      </w:pPr>
    </w:lvl>
    <w:lvl w:ilvl="4" w:tplc="17328759" w:tentative="1">
      <w:start w:val="1"/>
      <w:numFmt w:val="lowerLetter"/>
      <w:lvlText w:val="%5."/>
      <w:lvlJc w:val="left"/>
      <w:pPr>
        <w:ind w:left="3600" w:hanging="360"/>
      </w:pPr>
    </w:lvl>
    <w:lvl w:ilvl="5" w:tplc="17328759" w:tentative="1">
      <w:start w:val="1"/>
      <w:numFmt w:val="lowerRoman"/>
      <w:lvlText w:val="%6."/>
      <w:lvlJc w:val="right"/>
      <w:pPr>
        <w:ind w:left="4320" w:hanging="180"/>
      </w:pPr>
    </w:lvl>
    <w:lvl w:ilvl="6" w:tplc="17328759" w:tentative="1">
      <w:start w:val="1"/>
      <w:numFmt w:val="decimal"/>
      <w:lvlText w:val="%7."/>
      <w:lvlJc w:val="left"/>
      <w:pPr>
        <w:ind w:left="5040" w:hanging="360"/>
      </w:pPr>
    </w:lvl>
    <w:lvl w:ilvl="7" w:tplc="17328759" w:tentative="1">
      <w:start w:val="1"/>
      <w:numFmt w:val="lowerLetter"/>
      <w:lvlText w:val="%8."/>
      <w:lvlJc w:val="left"/>
      <w:pPr>
        <w:ind w:left="5760" w:hanging="360"/>
      </w:pPr>
    </w:lvl>
    <w:lvl w:ilvl="8" w:tplc="17328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9">
    <w:multiLevelType w:val="hybridMultilevel"/>
    <w:lvl w:ilvl="0" w:tplc="74429385">
      <w:start w:val="1"/>
      <w:numFmt w:val="decimal"/>
      <w:lvlText w:val="%1."/>
      <w:lvlJc w:val="left"/>
      <w:pPr>
        <w:ind w:left="720" w:hanging="360"/>
      </w:pPr>
    </w:lvl>
    <w:lvl w:ilvl="1" w:tplc="74429385" w:tentative="1">
      <w:start w:val="1"/>
      <w:numFmt w:val="lowerLetter"/>
      <w:lvlText w:val="%2."/>
      <w:lvlJc w:val="left"/>
      <w:pPr>
        <w:ind w:left="1440" w:hanging="360"/>
      </w:pPr>
    </w:lvl>
    <w:lvl w:ilvl="2" w:tplc="74429385" w:tentative="1">
      <w:start w:val="1"/>
      <w:numFmt w:val="lowerRoman"/>
      <w:lvlText w:val="%3."/>
      <w:lvlJc w:val="right"/>
      <w:pPr>
        <w:ind w:left="2160" w:hanging="180"/>
      </w:pPr>
    </w:lvl>
    <w:lvl w:ilvl="3" w:tplc="74429385" w:tentative="1">
      <w:start w:val="1"/>
      <w:numFmt w:val="decimal"/>
      <w:lvlText w:val="%4."/>
      <w:lvlJc w:val="left"/>
      <w:pPr>
        <w:ind w:left="2880" w:hanging="360"/>
      </w:pPr>
    </w:lvl>
    <w:lvl w:ilvl="4" w:tplc="74429385" w:tentative="1">
      <w:start w:val="1"/>
      <w:numFmt w:val="lowerLetter"/>
      <w:lvlText w:val="%5."/>
      <w:lvlJc w:val="left"/>
      <w:pPr>
        <w:ind w:left="3600" w:hanging="360"/>
      </w:pPr>
    </w:lvl>
    <w:lvl w:ilvl="5" w:tplc="74429385" w:tentative="1">
      <w:start w:val="1"/>
      <w:numFmt w:val="lowerRoman"/>
      <w:lvlText w:val="%6."/>
      <w:lvlJc w:val="right"/>
      <w:pPr>
        <w:ind w:left="4320" w:hanging="180"/>
      </w:pPr>
    </w:lvl>
    <w:lvl w:ilvl="6" w:tplc="74429385" w:tentative="1">
      <w:start w:val="1"/>
      <w:numFmt w:val="decimal"/>
      <w:lvlText w:val="%7."/>
      <w:lvlJc w:val="left"/>
      <w:pPr>
        <w:ind w:left="5040" w:hanging="360"/>
      </w:pPr>
    </w:lvl>
    <w:lvl w:ilvl="7" w:tplc="74429385" w:tentative="1">
      <w:start w:val="1"/>
      <w:numFmt w:val="lowerLetter"/>
      <w:lvlText w:val="%8."/>
      <w:lvlJc w:val="left"/>
      <w:pPr>
        <w:ind w:left="5760" w:hanging="360"/>
      </w:pPr>
    </w:lvl>
    <w:lvl w:ilvl="8" w:tplc="74429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8">
    <w:multiLevelType w:val="hybridMultilevel"/>
    <w:lvl w:ilvl="0" w:tplc="21200902">
      <w:start w:val="1"/>
      <w:numFmt w:val="decimal"/>
      <w:lvlText w:val="%1."/>
      <w:lvlJc w:val="left"/>
      <w:pPr>
        <w:ind w:left="720" w:hanging="360"/>
      </w:pPr>
    </w:lvl>
    <w:lvl w:ilvl="1" w:tplc="21200902" w:tentative="1">
      <w:start w:val="1"/>
      <w:numFmt w:val="lowerLetter"/>
      <w:lvlText w:val="%2."/>
      <w:lvlJc w:val="left"/>
      <w:pPr>
        <w:ind w:left="1440" w:hanging="360"/>
      </w:pPr>
    </w:lvl>
    <w:lvl w:ilvl="2" w:tplc="21200902" w:tentative="1">
      <w:start w:val="1"/>
      <w:numFmt w:val="lowerRoman"/>
      <w:lvlText w:val="%3."/>
      <w:lvlJc w:val="right"/>
      <w:pPr>
        <w:ind w:left="2160" w:hanging="180"/>
      </w:pPr>
    </w:lvl>
    <w:lvl w:ilvl="3" w:tplc="21200902" w:tentative="1">
      <w:start w:val="1"/>
      <w:numFmt w:val="decimal"/>
      <w:lvlText w:val="%4."/>
      <w:lvlJc w:val="left"/>
      <w:pPr>
        <w:ind w:left="2880" w:hanging="360"/>
      </w:pPr>
    </w:lvl>
    <w:lvl w:ilvl="4" w:tplc="21200902" w:tentative="1">
      <w:start w:val="1"/>
      <w:numFmt w:val="lowerLetter"/>
      <w:lvlText w:val="%5."/>
      <w:lvlJc w:val="left"/>
      <w:pPr>
        <w:ind w:left="3600" w:hanging="360"/>
      </w:pPr>
    </w:lvl>
    <w:lvl w:ilvl="5" w:tplc="21200902" w:tentative="1">
      <w:start w:val="1"/>
      <w:numFmt w:val="lowerRoman"/>
      <w:lvlText w:val="%6."/>
      <w:lvlJc w:val="right"/>
      <w:pPr>
        <w:ind w:left="4320" w:hanging="180"/>
      </w:pPr>
    </w:lvl>
    <w:lvl w:ilvl="6" w:tplc="21200902" w:tentative="1">
      <w:start w:val="1"/>
      <w:numFmt w:val="decimal"/>
      <w:lvlText w:val="%7."/>
      <w:lvlJc w:val="left"/>
      <w:pPr>
        <w:ind w:left="5040" w:hanging="360"/>
      </w:pPr>
    </w:lvl>
    <w:lvl w:ilvl="7" w:tplc="21200902" w:tentative="1">
      <w:start w:val="1"/>
      <w:numFmt w:val="lowerLetter"/>
      <w:lvlText w:val="%8."/>
      <w:lvlJc w:val="left"/>
      <w:pPr>
        <w:ind w:left="5760" w:hanging="360"/>
      </w:pPr>
    </w:lvl>
    <w:lvl w:ilvl="8" w:tplc="21200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7">
    <w:multiLevelType w:val="hybridMultilevel"/>
    <w:lvl w:ilvl="0" w:tplc="49943208">
      <w:start w:val="1"/>
      <w:numFmt w:val="decimal"/>
      <w:lvlText w:val="%1."/>
      <w:lvlJc w:val="left"/>
      <w:pPr>
        <w:ind w:left="720" w:hanging="360"/>
      </w:pPr>
    </w:lvl>
    <w:lvl w:ilvl="1" w:tplc="49943208" w:tentative="1">
      <w:start w:val="1"/>
      <w:numFmt w:val="lowerLetter"/>
      <w:lvlText w:val="%2."/>
      <w:lvlJc w:val="left"/>
      <w:pPr>
        <w:ind w:left="1440" w:hanging="360"/>
      </w:pPr>
    </w:lvl>
    <w:lvl w:ilvl="2" w:tplc="49943208" w:tentative="1">
      <w:start w:val="1"/>
      <w:numFmt w:val="lowerRoman"/>
      <w:lvlText w:val="%3."/>
      <w:lvlJc w:val="right"/>
      <w:pPr>
        <w:ind w:left="2160" w:hanging="180"/>
      </w:pPr>
    </w:lvl>
    <w:lvl w:ilvl="3" w:tplc="49943208" w:tentative="1">
      <w:start w:val="1"/>
      <w:numFmt w:val="decimal"/>
      <w:lvlText w:val="%4."/>
      <w:lvlJc w:val="left"/>
      <w:pPr>
        <w:ind w:left="2880" w:hanging="360"/>
      </w:pPr>
    </w:lvl>
    <w:lvl w:ilvl="4" w:tplc="49943208" w:tentative="1">
      <w:start w:val="1"/>
      <w:numFmt w:val="lowerLetter"/>
      <w:lvlText w:val="%5."/>
      <w:lvlJc w:val="left"/>
      <w:pPr>
        <w:ind w:left="3600" w:hanging="360"/>
      </w:pPr>
    </w:lvl>
    <w:lvl w:ilvl="5" w:tplc="49943208" w:tentative="1">
      <w:start w:val="1"/>
      <w:numFmt w:val="lowerRoman"/>
      <w:lvlText w:val="%6."/>
      <w:lvlJc w:val="right"/>
      <w:pPr>
        <w:ind w:left="4320" w:hanging="180"/>
      </w:pPr>
    </w:lvl>
    <w:lvl w:ilvl="6" w:tplc="49943208" w:tentative="1">
      <w:start w:val="1"/>
      <w:numFmt w:val="decimal"/>
      <w:lvlText w:val="%7."/>
      <w:lvlJc w:val="left"/>
      <w:pPr>
        <w:ind w:left="5040" w:hanging="360"/>
      </w:pPr>
    </w:lvl>
    <w:lvl w:ilvl="7" w:tplc="49943208" w:tentative="1">
      <w:start w:val="1"/>
      <w:numFmt w:val="lowerLetter"/>
      <w:lvlText w:val="%8."/>
      <w:lvlJc w:val="left"/>
      <w:pPr>
        <w:ind w:left="5760" w:hanging="360"/>
      </w:pPr>
    </w:lvl>
    <w:lvl w:ilvl="8" w:tplc="49943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6">
    <w:multiLevelType w:val="hybridMultilevel"/>
    <w:lvl w:ilvl="0" w:tplc="96639779">
      <w:start w:val="1"/>
      <w:numFmt w:val="decimal"/>
      <w:lvlText w:val="%1."/>
      <w:lvlJc w:val="left"/>
      <w:pPr>
        <w:ind w:left="720" w:hanging="360"/>
      </w:pPr>
    </w:lvl>
    <w:lvl w:ilvl="1" w:tplc="96639779" w:tentative="1">
      <w:start w:val="1"/>
      <w:numFmt w:val="lowerLetter"/>
      <w:lvlText w:val="%2."/>
      <w:lvlJc w:val="left"/>
      <w:pPr>
        <w:ind w:left="1440" w:hanging="360"/>
      </w:pPr>
    </w:lvl>
    <w:lvl w:ilvl="2" w:tplc="96639779" w:tentative="1">
      <w:start w:val="1"/>
      <w:numFmt w:val="lowerRoman"/>
      <w:lvlText w:val="%3."/>
      <w:lvlJc w:val="right"/>
      <w:pPr>
        <w:ind w:left="2160" w:hanging="180"/>
      </w:pPr>
    </w:lvl>
    <w:lvl w:ilvl="3" w:tplc="96639779" w:tentative="1">
      <w:start w:val="1"/>
      <w:numFmt w:val="decimal"/>
      <w:lvlText w:val="%4."/>
      <w:lvlJc w:val="left"/>
      <w:pPr>
        <w:ind w:left="2880" w:hanging="360"/>
      </w:pPr>
    </w:lvl>
    <w:lvl w:ilvl="4" w:tplc="96639779" w:tentative="1">
      <w:start w:val="1"/>
      <w:numFmt w:val="lowerLetter"/>
      <w:lvlText w:val="%5."/>
      <w:lvlJc w:val="left"/>
      <w:pPr>
        <w:ind w:left="3600" w:hanging="360"/>
      </w:pPr>
    </w:lvl>
    <w:lvl w:ilvl="5" w:tplc="96639779" w:tentative="1">
      <w:start w:val="1"/>
      <w:numFmt w:val="lowerRoman"/>
      <w:lvlText w:val="%6."/>
      <w:lvlJc w:val="right"/>
      <w:pPr>
        <w:ind w:left="4320" w:hanging="180"/>
      </w:pPr>
    </w:lvl>
    <w:lvl w:ilvl="6" w:tplc="96639779" w:tentative="1">
      <w:start w:val="1"/>
      <w:numFmt w:val="decimal"/>
      <w:lvlText w:val="%7."/>
      <w:lvlJc w:val="left"/>
      <w:pPr>
        <w:ind w:left="5040" w:hanging="360"/>
      </w:pPr>
    </w:lvl>
    <w:lvl w:ilvl="7" w:tplc="96639779" w:tentative="1">
      <w:start w:val="1"/>
      <w:numFmt w:val="lowerLetter"/>
      <w:lvlText w:val="%8."/>
      <w:lvlJc w:val="left"/>
      <w:pPr>
        <w:ind w:left="5760" w:hanging="360"/>
      </w:pPr>
    </w:lvl>
    <w:lvl w:ilvl="8" w:tplc="96639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5">
    <w:multiLevelType w:val="hybridMultilevel"/>
    <w:lvl w:ilvl="0" w:tplc="38536928">
      <w:start w:val="1"/>
      <w:numFmt w:val="decimal"/>
      <w:lvlText w:val="%1."/>
      <w:lvlJc w:val="left"/>
      <w:pPr>
        <w:ind w:left="720" w:hanging="360"/>
      </w:pPr>
    </w:lvl>
    <w:lvl w:ilvl="1" w:tplc="38536928" w:tentative="1">
      <w:start w:val="1"/>
      <w:numFmt w:val="lowerLetter"/>
      <w:lvlText w:val="%2."/>
      <w:lvlJc w:val="left"/>
      <w:pPr>
        <w:ind w:left="1440" w:hanging="360"/>
      </w:pPr>
    </w:lvl>
    <w:lvl w:ilvl="2" w:tplc="38536928" w:tentative="1">
      <w:start w:val="1"/>
      <w:numFmt w:val="lowerRoman"/>
      <w:lvlText w:val="%3."/>
      <w:lvlJc w:val="right"/>
      <w:pPr>
        <w:ind w:left="2160" w:hanging="180"/>
      </w:pPr>
    </w:lvl>
    <w:lvl w:ilvl="3" w:tplc="38536928" w:tentative="1">
      <w:start w:val="1"/>
      <w:numFmt w:val="decimal"/>
      <w:lvlText w:val="%4."/>
      <w:lvlJc w:val="left"/>
      <w:pPr>
        <w:ind w:left="2880" w:hanging="360"/>
      </w:pPr>
    </w:lvl>
    <w:lvl w:ilvl="4" w:tplc="38536928" w:tentative="1">
      <w:start w:val="1"/>
      <w:numFmt w:val="lowerLetter"/>
      <w:lvlText w:val="%5."/>
      <w:lvlJc w:val="left"/>
      <w:pPr>
        <w:ind w:left="3600" w:hanging="360"/>
      </w:pPr>
    </w:lvl>
    <w:lvl w:ilvl="5" w:tplc="38536928" w:tentative="1">
      <w:start w:val="1"/>
      <w:numFmt w:val="lowerRoman"/>
      <w:lvlText w:val="%6."/>
      <w:lvlJc w:val="right"/>
      <w:pPr>
        <w:ind w:left="4320" w:hanging="180"/>
      </w:pPr>
    </w:lvl>
    <w:lvl w:ilvl="6" w:tplc="38536928" w:tentative="1">
      <w:start w:val="1"/>
      <w:numFmt w:val="decimal"/>
      <w:lvlText w:val="%7."/>
      <w:lvlJc w:val="left"/>
      <w:pPr>
        <w:ind w:left="5040" w:hanging="360"/>
      </w:pPr>
    </w:lvl>
    <w:lvl w:ilvl="7" w:tplc="38536928" w:tentative="1">
      <w:start w:val="1"/>
      <w:numFmt w:val="lowerLetter"/>
      <w:lvlText w:val="%8."/>
      <w:lvlJc w:val="left"/>
      <w:pPr>
        <w:ind w:left="5760" w:hanging="360"/>
      </w:pPr>
    </w:lvl>
    <w:lvl w:ilvl="8" w:tplc="38536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4">
    <w:multiLevelType w:val="hybridMultilevel"/>
    <w:lvl w:ilvl="0" w:tplc="97688385">
      <w:start w:val="1"/>
      <w:numFmt w:val="decimal"/>
      <w:lvlText w:val="%1."/>
      <w:lvlJc w:val="left"/>
      <w:pPr>
        <w:ind w:left="720" w:hanging="360"/>
      </w:pPr>
    </w:lvl>
    <w:lvl w:ilvl="1" w:tplc="97688385" w:tentative="1">
      <w:start w:val="1"/>
      <w:numFmt w:val="lowerLetter"/>
      <w:lvlText w:val="%2."/>
      <w:lvlJc w:val="left"/>
      <w:pPr>
        <w:ind w:left="1440" w:hanging="360"/>
      </w:pPr>
    </w:lvl>
    <w:lvl w:ilvl="2" w:tplc="97688385" w:tentative="1">
      <w:start w:val="1"/>
      <w:numFmt w:val="lowerRoman"/>
      <w:lvlText w:val="%3."/>
      <w:lvlJc w:val="right"/>
      <w:pPr>
        <w:ind w:left="2160" w:hanging="180"/>
      </w:pPr>
    </w:lvl>
    <w:lvl w:ilvl="3" w:tplc="97688385" w:tentative="1">
      <w:start w:val="1"/>
      <w:numFmt w:val="decimal"/>
      <w:lvlText w:val="%4."/>
      <w:lvlJc w:val="left"/>
      <w:pPr>
        <w:ind w:left="2880" w:hanging="360"/>
      </w:pPr>
    </w:lvl>
    <w:lvl w:ilvl="4" w:tplc="97688385" w:tentative="1">
      <w:start w:val="1"/>
      <w:numFmt w:val="lowerLetter"/>
      <w:lvlText w:val="%5."/>
      <w:lvlJc w:val="left"/>
      <w:pPr>
        <w:ind w:left="3600" w:hanging="360"/>
      </w:pPr>
    </w:lvl>
    <w:lvl w:ilvl="5" w:tplc="97688385" w:tentative="1">
      <w:start w:val="1"/>
      <w:numFmt w:val="lowerRoman"/>
      <w:lvlText w:val="%6."/>
      <w:lvlJc w:val="right"/>
      <w:pPr>
        <w:ind w:left="4320" w:hanging="180"/>
      </w:pPr>
    </w:lvl>
    <w:lvl w:ilvl="6" w:tplc="97688385" w:tentative="1">
      <w:start w:val="1"/>
      <w:numFmt w:val="decimal"/>
      <w:lvlText w:val="%7."/>
      <w:lvlJc w:val="left"/>
      <w:pPr>
        <w:ind w:left="5040" w:hanging="360"/>
      </w:pPr>
    </w:lvl>
    <w:lvl w:ilvl="7" w:tplc="97688385" w:tentative="1">
      <w:start w:val="1"/>
      <w:numFmt w:val="lowerLetter"/>
      <w:lvlText w:val="%8."/>
      <w:lvlJc w:val="left"/>
      <w:pPr>
        <w:ind w:left="5760" w:hanging="360"/>
      </w:pPr>
    </w:lvl>
    <w:lvl w:ilvl="8" w:tplc="97688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63">
    <w:multiLevelType w:val="hybridMultilevel"/>
    <w:lvl w:ilvl="0" w:tplc="52969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363">
    <w:abstractNumId w:val="21363"/>
  </w:num>
  <w:num w:numId="21364">
    <w:abstractNumId w:val="21364"/>
  </w:num>
  <w:num w:numId="21365">
    <w:abstractNumId w:val="21365"/>
  </w:num>
  <w:num w:numId="21366">
    <w:abstractNumId w:val="21366"/>
  </w:num>
  <w:num w:numId="21367">
    <w:abstractNumId w:val="21367"/>
  </w:num>
  <w:num w:numId="21368">
    <w:abstractNumId w:val="21368"/>
  </w:num>
  <w:num w:numId="21369">
    <w:abstractNumId w:val="21369"/>
  </w:num>
  <w:num w:numId="21370">
    <w:abstractNumId w:val="21370"/>
  </w:num>
  <w:num w:numId="21371">
    <w:abstractNumId w:val="21371"/>
  </w:num>
  <w:num w:numId="21372">
    <w:abstractNumId w:val="21372"/>
  </w:num>
  <w:num w:numId="21373">
    <w:abstractNumId w:val="21373"/>
  </w:num>
  <w:num w:numId="21374">
    <w:abstractNumId w:val="21374"/>
  </w:num>
  <w:num w:numId="21375">
    <w:abstractNumId w:val="21375"/>
  </w:num>
  <w:num w:numId="21376">
    <w:abstractNumId w:val="21376"/>
  </w:num>
  <w:num w:numId="21377">
    <w:abstractNumId w:val="21377"/>
  </w:num>
  <w:num w:numId="21378">
    <w:abstractNumId w:val="21378"/>
  </w:num>
  <w:num w:numId="21379">
    <w:abstractNumId w:val="21379"/>
  </w:num>
  <w:num w:numId="21380">
    <w:abstractNumId w:val="21380"/>
  </w:num>
  <w:num w:numId="21381">
    <w:abstractNumId w:val="21381"/>
  </w:num>
  <w:num w:numId="21382">
    <w:abstractNumId w:val="21382"/>
  </w:num>
  <w:num w:numId="21383">
    <w:abstractNumId w:val="21383"/>
  </w:num>
  <w:num w:numId="21384">
    <w:abstractNumId w:val="21384"/>
  </w:num>
  <w:num w:numId="21385">
    <w:abstractNumId w:val="21385"/>
  </w:num>
  <w:num w:numId="21386">
    <w:abstractNumId w:val="21386"/>
  </w:num>
  <w:num w:numId="21387">
    <w:abstractNumId w:val="21387"/>
  </w:num>
  <w:num w:numId="21388">
    <w:abstractNumId w:val="21388"/>
  </w:num>
  <w:num w:numId="21389">
    <w:abstractNumId w:val="21389"/>
  </w:num>
  <w:num w:numId="21390">
    <w:abstractNumId w:val="21390"/>
  </w:num>
  <w:num w:numId="21391">
    <w:abstractNumId w:val="21391"/>
  </w:num>
  <w:num w:numId="21392">
    <w:abstractNumId w:val="21392"/>
  </w:num>
  <w:num w:numId="21393">
    <w:abstractNumId w:val="21393"/>
  </w:num>
  <w:num w:numId="21394">
    <w:abstractNumId w:val="21394"/>
  </w:num>
  <w:num w:numId="21395">
    <w:abstractNumId w:val="21395"/>
  </w:num>
  <w:num w:numId="21396">
    <w:abstractNumId w:val="21396"/>
  </w:num>
  <w:num w:numId="21397">
    <w:abstractNumId w:val="21397"/>
  </w:num>
  <w:num w:numId="21398">
    <w:abstractNumId w:val="21398"/>
  </w:num>
  <w:num w:numId="21399">
    <w:abstractNumId w:val="21399"/>
  </w:num>
  <w:num w:numId="21400">
    <w:abstractNumId w:val="21400"/>
  </w:num>
  <w:num w:numId="21401">
    <w:abstractNumId w:val="21401"/>
  </w:num>
  <w:num w:numId="21402">
    <w:abstractNumId w:val="21402"/>
  </w:num>
  <w:num w:numId="21403">
    <w:abstractNumId w:val="21403"/>
  </w:num>
  <w:num w:numId="21404">
    <w:abstractNumId w:val="21404"/>
  </w:num>
  <w:num w:numId="21405">
    <w:abstractNumId w:val="21405"/>
  </w:num>
  <w:num w:numId="21406">
    <w:abstractNumId w:val="21406"/>
  </w:num>
  <w:num w:numId="21407">
    <w:abstractNumId w:val="21407"/>
  </w:num>
  <w:num w:numId="21408">
    <w:abstractNumId w:val="21408"/>
  </w:num>
  <w:num w:numId="21409">
    <w:abstractNumId w:val="21409"/>
  </w:num>
  <w:num w:numId="21410">
    <w:abstractNumId w:val="21410"/>
  </w:num>
  <w:num w:numId="21411">
    <w:abstractNumId w:val="21411"/>
  </w:num>
  <w:num w:numId="21412">
    <w:abstractNumId w:val="21412"/>
  </w:num>
  <w:num w:numId="21413">
    <w:abstractNumId w:val="21413"/>
  </w:num>
  <w:num w:numId="21414">
    <w:abstractNumId w:val="21414"/>
  </w:num>
  <w:num w:numId="21415">
    <w:abstractNumId w:val="21415"/>
  </w:num>
  <w:num w:numId="21416">
    <w:abstractNumId w:val="21416"/>
  </w:num>
  <w:num w:numId="21417">
    <w:abstractNumId w:val="21417"/>
  </w:num>
  <w:num w:numId="21418">
    <w:abstractNumId w:val="21418"/>
  </w:num>
  <w:num w:numId="21419">
    <w:abstractNumId w:val="21419"/>
  </w:num>
  <w:num w:numId="21420">
    <w:abstractNumId w:val="21420"/>
  </w:num>
  <w:num w:numId="21421">
    <w:abstractNumId w:val="21421"/>
  </w:num>
  <w:num w:numId="21422">
    <w:abstractNumId w:val="21422"/>
  </w:num>
  <w:num w:numId="21423">
    <w:abstractNumId w:val="21423"/>
  </w:num>
  <w:num w:numId="21424">
    <w:abstractNumId w:val="21424"/>
  </w:num>
  <w:num w:numId="21425">
    <w:abstractNumId w:val="21425"/>
  </w:num>
  <w:num w:numId="21426">
    <w:abstractNumId w:val="21426"/>
  </w:num>
  <w:num w:numId="21427">
    <w:abstractNumId w:val="21427"/>
  </w:num>
  <w:num w:numId="21428">
    <w:abstractNumId w:val="21428"/>
  </w:num>
  <w:num w:numId="21429">
    <w:abstractNumId w:val="21429"/>
  </w:num>
  <w:num w:numId="21430">
    <w:abstractNumId w:val="21430"/>
  </w:num>
  <w:num w:numId="21431">
    <w:abstractNumId w:val="21431"/>
  </w:num>
  <w:num w:numId="21432">
    <w:abstractNumId w:val="21432"/>
  </w:num>
  <w:num w:numId="21433">
    <w:abstractNumId w:val="21433"/>
  </w:num>
  <w:num w:numId="21434">
    <w:abstractNumId w:val="21434"/>
  </w:num>
  <w:num w:numId="21435">
    <w:abstractNumId w:val="21435"/>
  </w:num>
  <w:num w:numId="21436">
    <w:abstractNumId w:val="21436"/>
  </w:num>
  <w:num w:numId="21437">
    <w:abstractNumId w:val="21437"/>
  </w:num>
  <w:num w:numId="21438">
    <w:abstractNumId w:val="21438"/>
  </w:num>
  <w:num w:numId="21439">
    <w:abstractNumId w:val="214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2230345" Type="http://schemas.openxmlformats.org/officeDocument/2006/relationships/comments" Target="comments.xml"/><Relationship Id="rId656896786" Type="http://schemas.microsoft.com/office/2011/relationships/commentsExtended" Target="commentsExtended.xml"/><Relationship Id="rId19148520" Type="http://schemas.openxmlformats.org/officeDocument/2006/relationships/image" Target="media/imgrId19148520.jpg"/><Relationship Id="rId87686a32bf671fc19" Type="http://schemas.openxmlformats.org/officeDocument/2006/relationships/hyperlink" Target="https://iservice.lombardini.it/jsp/Template2/manuale.jsp?id=259&amp;parent=1136" TargetMode="External"/><Relationship Id="rId12006a32bf671fd03" Type="http://schemas.openxmlformats.org/officeDocument/2006/relationships/hyperlink" Target="https://iservice.lombardini.it/jsp/Template2/manuale.jsp?id=260&amp;parent=1136" TargetMode="External"/><Relationship Id="rId74976a32bf671ff01" Type="http://schemas.openxmlformats.org/officeDocument/2006/relationships/hyperlink" Target="https://iservice.lombardini.it/jsp/Template2/manuale.jsp?id=341&amp;parent=1136" TargetMode="External"/><Relationship Id="rId27546a32bf6720069" Type="http://schemas.openxmlformats.org/officeDocument/2006/relationships/hyperlink" Target="https://iservice.lombardini.it/jsp/Template2/manuale.jsp?id=341&amp;parent=1136" TargetMode="External"/><Relationship Id="rId55846a32bf6720242" Type="http://schemas.openxmlformats.org/officeDocument/2006/relationships/hyperlink" Target="https://iservice.lombardini.it/jsp/Template2/manuale.jsp?id=341&amp;parent=1136" TargetMode="External"/><Relationship Id="rId24076a32bf67203c7" Type="http://schemas.openxmlformats.org/officeDocument/2006/relationships/hyperlink" Target="https://iservice.lombardini.it/jsp/Template2/manuale.jsp?id=343&amp;parent=1136" TargetMode="External"/><Relationship Id="rId35636a32bf672057e" Type="http://schemas.openxmlformats.org/officeDocument/2006/relationships/hyperlink" Target="https://iservice.lombardini.it/jsp/Template2/manuale.jsp?id=344&amp;parent=1136" TargetMode="External"/><Relationship Id="rId91386a32bf672084b" Type="http://schemas.openxmlformats.org/officeDocument/2006/relationships/hyperlink" Target="https://iservice.lombardini.it/jsp/Template2/manuale.jsp?id=345&amp;parent=1136" TargetMode="External"/><Relationship Id="rId37056a32bf6720a20" Type="http://schemas.openxmlformats.org/officeDocument/2006/relationships/hyperlink" Target="https://iservice.lombardini.it/jsp/Template2/manuale.jsp?id=346&amp;parent=1136" TargetMode="External"/><Relationship Id="rId52256a32bf6720bf6" Type="http://schemas.openxmlformats.org/officeDocument/2006/relationships/hyperlink" Target="https://iservice.lombardini.it/jsp/Template2/manuale.jsp?id=347&amp;parent=1136" TargetMode="External"/><Relationship Id="rId27886a32bf6720e76" Type="http://schemas.openxmlformats.org/officeDocument/2006/relationships/hyperlink" Target="https://iservice.lombardini.it/jsp/Template2/manuale.jsp?id=348&amp;parent=1136" TargetMode="External"/><Relationship Id="rId37886a32bf6720fec" Type="http://schemas.openxmlformats.org/officeDocument/2006/relationships/hyperlink" Target="https://iservice.lombardini.it/jsp/Template2/manuale.jsp?id=349&amp;parent=1136" TargetMode="External"/><Relationship Id="rId10416a32bf6721148" Type="http://schemas.openxmlformats.org/officeDocument/2006/relationships/hyperlink" Target="https://iservice.lombardini.it/jsp/Template2/manuale.jsp?id=350&amp;parent=1136" TargetMode="External"/><Relationship Id="rId90456a32bf6721341" Type="http://schemas.openxmlformats.org/officeDocument/2006/relationships/hyperlink" Target="https://iservice.lombardini.it/jsp/Template2/manuale.jsp?id=351&amp;parent=1136" TargetMode="External"/><Relationship Id="rId93846a32bf672153e" Type="http://schemas.openxmlformats.org/officeDocument/2006/relationships/hyperlink" Target="https://iservice.lombardini.it/jsp/Template2/manuale.jsp?id=352&amp;parent=1136" TargetMode="External"/><Relationship Id="rId58396a32bf67216c9" Type="http://schemas.openxmlformats.org/officeDocument/2006/relationships/hyperlink" Target="https://iservice.lombardini.it/jsp/Template2/manuale.jsp?id=353&amp;parent=1136" TargetMode="External"/><Relationship Id="rId38126a32bf672187b" Type="http://schemas.openxmlformats.org/officeDocument/2006/relationships/hyperlink" Target="https://iservice.lombardini.it/jsp/Template2/manuale.jsp?id=354&amp;parent=1136" TargetMode="External"/><Relationship Id="rId86436a32bf6721bf6" Type="http://schemas.openxmlformats.org/officeDocument/2006/relationships/hyperlink" Target="https://iservice.lombardini.it/jsp/Template2/manuale.jsp?id=339&amp;parent=1136" TargetMode="External"/><Relationship Id="rId60526a32bf6721d30" Type="http://schemas.openxmlformats.org/officeDocument/2006/relationships/hyperlink" Target="https://iservice.lombardini.it/jsp/Template2/manuale.jsp?id=191&amp;parent=1088" TargetMode="External"/><Relationship Id="rId65246a32bf672b37d" Type="http://schemas.openxmlformats.org/officeDocument/2006/relationships/hyperlink" Target="https://iservice.lombardini.it/jsp/Template2/manuale.jsp?id=283&amp;parent=1136" TargetMode="External"/><Relationship Id="rId94436a32bf6730a66" Type="http://schemas.openxmlformats.org/officeDocument/2006/relationships/hyperlink" Target="https://iservice.lombardini.it/jsp/Template2/manuale.jsp?id=312&amp;parent=1136" TargetMode="External"/><Relationship Id="rId12346a32bf675e5b7" Type="http://schemas.openxmlformats.org/officeDocument/2006/relationships/hyperlink" Target="https://iservice.lombardini.it/jsp/Template2/manuale.jsp?id=314&amp;parent=1136" TargetMode="External"/><Relationship Id="rId59996a32bf6779c6f" Type="http://schemas.openxmlformats.org/officeDocument/2006/relationships/hyperlink" Target="https://iservice.lombardini.it/jsp/Template2/manuale.jsp?id=314&amp;parent=1136" TargetMode="External"/><Relationship Id="rId37476a32bf678425b" Type="http://schemas.openxmlformats.org/officeDocument/2006/relationships/hyperlink" Target="https://iservice.lombardini.it/jsp/Template2/manuale.jsp?id=314&amp;parent=1136" TargetMode="External"/><Relationship Id="rId33476a32bf678e328" Type="http://schemas.openxmlformats.org/officeDocument/2006/relationships/hyperlink" Target="https://iservice.lombardini.it/jsp/Template2/manuale.jsp?id=315&amp;parent=1136" TargetMode="External"/><Relationship Id="rId74016a32bf6794ec2" Type="http://schemas.openxmlformats.org/officeDocument/2006/relationships/hyperlink" Target="https://iservice.lombardini.it/jsp/Template2/manuale.jsp?id=315&amp;parent=1136" TargetMode="External"/><Relationship Id="rId51196a32bf67a32bf" Type="http://schemas.openxmlformats.org/officeDocument/2006/relationships/hyperlink" Target="https://iservice.lombardini.it/jsp/Template2/manuale.jsp?id=315&amp;parent=1136" TargetMode="External"/><Relationship Id="rId84556a32bf67b769c" Type="http://schemas.openxmlformats.org/officeDocument/2006/relationships/hyperlink" Target="https://iservice.lombardini.it/jsp/Template2/manuale.jsp?id=315&amp;parent=1136" TargetMode="External"/><Relationship Id="rId28986a32bf67c99c3" Type="http://schemas.openxmlformats.org/officeDocument/2006/relationships/hyperlink" Target="https://iservice.lombardini.it/jsp/Template2/manuale.jsp?id=309&amp;parent=1136" TargetMode="External"/><Relationship Id="rId17296a32bf68797bf" Type="http://schemas.openxmlformats.org/officeDocument/2006/relationships/hyperlink" Target="https://iservice.lombardini.it/jsp/Template2/manuale.jsp?id=339&amp;parent=1136" TargetMode="External"/><Relationship Id="rId94646a32bf6879bff" Type="http://schemas.openxmlformats.org/officeDocument/2006/relationships/hyperlink" Target="https://iservice.lombardini.it/jsp/Template2/manuale.jsp?id=339&amp;parent=1136" TargetMode="External"/><Relationship Id="rId46216a32bf6879d46" Type="http://schemas.openxmlformats.org/officeDocument/2006/relationships/hyperlink" Target="https://iservice.lombardini.it/jsp/Template2/manuale.jsp?id=339&amp;parent=1136" TargetMode="External"/><Relationship Id="rId39636a32bf6879eb6" Type="http://schemas.openxmlformats.org/officeDocument/2006/relationships/hyperlink" Target="https://iservice.lombardini.it/jsp/Template2/manuale.jsp?id=339&amp;parent=1136" TargetMode="External"/><Relationship Id="rId25546a32bf68a7388" Type="http://schemas.openxmlformats.org/officeDocument/2006/relationships/hyperlink" Target="https://iservice.lombardini.it/jsp/Template2/manuale.jsp?id=291&amp;parent=1136" TargetMode="External"/><Relationship Id="rId22306a32bf68aeecc" Type="http://schemas.openxmlformats.org/officeDocument/2006/relationships/hyperlink" Target="https://iservice.lombardini.it/jsp/Template2/manuale.jsp?id=339&amp;parent=1136" TargetMode="External"/><Relationship Id="rId79666a32bf68af160" Type="http://schemas.openxmlformats.org/officeDocument/2006/relationships/hyperlink" Target="https://iservice.lombardini.it/jsp/Template2/manuale.jsp?id=339&amp;parent=1136" TargetMode="External"/><Relationship Id="rId41186a32bf68af20b" Type="http://schemas.openxmlformats.org/officeDocument/2006/relationships/hyperlink" Target="https://iservice.lombardini.it/jsp/Template2/manuale.jsp?id=339&amp;parent=1136" TargetMode="External"/><Relationship Id="rId47056a32bf68af373" Type="http://schemas.openxmlformats.org/officeDocument/2006/relationships/hyperlink" Target="https://iservice.lombardini.it/jsp/Template2/manuale.jsp?id=339&amp;parent=1136" TargetMode="External"/><Relationship Id="rId32666a32bf68ce3b3" Type="http://schemas.openxmlformats.org/officeDocument/2006/relationships/hyperlink" Target="https://iservice.lombardini.it/jsp/Template2/manuale.jsp?id=316&amp;parent=1136" TargetMode="External"/><Relationship Id="rId21156a32bf68ce919" Type="http://schemas.openxmlformats.org/officeDocument/2006/relationships/hyperlink" Target="https://iservice.lombardini.it/jsp/Template2/manuale.jsp?id=339&amp;parent=1136" TargetMode="External"/><Relationship Id="rId60276a32bf68df41b" Type="http://schemas.openxmlformats.org/officeDocument/2006/relationships/hyperlink" Target="https://iservice.lombardini.it/jsp/Template2/manuale.jsp?id=339&amp;parent=1136" TargetMode="External"/><Relationship Id="rId50736a32bf68f1771" Type="http://schemas.openxmlformats.org/officeDocument/2006/relationships/hyperlink" Target="https://iservice.lombardini.it/jsp/Template2/manuale.jsp?id=307&amp;parent=1136" TargetMode="External"/><Relationship Id="rId52566a32bf68f2069" Type="http://schemas.openxmlformats.org/officeDocument/2006/relationships/hyperlink" Target="https://iservice.lombardini.it/jsp/Template2/manuale.jsp?id=339&amp;parent=1136" TargetMode="External"/><Relationship Id="rId63936a32bf68f243e" Type="http://schemas.openxmlformats.org/officeDocument/2006/relationships/hyperlink" Target="https://iservice.lombardini.it/jsp/Template2/manuale.jsp?id=339&amp;parent=1136" TargetMode="External"/><Relationship Id="rId26986a32bf68f269e" Type="http://schemas.openxmlformats.org/officeDocument/2006/relationships/hyperlink" Target="https://iservice.lombardini.it/jsp/Template2/manuale.jsp?id=339&amp;parent=1136" TargetMode="External"/><Relationship Id="rId10336a32bf68f2b9f" Type="http://schemas.openxmlformats.org/officeDocument/2006/relationships/hyperlink" Target="https://iservice.lombardini.it/jsp/Template2/manuale.jsp?id=339&amp;parent=1136" TargetMode="External"/><Relationship Id="rId74396a32bf68f2d8f" Type="http://schemas.openxmlformats.org/officeDocument/2006/relationships/hyperlink" Target="https://iservice.lombardini.it/jsp/Template2/manuale.jsp?id=339&amp;parent=1136" TargetMode="External"/><Relationship Id="rId98916a32bf691857f" Type="http://schemas.openxmlformats.org/officeDocument/2006/relationships/hyperlink" Target="https://iservice.lombardini.it/jsp/Template2/manuale.jsp?id=339&amp;parent=1136" TargetMode="External"/><Relationship Id="rId72056a32bf69cfb9d" Type="http://schemas.openxmlformats.org/officeDocument/2006/relationships/hyperlink" Target="https://iservice.lombardini.it/jsp/Template2/manuale.jsp?id=269&amp;parent=1136" TargetMode="External"/><Relationship Id="rId94996a32bf6a23630" Type="http://schemas.openxmlformats.org/officeDocument/2006/relationships/hyperlink" Target="https://iservice.lombardini.it/jsp/Template2/manuale.jsp?id=339&amp;parent=1136" TargetMode="External"/><Relationship Id="rId42406a32bf6a33d3d" Type="http://schemas.openxmlformats.org/officeDocument/2006/relationships/hyperlink" Target="https://iservice.lombardini.it/jsp/Template2/manuale.jsp?id=339&amp;parent=1136" TargetMode="External"/><Relationship Id="rId89506a32bf6a33f73" Type="http://schemas.openxmlformats.org/officeDocument/2006/relationships/hyperlink" Target="https://iservice.lombardini.it/jsp/Template2/manuale.jsp?id=339&amp;parent=1136" TargetMode="External"/><Relationship Id="rId65376a32bf6a34331" Type="http://schemas.openxmlformats.org/officeDocument/2006/relationships/hyperlink" Target="https://iservice.lombardini.it/jsp/Template2/manuale.jsp?id=339&amp;parent=1136" TargetMode="External"/><Relationship Id="rId93066a32bf6a5acd5" Type="http://schemas.openxmlformats.org/officeDocument/2006/relationships/hyperlink" Target="https://iservice.lombardini.it/jsp/Template2/manuale.jsp?id=296&amp;parent=1136" TargetMode="External"/><Relationship Id="rId93976a32bf6a68763" Type="http://schemas.openxmlformats.org/officeDocument/2006/relationships/hyperlink" Target="https://iservice.lombardini.it/jsp/Template2/manuale.jsp?id=339&amp;parent=1136" TargetMode="External"/><Relationship Id="rId88716a32bf6a90f62" Type="http://schemas.openxmlformats.org/officeDocument/2006/relationships/hyperlink" Target="https://iservice.lombardini.it/jsp/Template2/manuale.jsp?id=317&amp;parent=1136" TargetMode="External"/><Relationship Id="rId66136a32bf6a91d3f" Type="http://schemas.openxmlformats.org/officeDocument/2006/relationships/hyperlink" Target="https://iservice.lombardini.it/jsp/Template2/manuale.jsp?id=271&amp;parent=1136" TargetMode="External"/><Relationship Id="rId26186a32bf6aa96c5" Type="http://schemas.openxmlformats.org/officeDocument/2006/relationships/hyperlink" Target="https://iservice.lombardini.it/jsp/Template2/manuale.jsp?id=339&amp;parent=1136" TargetMode="External"/><Relationship Id="rId58756a32bf6ab4189" Type="http://schemas.openxmlformats.org/officeDocument/2006/relationships/hyperlink" Target="https://iservice.lombardini.it/jsp/Template2/manuale.jsp?id=339&amp;parent=1136" TargetMode="External"/><Relationship Id="rId55066a32bf6acbf3b" Type="http://schemas.openxmlformats.org/officeDocument/2006/relationships/hyperlink" Target="https://iservice.lombardini.it/jsp/Template2/manuale.jsp?id=339&amp;parent=1136" TargetMode="External"/><Relationship Id="rId99816a32bf6ae5d39" Type="http://schemas.openxmlformats.org/officeDocument/2006/relationships/hyperlink" Target="https://iservice.lombardini.it/jsp/Template2/manuale.jsp?id=339&amp;parent=1136" TargetMode="External"/><Relationship Id="rId81436a32bf6b5d537" Type="http://schemas.openxmlformats.org/officeDocument/2006/relationships/hyperlink" Target="https://iservice.lombardini.it/jsp/Template2/manuale.jsp?id=339&amp;parent=1136" TargetMode="External"/><Relationship Id="rId52416a32bf67272f6" Type="http://schemas.openxmlformats.org/officeDocument/2006/relationships/image" Target="media/imgrId52416a32bf67272f6.jpg"/><Relationship Id="rId47716a32bf672afed" Type="http://schemas.openxmlformats.org/officeDocument/2006/relationships/image" Target="media/imgrId47716a32bf672afed.jpg"/><Relationship Id="rId98096a32bf6730724" Type="http://schemas.openxmlformats.org/officeDocument/2006/relationships/image" Target="media/imgrId98096a32bf6730724.jpg"/><Relationship Id="rId73446a32bf673440b" Type="http://schemas.openxmlformats.org/officeDocument/2006/relationships/image" Target="media/imgrId73446a32bf673440b.jpg"/><Relationship Id="rId32156a32bf673c35f" Type="http://schemas.openxmlformats.org/officeDocument/2006/relationships/image" Target="media/imgrId32156a32bf673c35f.jpg"/><Relationship Id="rId84116a32bf6742c4c" Type="http://schemas.openxmlformats.org/officeDocument/2006/relationships/image" Target="media/imgrId84116a32bf6742c4c.jpg"/><Relationship Id="rId15586a32bf674abbc" Type="http://schemas.openxmlformats.org/officeDocument/2006/relationships/image" Target="media/imgrId15586a32bf674abbc.jpg"/><Relationship Id="rId60936a32bf6753517" Type="http://schemas.openxmlformats.org/officeDocument/2006/relationships/image" Target="media/imgrId60936a32bf6753517.jpg"/><Relationship Id="rId93176a32bf675a699" Type="http://schemas.openxmlformats.org/officeDocument/2006/relationships/image" Target="media/imgrId93176a32bf675a699.jpg"/><Relationship Id="rId34776a32bf675e272" Type="http://schemas.openxmlformats.org/officeDocument/2006/relationships/image" Target="media/imgrId34776a32bf675e272.jpg"/><Relationship Id="rId93596a32bf6763322" Type="http://schemas.openxmlformats.org/officeDocument/2006/relationships/image" Target="media/imgrId93596a32bf6763322.jpg"/><Relationship Id="rId92396a32bf676c0f2" Type="http://schemas.openxmlformats.org/officeDocument/2006/relationships/image" Target="media/imgrId92396a32bf676c0f2.jpg"/><Relationship Id="rId99046a32bf6772b5e" Type="http://schemas.openxmlformats.org/officeDocument/2006/relationships/image" Target="media/imgrId99046a32bf6772b5e.jpg"/><Relationship Id="rId83516a32bf6778cd7" Type="http://schemas.openxmlformats.org/officeDocument/2006/relationships/image" Target="media/imgrId83516a32bf6778cd7.jpg"/><Relationship Id="rId56696a32bf67834f9" Type="http://schemas.openxmlformats.org/officeDocument/2006/relationships/image" Target="media/imgrId56696a32bf67834f9.jpg"/><Relationship Id="rId63256a32bf678e006" Type="http://schemas.openxmlformats.org/officeDocument/2006/relationships/image" Target="media/imgrId63256a32bf678e006.jpg"/><Relationship Id="rId64606a32bf6794c4a" Type="http://schemas.openxmlformats.org/officeDocument/2006/relationships/image" Target="media/imgrId64606a32bf6794c4a.jpg"/><Relationship Id="rId13286a32bf679d62d" Type="http://schemas.openxmlformats.org/officeDocument/2006/relationships/image" Target="media/imgrId13286a32bf679d62d.png"/><Relationship Id="rId82316a32bf67a2f7a" Type="http://schemas.openxmlformats.org/officeDocument/2006/relationships/image" Target="media/imgrId82316a32bf67a2f7a.jpg"/><Relationship Id="rId41796a32bf67a7d73" Type="http://schemas.openxmlformats.org/officeDocument/2006/relationships/image" Target="media/imgrId41796a32bf67a7d73.jpg"/><Relationship Id="rId35256a32bf67abd39" Type="http://schemas.openxmlformats.org/officeDocument/2006/relationships/image" Target="media/imgrId35256a32bf67abd39.jpg"/><Relationship Id="rId29646a32bf67b7247" Type="http://schemas.openxmlformats.org/officeDocument/2006/relationships/image" Target="media/imgrId29646a32bf67b7247.jpg"/><Relationship Id="rId98076a32bf67c342a" Type="http://schemas.openxmlformats.org/officeDocument/2006/relationships/image" Target="media/imgrId98076a32bf67c342a.jpg"/><Relationship Id="rId81276a32bf67c933e" Type="http://schemas.openxmlformats.org/officeDocument/2006/relationships/image" Target="media/imgrId81276a32bf67c933e.jpg"/><Relationship Id="rId61316a32bf67d101c" Type="http://schemas.openxmlformats.org/officeDocument/2006/relationships/image" Target="media/imgrId61316a32bf67d101c.jpg"/><Relationship Id="rId26396a32bf67d4b89" Type="http://schemas.openxmlformats.org/officeDocument/2006/relationships/image" Target="media/imgrId26396a32bf67d4b89.jpg"/><Relationship Id="rId77126a32bf67df69d" Type="http://schemas.openxmlformats.org/officeDocument/2006/relationships/image" Target="media/imgrId77126a32bf67df69d.jpg"/><Relationship Id="rId74016a32bf67e3a65" Type="http://schemas.openxmlformats.org/officeDocument/2006/relationships/image" Target="media/imgrId74016a32bf67e3a65.jpg"/><Relationship Id="rId21026a32bf67e8d7f" Type="http://schemas.openxmlformats.org/officeDocument/2006/relationships/image" Target="media/imgrId21026a32bf67e8d7f.jpg"/><Relationship Id="rId58816a32bf67ecffa" Type="http://schemas.openxmlformats.org/officeDocument/2006/relationships/image" Target="media/imgrId58816a32bf67ecffa.jpg"/><Relationship Id="rId92856a32bf6802f0a" Type="http://schemas.openxmlformats.org/officeDocument/2006/relationships/image" Target="media/imgrId92856a32bf6802f0a.jpg"/><Relationship Id="rId50246a32bf680bdca" Type="http://schemas.openxmlformats.org/officeDocument/2006/relationships/image" Target="media/imgrId50246a32bf680bdca.jpg"/><Relationship Id="rId61406a32bf683a464" Type="http://schemas.openxmlformats.org/officeDocument/2006/relationships/image" Target="media/imgrId61406a32bf683a464.jpg"/><Relationship Id="rId53306a32bf6840442" Type="http://schemas.openxmlformats.org/officeDocument/2006/relationships/image" Target="media/imgrId53306a32bf6840442.jpg"/><Relationship Id="rId17696a32bf6848eda" Type="http://schemas.openxmlformats.org/officeDocument/2006/relationships/image" Target="media/imgrId17696a32bf6848eda.jpg"/><Relationship Id="rId13866a32bf6850d5c" Type="http://schemas.openxmlformats.org/officeDocument/2006/relationships/image" Target="media/imgrId13866a32bf6850d5c.jpg"/><Relationship Id="rId73816a32bf6856dd0" Type="http://schemas.openxmlformats.org/officeDocument/2006/relationships/image" Target="media/imgrId73816a32bf6856dd0.jpg"/><Relationship Id="rId52766a32bf685c90a" Type="http://schemas.openxmlformats.org/officeDocument/2006/relationships/image" Target="media/imgrId52766a32bf685c90a.jpg"/><Relationship Id="rId98786a32bf6862a6a" Type="http://schemas.openxmlformats.org/officeDocument/2006/relationships/image" Target="media/imgrId98786a32bf6862a6a.jpg"/><Relationship Id="rId59626a32bf6867ee5" Type="http://schemas.openxmlformats.org/officeDocument/2006/relationships/image" Target="media/imgrId59626a32bf6867ee5.jpg"/><Relationship Id="rId85326a32bf686da26" Type="http://schemas.openxmlformats.org/officeDocument/2006/relationships/image" Target="media/imgrId85326a32bf686da26.jpg"/><Relationship Id="rId18686a32bf6873709" Type="http://schemas.openxmlformats.org/officeDocument/2006/relationships/image" Target="media/imgrId18686a32bf6873709.jpg"/><Relationship Id="rId29336a32bf6879311" Type="http://schemas.openxmlformats.org/officeDocument/2006/relationships/image" Target="media/imgrId29336a32bf6879311.jpg"/><Relationship Id="rId10736a32bf687fdfa" Type="http://schemas.openxmlformats.org/officeDocument/2006/relationships/image" Target="media/imgrId10736a32bf687fdfa.jpg"/><Relationship Id="rId60866a32bf6888bef" Type="http://schemas.openxmlformats.org/officeDocument/2006/relationships/image" Target="media/imgrId60866a32bf6888bef.jpg"/><Relationship Id="rId95456a32bf688c1dc" Type="http://schemas.openxmlformats.org/officeDocument/2006/relationships/image" Target="media/imgrId95456a32bf688c1dc.jpg"/><Relationship Id="rId47546a32bf68915d0" Type="http://schemas.openxmlformats.org/officeDocument/2006/relationships/image" Target="media/imgrId47546a32bf68915d0.jpg"/><Relationship Id="rId80046a32bf6893d37" Type="http://schemas.openxmlformats.org/officeDocument/2006/relationships/image" Target="media/imgrId80046a32bf6893d37.jpg"/><Relationship Id="rId34886a32bf6899457" Type="http://schemas.openxmlformats.org/officeDocument/2006/relationships/image" Target="media/imgrId34886a32bf6899457.jpg"/><Relationship Id="rId82926a32bf68a10bd" Type="http://schemas.openxmlformats.org/officeDocument/2006/relationships/image" Target="media/imgrId82926a32bf68a10bd.jpg"/><Relationship Id="rId30496a32bf68a6e0e" Type="http://schemas.openxmlformats.org/officeDocument/2006/relationships/image" Target="media/imgrId30496a32bf68a6e0e.jpg"/><Relationship Id="rId59106a32bf68ae907" Type="http://schemas.openxmlformats.org/officeDocument/2006/relationships/image" Target="media/imgrId59106a32bf68ae907.jpg"/><Relationship Id="rId77666a32bf68b6cc2" Type="http://schemas.openxmlformats.org/officeDocument/2006/relationships/image" Target="media/imgrId77666a32bf68b6cc2.jpg"/><Relationship Id="rId42216a32bf68bb0cf" Type="http://schemas.openxmlformats.org/officeDocument/2006/relationships/image" Target="media/imgrId42216a32bf68bb0cf.jpg"/><Relationship Id="rId26006a32bf68c1fb9" Type="http://schemas.openxmlformats.org/officeDocument/2006/relationships/image" Target="media/imgrId26006a32bf68c1fb9.jpg"/><Relationship Id="rId86806a32bf68ca567" Type="http://schemas.openxmlformats.org/officeDocument/2006/relationships/image" Target="media/imgrId86806a32bf68ca567.jpg"/><Relationship Id="rId99366a32bf68ce075" Type="http://schemas.openxmlformats.org/officeDocument/2006/relationships/image" Target="media/imgrId99366a32bf68ce075.jpg"/><Relationship Id="rId40436a32bf68d6599" Type="http://schemas.openxmlformats.org/officeDocument/2006/relationships/image" Target="media/imgrId40436a32bf68d6599.jpg"/><Relationship Id="rId25386a32bf68d9c18" Type="http://schemas.openxmlformats.org/officeDocument/2006/relationships/image" Target="media/imgrId25386a32bf68d9c18.gif"/><Relationship Id="rId69826a32bf68dec77" Type="http://schemas.openxmlformats.org/officeDocument/2006/relationships/image" Target="media/imgrId69826a32bf68dec77.jpg"/><Relationship Id="rId28366a32bf68e85d9" Type="http://schemas.openxmlformats.org/officeDocument/2006/relationships/image" Target="media/imgrId28366a32bf68e85d9.jpg"/><Relationship Id="rId27476a32bf68f129f" Type="http://schemas.openxmlformats.org/officeDocument/2006/relationships/image" Target="media/imgrId27476a32bf68f129f.jpg"/><Relationship Id="rId31326a32bf6906c1b" Type="http://schemas.openxmlformats.org/officeDocument/2006/relationships/image" Target="media/imgrId31326a32bf6906c1b.jpg"/><Relationship Id="rId66646a32bf690d652" Type="http://schemas.openxmlformats.org/officeDocument/2006/relationships/image" Target="media/imgrId66646a32bf690d652.jpg"/><Relationship Id="rId46166a32bf6917d6b" Type="http://schemas.openxmlformats.org/officeDocument/2006/relationships/image" Target="media/imgrId46166a32bf6917d6b.jpg"/><Relationship Id="rId93956a32bf691f9e4" Type="http://schemas.openxmlformats.org/officeDocument/2006/relationships/image" Target="media/imgrId93956a32bf691f9e4.jpg"/><Relationship Id="rId13006a32bf6925b5a" Type="http://schemas.openxmlformats.org/officeDocument/2006/relationships/image" Target="media/imgrId13006a32bf6925b5a.jpg"/><Relationship Id="rId12176a32bf692aeda" Type="http://schemas.openxmlformats.org/officeDocument/2006/relationships/image" Target="media/imgrId12176a32bf692aeda.jpg"/><Relationship Id="rId32606a32bf692df9c" Type="http://schemas.openxmlformats.org/officeDocument/2006/relationships/image" Target="media/imgrId32606a32bf692df9c.jpg"/><Relationship Id="rId47046a32bf6933404" Type="http://schemas.openxmlformats.org/officeDocument/2006/relationships/image" Target="media/imgrId47046a32bf6933404.jpg"/><Relationship Id="rId50986a32bf693ad7f" Type="http://schemas.openxmlformats.org/officeDocument/2006/relationships/image" Target="media/imgrId50986a32bf693ad7f.jpg"/><Relationship Id="rId78426a32bf6941da1" Type="http://schemas.openxmlformats.org/officeDocument/2006/relationships/image" Target="media/imgrId78426a32bf6941da1.jpg"/><Relationship Id="rId90206a32bf6944f3f" Type="http://schemas.openxmlformats.org/officeDocument/2006/relationships/image" Target="media/imgrId90206a32bf6944f3f.jpg"/><Relationship Id="rId37996a32bf694b219" Type="http://schemas.openxmlformats.org/officeDocument/2006/relationships/image" Target="media/imgrId37996a32bf694b219.jpg"/><Relationship Id="rId86796a32bf6950354" Type="http://schemas.openxmlformats.org/officeDocument/2006/relationships/image" Target="media/imgrId86796a32bf6950354.jpg"/><Relationship Id="rId66096a32bf6957889" Type="http://schemas.openxmlformats.org/officeDocument/2006/relationships/image" Target="media/imgrId66096a32bf6957889.jpg"/><Relationship Id="rId10416a32bf6967fad" Type="http://schemas.openxmlformats.org/officeDocument/2006/relationships/image" Target="media/imgrId10416a32bf6967fad.jpg"/><Relationship Id="rId81596a32bf6974fc0" Type="http://schemas.openxmlformats.org/officeDocument/2006/relationships/image" Target="media/imgrId81596a32bf6974fc0.jpg"/><Relationship Id="rId17726a32bf697bc31" Type="http://schemas.openxmlformats.org/officeDocument/2006/relationships/image" Target="media/imgrId17726a32bf697bc31.jpg"/><Relationship Id="rId39506a32bf69836b5" Type="http://schemas.openxmlformats.org/officeDocument/2006/relationships/image" Target="media/imgrId39506a32bf69836b5.jpg"/><Relationship Id="rId46816a32bf69897ce" Type="http://schemas.openxmlformats.org/officeDocument/2006/relationships/image" Target="media/imgrId46816a32bf69897ce.jpg"/><Relationship Id="rId45646a32bf699265b" Type="http://schemas.openxmlformats.org/officeDocument/2006/relationships/image" Target="media/imgrId45646a32bf699265b.jpg"/><Relationship Id="rId17046a32bf699a81d" Type="http://schemas.openxmlformats.org/officeDocument/2006/relationships/image" Target="media/imgrId17046a32bf699a81d.jpg"/><Relationship Id="rId88716a32bf69a16b6" Type="http://schemas.openxmlformats.org/officeDocument/2006/relationships/image" Target="media/imgrId88716a32bf69a16b6.jpg"/><Relationship Id="rId94996a32bf69ab44e" Type="http://schemas.openxmlformats.org/officeDocument/2006/relationships/image" Target="media/imgrId94996a32bf69ab44e.jpg"/><Relationship Id="rId37066a32bf69b2d72" Type="http://schemas.openxmlformats.org/officeDocument/2006/relationships/image" Target="media/imgrId37066a32bf69b2d72.jpg"/><Relationship Id="rId68616a32bf69ba6d6" Type="http://schemas.openxmlformats.org/officeDocument/2006/relationships/image" Target="media/imgrId68616a32bf69ba6d6.jpg"/><Relationship Id="rId18646a32bf69c456a" Type="http://schemas.openxmlformats.org/officeDocument/2006/relationships/image" Target="media/imgrId18646a32bf69c456a.jpg"/><Relationship Id="rId82506a32bf69cf78c" Type="http://schemas.openxmlformats.org/officeDocument/2006/relationships/image" Target="media/imgrId82506a32bf69cf78c.jpg"/><Relationship Id="rId23656a32bf6a06ac4" Type="http://schemas.openxmlformats.org/officeDocument/2006/relationships/image" Target="media/imgrId23656a32bf6a06ac4.jpg"/><Relationship Id="rId12826a32bf6a11f57" Type="http://schemas.openxmlformats.org/officeDocument/2006/relationships/image" Target="media/imgrId12826a32bf6a11f57.jpg"/><Relationship Id="rId51276a32bf6a1b120" Type="http://schemas.openxmlformats.org/officeDocument/2006/relationships/image" Target="media/imgrId51276a32bf6a1b120.jpg"/><Relationship Id="rId98466a32bf6a23279" Type="http://schemas.openxmlformats.org/officeDocument/2006/relationships/image" Target="media/imgrId98466a32bf6a23279.jpg"/><Relationship Id="rId34036a32bf6a2970f" Type="http://schemas.openxmlformats.org/officeDocument/2006/relationships/image" Target="media/imgrId34036a32bf6a2970f.jpg"/><Relationship Id="rId82706a32bf6a3368b" Type="http://schemas.openxmlformats.org/officeDocument/2006/relationships/image" Target="media/imgrId82706a32bf6a3368b.jpg"/><Relationship Id="rId37806a32bf6a33aaf" Type="http://schemas.openxmlformats.org/officeDocument/2006/relationships/image" Target="media/imgrId37806a32bf6a33aaf.png"/><Relationship Id="rId74086a32bf6a3de7f" Type="http://schemas.openxmlformats.org/officeDocument/2006/relationships/image" Target="media/imgrId74086a32bf6a3de7f.jpg"/><Relationship Id="rId47806a32bf6a453ae" Type="http://schemas.openxmlformats.org/officeDocument/2006/relationships/image" Target="media/imgrId47806a32bf6a453ae.jpg"/><Relationship Id="rId91566a32bf6a4da96" Type="http://schemas.openxmlformats.org/officeDocument/2006/relationships/image" Target="media/imgrId91566a32bf6a4da96.jpg"/><Relationship Id="rId27976a32bf6a51458" Type="http://schemas.openxmlformats.org/officeDocument/2006/relationships/image" Target="media/imgrId27976a32bf6a51458.jpg"/><Relationship Id="rId42706a32bf6a5a4be" Type="http://schemas.openxmlformats.org/officeDocument/2006/relationships/image" Target="media/imgrId42706a32bf6a5a4be.jpg"/><Relationship Id="rId36166a32bf6a649a8" Type="http://schemas.openxmlformats.org/officeDocument/2006/relationships/image" Target="media/imgrId36166a32bf6a649a8.jpg"/><Relationship Id="rId61716a32bf6a68242" Type="http://schemas.openxmlformats.org/officeDocument/2006/relationships/image" Target="media/imgrId61716a32bf6a68242.jpg"/><Relationship Id="rId78606a32bf6a72f81" Type="http://schemas.openxmlformats.org/officeDocument/2006/relationships/image" Target="media/imgrId78606a32bf6a72f81.jpg"/><Relationship Id="rId47326a32bf6a776ca" Type="http://schemas.openxmlformats.org/officeDocument/2006/relationships/image" Target="media/imgrId47326a32bf6a776ca.jpg"/><Relationship Id="rId74016a32bf6a80c7f" Type="http://schemas.openxmlformats.org/officeDocument/2006/relationships/image" Target="media/imgrId74016a32bf6a80c7f.jpg"/><Relationship Id="rId12176a32bf6a86b71" Type="http://schemas.openxmlformats.org/officeDocument/2006/relationships/image" Target="media/imgrId12176a32bf6a86b71.jpg"/><Relationship Id="rId47036a32bf6a907e2" Type="http://schemas.openxmlformats.org/officeDocument/2006/relationships/image" Target="media/imgrId47036a32bf6a907e2.jpg"/><Relationship Id="rId95866a32bf6a9a317" Type="http://schemas.openxmlformats.org/officeDocument/2006/relationships/image" Target="media/imgrId95866a32bf6a9a317.jpg"/><Relationship Id="rId43716a32bf6aa2d3c" Type="http://schemas.openxmlformats.org/officeDocument/2006/relationships/image" Target="media/imgrId43716a32bf6aa2d3c.jpg"/><Relationship Id="rId97376a32bf6aa92bb" Type="http://schemas.openxmlformats.org/officeDocument/2006/relationships/image" Target="media/imgrId97376a32bf6aa92bb.jpg"/><Relationship Id="rId23386a32bf6ab3bcf" Type="http://schemas.openxmlformats.org/officeDocument/2006/relationships/image" Target="media/imgrId23386a32bf6ab3bcf.jpg"/><Relationship Id="rId45366a32bf6abe2c8" Type="http://schemas.openxmlformats.org/officeDocument/2006/relationships/image" Target="media/imgrId45366a32bf6abe2c8.jpg"/><Relationship Id="rId63926a32bf6ac5e19" Type="http://schemas.openxmlformats.org/officeDocument/2006/relationships/image" Target="media/imgrId63926a32bf6ac5e19.jpg"/><Relationship Id="rId17416a32bf6acb57d" Type="http://schemas.openxmlformats.org/officeDocument/2006/relationships/image" Target="media/imgrId17416a32bf6acb57d.jpg"/><Relationship Id="rId91556a32bf6ad4963" Type="http://schemas.openxmlformats.org/officeDocument/2006/relationships/image" Target="media/imgrId91556a32bf6ad4963.jpg"/><Relationship Id="rId12616a32bf6adab1f" Type="http://schemas.openxmlformats.org/officeDocument/2006/relationships/image" Target="media/imgrId12616a32bf6adab1f.jpg"/><Relationship Id="rId16356a32bf6ae4b3b" Type="http://schemas.openxmlformats.org/officeDocument/2006/relationships/image" Target="media/imgrId16356a32bf6ae4b3b.jpg"/><Relationship Id="rId21896a32bf6aeec83" Type="http://schemas.openxmlformats.org/officeDocument/2006/relationships/image" Target="media/imgrId21896a32bf6aeec83.jpg"/><Relationship Id="rId25506a32bf6b01229" Type="http://schemas.openxmlformats.org/officeDocument/2006/relationships/image" Target="media/imgrId25506a32bf6b01229.jpg"/><Relationship Id="rId79576a32bf6b0ad1f" Type="http://schemas.openxmlformats.org/officeDocument/2006/relationships/image" Target="media/imgrId79576a32bf6b0ad1f.jpg"/><Relationship Id="rId85536a32bf6b10727" Type="http://schemas.openxmlformats.org/officeDocument/2006/relationships/image" Target="media/imgrId85536a32bf6b10727.jpg"/><Relationship Id="rId59316a32bf6b19198" Type="http://schemas.openxmlformats.org/officeDocument/2006/relationships/image" Target="media/imgrId59316a32bf6b19198.jpg"/><Relationship Id="rId88016a32bf6b24bb7" Type="http://schemas.openxmlformats.org/officeDocument/2006/relationships/image" Target="media/imgrId88016a32bf6b24bb7.jpg"/><Relationship Id="rId94116a32bf6b31076" Type="http://schemas.openxmlformats.org/officeDocument/2006/relationships/image" Target="media/imgrId94116a32bf6b31076.jpg"/><Relationship Id="rId94086a32bf6b3b861" Type="http://schemas.openxmlformats.org/officeDocument/2006/relationships/image" Target="media/imgrId94086a32bf6b3b861.jpg"/><Relationship Id="rId87886a32bf6b47180" Type="http://schemas.openxmlformats.org/officeDocument/2006/relationships/image" Target="media/imgrId87886a32bf6b47180.jpg"/><Relationship Id="rId45136a32bf6b47535" Type="http://schemas.openxmlformats.org/officeDocument/2006/relationships/image" Target="media/imgrId45136a32bf6b47535.png"/><Relationship Id="rId30726a32bf6b53fca" Type="http://schemas.openxmlformats.org/officeDocument/2006/relationships/image" Target="media/imgrId30726a32bf6b53fca.jpg"/><Relationship Id="rId41206a32bf6b5d1f2" Type="http://schemas.openxmlformats.org/officeDocument/2006/relationships/image" Target="media/imgrId41206a32bf6b5d1f2.jpg"/><Relationship Id="rId58896a32bf6b64354" Type="http://schemas.openxmlformats.org/officeDocument/2006/relationships/image" Target="media/imgrId58896a32bf6b6435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148520" Type="http://schemas.openxmlformats.org/officeDocument/2006/relationships/image" Target="media/imgrId1914852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148520" Type="http://schemas.openxmlformats.org/officeDocument/2006/relationships/image" Target="media/imgrId1914852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148520" Type="http://schemas.openxmlformats.org/officeDocument/2006/relationships/image" Target="media/imgrId1914852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148520" Type="http://schemas.openxmlformats.org/officeDocument/2006/relationships/image" Target="media/imgrId1914852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148520" Type="http://schemas.openxmlformats.org/officeDocument/2006/relationships/image" Target="media/imgrId1914852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148520" Type="http://schemas.openxmlformats.org/officeDocument/2006/relationships/image" Target="media/imgrId1914852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