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50091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09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519045" w:name="ctxt"/>
    <w:bookmarkEnd w:id="4451904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11615d41d7f00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73615d41d7f03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410615d41d7f06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558615d41d7f09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04615d41d7f0d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207615d41d7f0f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815615d41d7f10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892615d41d7f19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44615d41d7f1a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5839769" name="name8549615d41d87157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88615d41d871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460187" name="name2044615d41d8856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14615d41d8856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002615d41d885d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6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50832" name="name6674615d41d89a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9615d41d89a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593615d41d89a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6761" name="name6454615d41d8ae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15d41d8a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895379" name="name2547615d41d8c5b13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532615d41d8c5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11598" name="name6511615d41d8df55e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207615d41d8df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990452" name="name9556615d41d90720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237615d41d907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384186" name="name9129615d41d91f58c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704615d41d91f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7441" name="name6586615d41d932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15d41d932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54615d41d933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20400" name="name1575615d41d94ab0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276615d41d94a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67352" name="name3822615d41d9638b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800615d41d963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3070763" name="name5938615d41d984b45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145615d41d984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4323682" name="name2943615d41d99ede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814615d41d99e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7067493" name="name4569615d41d9b79a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4606615d41d9b7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12484" name="name9566615d41d9d0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0615d41d9d0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73615d41d9d1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79637" name="name1573615d41d9eb23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290615d41d9e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B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55257" name="name3314615d41da0ef04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1909615d41da0e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Timing system gear</w:t>
            </w:r>
          </w:p>
          <w:p/>
          <w:p/>
          <w:p>
            <w:pPr>
              <w:numPr>
                <w:ilvl w:val="0"/>
                <w:numId w:val="1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M.</w:t>
            </w:r>
          </w:p>
          <w:p>
            <w:pPr>
              <w:numPr>
                <w:ilvl w:val="0"/>
                <w:numId w:val="1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tool </w:t>
            </w:r>
            <w:hyperlink r:id="rId4650615d41da0f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S1 observing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2446" name="name2890615d41da21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15d41da21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Fastening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it is assembled.</w:t>
            </w:r>
          </w:p>
          <w:p/>
          <w:p/>
          <w:p>
            <w:pPr>
              <w:numPr>
                <w:ilvl w:val="0"/>
                <w:numId w:val="1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54996" name="name2814615d41da38175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281615d41da38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11535" name="name4658615d41da4cd1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838615d41da4c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rings</w:t>
            </w:r>
          </w:p>
          <w:p/>
          <w:p/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57615d41da4d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74615d41da4d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094680" name="name7514615d41da6513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523615d41da65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73457" name="name9068615d41da767c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51615d41da76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64189" name="name3830615d41da87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15d41da87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097615d41da87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02615d41da87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4588" name="name6419615d41daa1ebd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319615d41daa1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94388" name="name4277615d41dab518f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982615d41dab5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9253" name="name6213615d41dac2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1615d41dac2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209615d41dac3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90683" name="name6444615d41dadb921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766615d41dadb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8396" name="name2763615d41dae9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15d41dae9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43141" name="name5267615d41db1aba0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937615d41db1a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83517" name="name3880615d41db3500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709615d41db34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876468" name="name5220615d41db48464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172615d41db48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5735" name="name3773615d41db5cf2e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1472615d41db5c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288" name="name4889615d41db6d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15d41db6d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2225241" name="name8404615d41db83de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6130615d41db8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931" name="name8871615d41db989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2615d41db98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62615d41db99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and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09877" name="name1795615d41dbaa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15d41dbaaa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98389" name="name7702615d41dbc1000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595615d41dbc0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81390" name="name1704615d41dbd3f3e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445615d41dbd3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72712" name="name5278615d41dbe9728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552615d41dbe9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11615d41dbeb8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8208" name="name9536615d41dc0b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3615d41dc0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36124" name="name3640615d41dc20cf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515615d41dc20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44422" name="name4016615d41dc336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5615d41dc33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71477" name="name1799615d41dc46088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359615d41dc4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alternatively apply Loctite 5699.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27325" name="name8051615d41dc598d5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1220615d41dc59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707615d41dc5a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92355" name="name2054615d41dc6f35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973615d41dc6f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4831" name="name8445615d41dc80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2615d41dc8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10913" name="name1078615d41dc9d6d1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735615d41dc9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06886" name="name2933615d41dcb2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4615d41dcb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53615d41dcb2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24615d41dcb3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36016" name="name9827615d41dcc9f9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9881615d41dcc9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11943" name="name4112615d41dcdd2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6615d41dcdd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88646" name="name6238615d41dd02f96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420615d41dd02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Injectors projection</w:t>
            </w:r>
          </w:p>
          <w:p/>
          <w:p/>
          <w:p>
            <w:pPr>
              <w:numPr>
                <w:ilvl w:val="0"/>
                <w:numId w:val="1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224615d41dd03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6.1.7.</w:t>
              </w:r>
            </w:hyperlink>
          </w:p>
          <w:p>
            <w:pPr>
              <w:numPr>
                <w:ilvl w:val="0"/>
                <w:numId w:val="1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631615d41dd03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9685436" name="name7606615d41dd17a10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6414615d41dd17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475615d41dd18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03615d41dd19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65615d41dd19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59615d41dd1a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638615d41dd1a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449615d41dd1a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74181" name="name3169615d41dd3457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8486615d41dd34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3950010" name="name1514615d41dd49da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4111615d41dd49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3101782" name="name8359615d41dd60f8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835615d41dd60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65615d41dd62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066472" name="name7203615d41dd76cb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40615d41dd76c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765636" name="name8822615d41dd87cc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72615d41dd87c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879056" name="name1225615d41dd977a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27615d41dd977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36760" name="name7002615d41dda9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3615d41dda9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48364" name="name7719615d41ddc457c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819615d41ddc4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55273" name="name5337615d41ddd93a4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400615d41ddd9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722940" name="name4573615d41dded5c9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817615d41dded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05403" name="name5860615d41de08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8615d41de08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1973" name="name2660615d41de19b1f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456615d41de19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 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442907" name="name4902615d41de2f576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595615d41de2f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1949" name="name9860615d41de3e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5615d41de3e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21529" name="name4954615d41de58637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833615d41de58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1182347" name="name8272615d41de6ee54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049615d41de6e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9794" name="name5760615d41de80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15d41de8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6285" name="name6973615d41de9623d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755615d41de96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372782" name="name7036615d41deab18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427615d41deab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89000" name="name7743615d41debe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15d41debe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8620615d41debf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07488" name="name6369615d41ded52d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399615d41ded5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84239" name="name4838615d41deee5ae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499615d41deee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131103" name="name8063615d41df1077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619615d41df10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44998" name="name4154615d41df2cacd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090615d41df2c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254615d41df2d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994615d41df2e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93844" name="name4125615d41df46ee3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539615d41df46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201876" name="name4867615d41df568c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2322615d41df56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6076" name="name3411615d41df6b6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11615d41df6b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11615d41df6c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122974" name="name5965615d41df868ed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851615d41df86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095" name="name999615d41df93c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15d41df93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oil, every time they are assembled (the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at point 4 </w:t>
            </w:r>
            <w:hyperlink r:id="rId7408615d41df94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75544353" name="name5712615d41dfaa75e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2494615d41dfaa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2680" name="name4663615d41dfbe6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55615d41dfb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040615d41dfbe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425615d41dfbe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03012" name="name5267615d41dfd492b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181615d41dfd4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2708" name="name8673615d41dff2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15d41dff2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429615d41dff2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8 of </w:t>
            </w:r>
            <w:hyperlink r:id="rId9702615d41dff3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1, 2, 3, 4, 5, 6, 7 and 10 of </w:t>
            </w:r>
            <w:hyperlink r:id="rId8564615d41dff3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32604" name="name4889615d41e016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2615d41e016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7787615d41e016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7793615d41e016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Fuel return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relative gasket.</w:t>
            </w:r>
          </w:p>
          <w:p>
            <w:pPr>
              <w:numPr>
                <w:ilvl w:val="0"/>
                <w:numId w:val="1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450615d41e017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661653" name="name1371615d41e02e024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7210615d41e02e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351615d41e02e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Injection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163615d41e02e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21615d41e02f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605615d41e030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017286" name="name4883615d41e04250f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107615d41e042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1248" name="name5023615d41e055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0615d41e055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159735" name="name8131615d41e0692ac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842615d41e069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49728" name="name1865615d41e07b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15d41e07b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1 and 2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431654" name="name5590615d41e09608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052615d41e096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48615d41e097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9798" name="name8505615d41e0af694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069615d41e0a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9967887" name="name8002615d41e0cd7f6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165615d41e0cd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04713" name="name2323615d41e0e3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15d41e0e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95088334" name="name5295615d41e104f8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887615d41e104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5524" name="name9952615d41e114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4615d41e114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015615d41e115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1875" name="name2954615d41e124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2615d41e124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585615d41e125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79079" name="name5401615d41e13c19a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264615d41e13c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917081" name="name1335615d41e153e87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507615d41e153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08554" name="name4781615d41e16b27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4036615d41e16b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Coolant temperature sensor</w:t>
            </w:r>
          </w:p>
          <w:p/>
          <w:p/>
          <w:p>
            <w:pPr>
              <w:numPr>
                <w:ilvl w:val="0"/>
                <w:numId w:val="1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438016" name="name6957615d41e182a02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188615d41e182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Oil Pressure Switch</w:t>
            </w:r>
          </w:p>
          <w:p/>
          <w:p/>
          <w:p>
            <w:pPr>
              <w:numPr>
                <w:ilvl w:val="0"/>
                <w:numId w:val="1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60314" name="name8452615d41e19660d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248615d41e196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</w:t>
            </w:r>
          </w:p>
          <w:p/>
          <w:p/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3, 4, 5, 6 and 7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37284" name="name8852615d41e1affc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493615d41e1af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032555" name="name6495615d41e1c5a88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396615d41e1c5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732">
    <w:multiLevelType w:val="hybridMultilevel"/>
    <w:lvl w:ilvl="0" w:tplc="91158454">
      <w:start w:val="1"/>
      <w:numFmt w:val="decimal"/>
      <w:lvlText w:val="%1."/>
      <w:lvlJc w:val="left"/>
      <w:pPr>
        <w:ind w:left="720" w:hanging="360"/>
      </w:pPr>
    </w:lvl>
    <w:lvl w:ilvl="1" w:tplc="91158454" w:tentative="1">
      <w:start w:val="1"/>
      <w:numFmt w:val="lowerLetter"/>
      <w:lvlText w:val="%2."/>
      <w:lvlJc w:val="left"/>
      <w:pPr>
        <w:ind w:left="1440" w:hanging="360"/>
      </w:pPr>
    </w:lvl>
    <w:lvl w:ilvl="2" w:tplc="91158454" w:tentative="1">
      <w:start w:val="1"/>
      <w:numFmt w:val="lowerRoman"/>
      <w:lvlText w:val="%3."/>
      <w:lvlJc w:val="right"/>
      <w:pPr>
        <w:ind w:left="2160" w:hanging="180"/>
      </w:pPr>
    </w:lvl>
    <w:lvl w:ilvl="3" w:tplc="91158454" w:tentative="1">
      <w:start w:val="1"/>
      <w:numFmt w:val="decimal"/>
      <w:lvlText w:val="%4."/>
      <w:lvlJc w:val="left"/>
      <w:pPr>
        <w:ind w:left="2880" w:hanging="360"/>
      </w:pPr>
    </w:lvl>
    <w:lvl w:ilvl="4" w:tplc="91158454" w:tentative="1">
      <w:start w:val="1"/>
      <w:numFmt w:val="lowerLetter"/>
      <w:lvlText w:val="%5."/>
      <w:lvlJc w:val="left"/>
      <w:pPr>
        <w:ind w:left="3600" w:hanging="360"/>
      </w:pPr>
    </w:lvl>
    <w:lvl w:ilvl="5" w:tplc="91158454" w:tentative="1">
      <w:start w:val="1"/>
      <w:numFmt w:val="lowerRoman"/>
      <w:lvlText w:val="%6."/>
      <w:lvlJc w:val="right"/>
      <w:pPr>
        <w:ind w:left="4320" w:hanging="180"/>
      </w:pPr>
    </w:lvl>
    <w:lvl w:ilvl="6" w:tplc="91158454" w:tentative="1">
      <w:start w:val="1"/>
      <w:numFmt w:val="decimal"/>
      <w:lvlText w:val="%7."/>
      <w:lvlJc w:val="left"/>
      <w:pPr>
        <w:ind w:left="5040" w:hanging="360"/>
      </w:pPr>
    </w:lvl>
    <w:lvl w:ilvl="7" w:tplc="91158454" w:tentative="1">
      <w:start w:val="1"/>
      <w:numFmt w:val="lowerLetter"/>
      <w:lvlText w:val="%8."/>
      <w:lvlJc w:val="left"/>
      <w:pPr>
        <w:ind w:left="5760" w:hanging="360"/>
      </w:pPr>
    </w:lvl>
    <w:lvl w:ilvl="8" w:tplc="9115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1">
    <w:multiLevelType w:val="hybridMultilevel"/>
    <w:lvl w:ilvl="0" w:tplc="58249177">
      <w:start w:val="1"/>
      <w:numFmt w:val="decimal"/>
      <w:lvlText w:val="%1."/>
      <w:lvlJc w:val="left"/>
      <w:pPr>
        <w:ind w:left="720" w:hanging="360"/>
      </w:pPr>
    </w:lvl>
    <w:lvl w:ilvl="1" w:tplc="58249177" w:tentative="1">
      <w:start w:val="1"/>
      <w:numFmt w:val="lowerLetter"/>
      <w:lvlText w:val="%2."/>
      <w:lvlJc w:val="left"/>
      <w:pPr>
        <w:ind w:left="1440" w:hanging="360"/>
      </w:pPr>
    </w:lvl>
    <w:lvl w:ilvl="2" w:tplc="58249177" w:tentative="1">
      <w:start w:val="1"/>
      <w:numFmt w:val="lowerRoman"/>
      <w:lvlText w:val="%3."/>
      <w:lvlJc w:val="right"/>
      <w:pPr>
        <w:ind w:left="2160" w:hanging="180"/>
      </w:pPr>
    </w:lvl>
    <w:lvl w:ilvl="3" w:tplc="58249177" w:tentative="1">
      <w:start w:val="1"/>
      <w:numFmt w:val="decimal"/>
      <w:lvlText w:val="%4."/>
      <w:lvlJc w:val="left"/>
      <w:pPr>
        <w:ind w:left="2880" w:hanging="360"/>
      </w:pPr>
    </w:lvl>
    <w:lvl w:ilvl="4" w:tplc="58249177" w:tentative="1">
      <w:start w:val="1"/>
      <w:numFmt w:val="lowerLetter"/>
      <w:lvlText w:val="%5."/>
      <w:lvlJc w:val="left"/>
      <w:pPr>
        <w:ind w:left="3600" w:hanging="360"/>
      </w:pPr>
    </w:lvl>
    <w:lvl w:ilvl="5" w:tplc="58249177" w:tentative="1">
      <w:start w:val="1"/>
      <w:numFmt w:val="lowerRoman"/>
      <w:lvlText w:val="%6."/>
      <w:lvlJc w:val="right"/>
      <w:pPr>
        <w:ind w:left="4320" w:hanging="180"/>
      </w:pPr>
    </w:lvl>
    <w:lvl w:ilvl="6" w:tplc="58249177" w:tentative="1">
      <w:start w:val="1"/>
      <w:numFmt w:val="decimal"/>
      <w:lvlText w:val="%7."/>
      <w:lvlJc w:val="left"/>
      <w:pPr>
        <w:ind w:left="5040" w:hanging="360"/>
      </w:pPr>
    </w:lvl>
    <w:lvl w:ilvl="7" w:tplc="58249177" w:tentative="1">
      <w:start w:val="1"/>
      <w:numFmt w:val="lowerLetter"/>
      <w:lvlText w:val="%8."/>
      <w:lvlJc w:val="left"/>
      <w:pPr>
        <w:ind w:left="5760" w:hanging="360"/>
      </w:pPr>
    </w:lvl>
    <w:lvl w:ilvl="8" w:tplc="5824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0">
    <w:multiLevelType w:val="hybridMultilevel"/>
    <w:lvl w:ilvl="0" w:tplc="60621252">
      <w:start w:val="1"/>
      <w:numFmt w:val="decimal"/>
      <w:lvlText w:val="%1."/>
      <w:lvlJc w:val="left"/>
      <w:pPr>
        <w:ind w:left="720" w:hanging="360"/>
      </w:pPr>
    </w:lvl>
    <w:lvl w:ilvl="1" w:tplc="60621252" w:tentative="1">
      <w:start w:val="1"/>
      <w:numFmt w:val="lowerLetter"/>
      <w:lvlText w:val="%2."/>
      <w:lvlJc w:val="left"/>
      <w:pPr>
        <w:ind w:left="1440" w:hanging="360"/>
      </w:pPr>
    </w:lvl>
    <w:lvl w:ilvl="2" w:tplc="60621252" w:tentative="1">
      <w:start w:val="1"/>
      <w:numFmt w:val="lowerRoman"/>
      <w:lvlText w:val="%3."/>
      <w:lvlJc w:val="right"/>
      <w:pPr>
        <w:ind w:left="2160" w:hanging="180"/>
      </w:pPr>
    </w:lvl>
    <w:lvl w:ilvl="3" w:tplc="60621252" w:tentative="1">
      <w:start w:val="1"/>
      <w:numFmt w:val="decimal"/>
      <w:lvlText w:val="%4."/>
      <w:lvlJc w:val="left"/>
      <w:pPr>
        <w:ind w:left="2880" w:hanging="360"/>
      </w:pPr>
    </w:lvl>
    <w:lvl w:ilvl="4" w:tplc="60621252" w:tentative="1">
      <w:start w:val="1"/>
      <w:numFmt w:val="lowerLetter"/>
      <w:lvlText w:val="%5."/>
      <w:lvlJc w:val="left"/>
      <w:pPr>
        <w:ind w:left="3600" w:hanging="360"/>
      </w:pPr>
    </w:lvl>
    <w:lvl w:ilvl="5" w:tplc="60621252" w:tentative="1">
      <w:start w:val="1"/>
      <w:numFmt w:val="lowerRoman"/>
      <w:lvlText w:val="%6."/>
      <w:lvlJc w:val="right"/>
      <w:pPr>
        <w:ind w:left="4320" w:hanging="180"/>
      </w:pPr>
    </w:lvl>
    <w:lvl w:ilvl="6" w:tplc="60621252" w:tentative="1">
      <w:start w:val="1"/>
      <w:numFmt w:val="decimal"/>
      <w:lvlText w:val="%7."/>
      <w:lvlJc w:val="left"/>
      <w:pPr>
        <w:ind w:left="5040" w:hanging="360"/>
      </w:pPr>
    </w:lvl>
    <w:lvl w:ilvl="7" w:tplc="60621252" w:tentative="1">
      <w:start w:val="1"/>
      <w:numFmt w:val="lowerLetter"/>
      <w:lvlText w:val="%8."/>
      <w:lvlJc w:val="left"/>
      <w:pPr>
        <w:ind w:left="5760" w:hanging="360"/>
      </w:pPr>
    </w:lvl>
    <w:lvl w:ilvl="8" w:tplc="6062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9">
    <w:multiLevelType w:val="hybridMultilevel"/>
    <w:lvl w:ilvl="0" w:tplc="57987822">
      <w:start w:val="1"/>
      <w:numFmt w:val="decimal"/>
      <w:lvlText w:val="%1."/>
      <w:lvlJc w:val="left"/>
      <w:pPr>
        <w:ind w:left="720" w:hanging="360"/>
      </w:pPr>
    </w:lvl>
    <w:lvl w:ilvl="1" w:tplc="57987822" w:tentative="1">
      <w:start w:val="1"/>
      <w:numFmt w:val="lowerLetter"/>
      <w:lvlText w:val="%2."/>
      <w:lvlJc w:val="left"/>
      <w:pPr>
        <w:ind w:left="1440" w:hanging="360"/>
      </w:pPr>
    </w:lvl>
    <w:lvl w:ilvl="2" w:tplc="57987822" w:tentative="1">
      <w:start w:val="1"/>
      <w:numFmt w:val="lowerRoman"/>
      <w:lvlText w:val="%3."/>
      <w:lvlJc w:val="right"/>
      <w:pPr>
        <w:ind w:left="2160" w:hanging="180"/>
      </w:pPr>
    </w:lvl>
    <w:lvl w:ilvl="3" w:tplc="57987822" w:tentative="1">
      <w:start w:val="1"/>
      <w:numFmt w:val="decimal"/>
      <w:lvlText w:val="%4."/>
      <w:lvlJc w:val="left"/>
      <w:pPr>
        <w:ind w:left="2880" w:hanging="360"/>
      </w:pPr>
    </w:lvl>
    <w:lvl w:ilvl="4" w:tplc="57987822" w:tentative="1">
      <w:start w:val="1"/>
      <w:numFmt w:val="lowerLetter"/>
      <w:lvlText w:val="%5."/>
      <w:lvlJc w:val="left"/>
      <w:pPr>
        <w:ind w:left="3600" w:hanging="360"/>
      </w:pPr>
    </w:lvl>
    <w:lvl w:ilvl="5" w:tplc="57987822" w:tentative="1">
      <w:start w:val="1"/>
      <w:numFmt w:val="lowerRoman"/>
      <w:lvlText w:val="%6."/>
      <w:lvlJc w:val="right"/>
      <w:pPr>
        <w:ind w:left="4320" w:hanging="180"/>
      </w:pPr>
    </w:lvl>
    <w:lvl w:ilvl="6" w:tplc="57987822" w:tentative="1">
      <w:start w:val="1"/>
      <w:numFmt w:val="decimal"/>
      <w:lvlText w:val="%7."/>
      <w:lvlJc w:val="left"/>
      <w:pPr>
        <w:ind w:left="5040" w:hanging="360"/>
      </w:pPr>
    </w:lvl>
    <w:lvl w:ilvl="7" w:tplc="57987822" w:tentative="1">
      <w:start w:val="1"/>
      <w:numFmt w:val="lowerLetter"/>
      <w:lvlText w:val="%8."/>
      <w:lvlJc w:val="left"/>
      <w:pPr>
        <w:ind w:left="5760" w:hanging="360"/>
      </w:pPr>
    </w:lvl>
    <w:lvl w:ilvl="8" w:tplc="57987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8">
    <w:multiLevelType w:val="hybridMultilevel"/>
    <w:lvl w:ilvl="0" w:tplc="50379279">
      <w:start w:val="1"/>
      <w:numFmt w:val="decimal"/>
      <w:lvlText w:val="%1."/>
      <w:lvlJc w:val="left"/>
      <w:pPr>
        <w:ind w:left="720" w:hanging="360"/>
      </w:pPr>
    </w:lvl>
    <w:lvl w:ilvl="1" w:tplc="50379279" w:tentative="1">
      <w:start w:val="1"/>
      <w:numFmt w:val="lowerLetter"/>
      <w:lvlText w:val="%2."/>
      <w:lvlJc w:val="left"/>
      <w:pPr>
        <w:ind w:left="1440" w:hanging="360"/>
      </w:pPr>
    </w:lvl>
    <w:lvl w:ilvl="2" w:tplc="50379279" w:tentative="1">
      <w:start w:val="1"/>
      <w:numFmt w:val="lowerRoman"/>
      <w:lvlText w:val="%3."/>
      <w:lvlJc w:val="right"/>
      <w:pPr>
        <w:ind w:left="2160" w:hanging="180"/>
      </w:pPr>
    </w:lvl>
    <w:lvl w:ilvl="3" w:tplc="50379279" w:tentative="1">
      <w:start w:val="1"/>
      <w:numFmt w:val="decimal"/>
      <w:lvlText w:val="%4."/>
      <w:lvlJc w:val="left"/>
      <w:pPr>
        <w:ind w:left="2880" w:hanging="360"/>
      </w:pPr>
    </w:lvl>
    <w:lvl w:ilvl="4" w:tplc="50379279" w:tentative="1">
      <w:start w:val="1"/>
      <w:numFmt w:val="lowerLetter"/>
      <w:lvlText w:val="%5."/>
      <w:lvlJc w:val="left"/>
      <w:pPr>
        <w:ind w:left="3600" w:hanging="360"/>
      </w:pPr>
    </w:lvl>
    <w:lvl w:ilvl="5" w:tplc="50379279" w:tentative="1">
      <w:start w:val="1"/>
      <w:numFmt w:val="lowerRoman"/>
      <w:lvlText w:val="%6."/>
      <w:lvlJc w:val="right"/>
      <w:pPr>
        <w:ind w:left="4320" w:hanging="180"/>
      </w:pPr>
    </w:lvl>
    <w:lvl w:ilvl="6" w:tplc="50379279" w:tentative="1">
      <w:start w:val="1"/>
      <w:numFmt w:val="decimal"/>
      <w:lvlText w:val="%7."/>
      <w:lvlJc w:val="left"/>
      <w:pPr>
        <w:ind w:left="5040" w:hanging="360"/>
      </w:pPr>
    </w:lvl>
    <w:lvl w:ilvl="7" w:tplc="50379279" w:tentative="1">
      <w:start w:val="1"/>
      <w:numFmt w:val="lowerLetter"/>
      <w:lvlText w:val="%8."/>
      <w:lvlJc w:val="left"/>
      <w:pPr>
        <w:ind w:left="5760" w:hanging="360"/>
      </w:pPr>
    </w:lvl>
    <w:lvl w:ilvl="8" w:tplc="5037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7">
    <w:multiLevelType w:val="hybridMultilevel"/>
    <w:lvl w:ilvl="0" w:tplc="38690162">
      <w:start w:val="1"/>
      <w:numFmt w:val="decimal"/>
      <w:lvlText w:val="%1."/>
      <w:lvlJc w:val="left"/>
      <w:pPr>
        <w:ind w:left="720" w:hanging="360"/>
      </w:pPr>
    </w:lvl>
    <w:lvl w:ilvl="1" w:tplc="38690162" w:tentative="1">
      <w:start w:val="1"/>
      <w:numFmt w:val="lowerLetter"/>
      <w:lvlText w:val="%2."/>
      <w:lvlJc w:val="left"/>
      <w:pPr>
        <w:ind w:left="1440" w:hanging="360"/>
      </w:pPr>
    </w:lvl>
    <w:lvl w:ilvl="2" w:tplc="38690162" w:tentative="1">
      <w:start w:val="1"/>
      <w:numFmt w:val="lowerRoman"/>
      <w:lvlText w:val="%3."/>
      <w:lvlJc w:val="right"/>
      <w:pPr>
        <w:ind w:left="2160" w:hanging="180"/>
      </w:pPr>
    </w:lvl>
    <w:lvl w:ilvl="3" w:tplc="38690162" w:tentative="1">
      <w:start w:val="1"/>
      <w:numFmt w:val="decimal"/>
      <w:lvlText w:val="%4."/>
      <w:lvlJc w:val="left"/>
      <w:pPr>
        <w:ind w:left="2880" w:hanging="360"/>
      </w:pPr>
    </w:lvl>
    <w:lvl w:ilvl="4" w:tplc="38690162" w:tentative="1">
      <w:start w:val="1"/>
      <w:numFmt w:val="lowerLetter"/>
      <w:lvlText w:val="%5."/>
      <w:lvlJc w:val="left"/>
      <w:pPr>
        <w:ind w:left="3600" w:hanging="360"/>
      </w:pPr>
    </w:lvl>
    <w:lvl w:ilvl="5" w:tplc="38690162" w:tentative="1">
      <w:start w:val="1"/>
      <w:numFmt w:val="lowerRoman"/>
      <w:lvlText w:val="%6."/>
      <w:lvlJc w:val="right"/>
      <w:pPr>
        <w:ind w:left="4320" w:hanging="180"/>
      </w:pPr>
    </w:lvl>
    <w:lvl w:ilvl="6" w:tplc="38690162" w:tentative="1">
      <w:start w:val="1"/>
      <w:numFmt w:val="decimal"/>
      <w:lvlText w:val="%7."/>
      <w:lvlJc w:val="left"/>
      <w:pPr>
        <w:ind w:left="5040" w:hanging="360"/>
      </w:pPr>
    </w:lvl>
    <w:lvl w:ilvl="7" w:tplc="38690162" w:tentative="1">
      <w:start w:val="1"/>
      <w:numFmt w:val="lowerLetter"/>
      <w:lvlText w:val="%8."/>
      <w:lvlJc w:val="left"/>
      <w:pPr>
        <w:ind w:left="5760" w:hanging="360"/>
      </w:pPr>
    </w:lvl>
    <w:lvl w:ilvl="8" w:tplc="3869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6">
    <w:multiLevelType w:val="hybridMultilevel"/>
    <w:lvl w:ilvl="0" w:tplc="13377348">
      <w:start w:val="1"/>
      <w:numFmt w:val="decimal"/>
      <w:lvlText w:val="%1."/>
      <w:lvlJc w:val="left"/>
      <w:pPr>
        <w:ind w:left="720" w:hanging="360"/>
      </w:pPr>
    </w:lvl>
    <w:lvl w:ilvl="1" w:tplc="13377348" w:tentative="1">
      <w:start w:val="1"/>
      <w:numFmt w:val="lowerLetter"/>
      <w:lvlText w:val="%2."/>
      <w:lvlJc w:val="left"/>
      <w:pPr>
        <w:ind w:left="1440" w:hanging="360"/>
      </w:pPr>
    </w:lvl>
    <w:lvl w:ilvl="2" w:tplc="13377348" w:tentative="1">
      <w:start w:val="1"/>
      <w:numFmt w:val="lowerRoman"/>
      <w:lvlText w:val="%3."/>
      <w:lvlJc w:val="right"/>
      <w:pPr>
        <w:ind w:left="2160" w:hanging="180"/>
      </w:pPr>
    </w:lvl>
    <w:lvl w:ilvl="3" w:tplc="13377348" w:tentative="1">
      <w:start w:val="1"/>
      <w:numFmt w:val="decimal"/>
      <w:lvlText w:val="%4."/>
      <w:lvlJc w:val="left"/>
      <w:pPr>
        <w:ind w:left="2880" w:hanging="360"/>
      </w:pPr>
    </w:lvl>
    <w:lvl w:ilvl="4" w:tplc="13377348" w:tentative="1">
      <w:start w:val="1"/>
      <w:numFmt w:val="lowerLetter"/>
      <w:lvlText w:val="%5."/>
      <w:lvlJc w:val="left"/>
      <w:pPr>
        <w:ind w:left="3600" w:hanging="360"/>
      </w:pPr>
    </w:lvl>
    <w:lvl w:ilvl="5" w:tplc="13377348" w:tentative="1">
      <w:start w:val="1"/>
      <w:numFmt w:val="lowerRoman"/>
      <w:lvlText w:val="%6."/>
      <w:lvlJc w:val="right"/>
      <w:pPr>
        <w:ind w:left="4320" w:hanging="180"/>
      </w:pPr>
    </w:lvl>
    <w:lvl w:ilvl="6" w:tplc="13377348" w:tentative="1">
      <w:start w:val="1"/>
      <w:numFmt w:val="decimal"/>
      <w:lvlText w:val="%7."/>
      <w:lvlJc w:val="left"/>
      <w:pPr>
        <w:ind w:left="5040" w:hanging="360"/>
      </w:pPr>
    </w:lvl>
    <w:lvl w:ilvl="7" w:tplc="13377348" w:tentative="1">
      <w:start w:val="1"/>
      <w:numFmt w:val="lowerLetter"/>
      <w:lvlText w:val="%8."/>
      <w:lvlJc w:val="left"/>
      <w:pPr>
        <w:ind w:left="5760" w:hanging="360"/>
      </w:pPr>
    </w:lvl>
    <w:lvl w:ilvl="8" w:tplc="1337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5">
    <w:multiLevelType w:val="hybridMultilevel"/>
    <w:lvl w:ilvl="0" w:tplc="16084019">
      <w:start w:val="1"/>
      <w:numFmt w:val="decimal"/>
      <w:lvlText w:val="%1."/>
      <w:lvlJc w:val="left"/>
      <w:pPr>
        <w:ind w:left="720" w:hanging="360"/>
      </w:pPr>
    </w:lvl>
    <w:lvl w:ilvl="1" w:tplc="16084019" w:tentative="1">
      <w:start w:val="1"/>
      <w:numFmt w:val="lowerLetter"/>
      <w:lvlText w:val="%2."/>
      <w:lvlJc w:val="left"/>
      <w:pPr>
        <w:ind w:left="1440" w:hanging="360"/>
      </w:pPr>
    </w:lvl>
    <w:lvl w:ilvl="2" w:tplc="16084019" w:tentative="1">
      <w:start w:val="1"/>
      <w:numFmt w:val="lowerRoman"/>
      <w:lvlText w:val="%3."/>
      <w:lvlJc w:val="right"/>
      <w:pPr>
        <w:ind w:left="2160" w:hanging="180"/>
      </w:pPr>
    </w:lvl>
    <w:lvl w:ilvl="3" w:tplc="16084019" w:tentative="1">
      <w:start w:val="1"/>
      <w:numFmt w:val="decimal"/>
      <w:lvlText w:val="%4."/>
      <w:lvlJc w:val="left"/>
      <w:pPr>
        <w:ind w:left="2880" w:hanging="360"/>
      </w:pPr>
    </w:lvl>
    <w:lvl w:ilvl="4" w:tplc="16084019" w:tentative="1">
      <w:start w:val="1"/>
      <w:numFmt w:val="lowerLetter"/>
      <w:lvlText w:val="%5."/>
      <w:lvlJc w:val="left"/>
      <w:pPr>
        <w:ind w:left="3600" w:hanging="360"/>
      </w:pPr>
    </w:lvl>
    <w:lvl w:ilvl="5" w:tplc="16084019" w:tentative="1">
      <w:start w:val="1"/>
      <w:numFmt w:val="lowerRoman"/>
      <w:lvlText w:val="%6."/>
      <w:lvlJc w:val="right"/>
      <w:pPr>
        <w:ind w:left="4320" w:hanging="180"/>
      </w:pPr>
    </w:lvl>
    <w:lvl w:ilvl="6" w:tplc="16084019" w:tentative="1">
      <w:start w:val="1"/>
      <w:numFmt w:val="decimal"/>
      <w:lvlText w:val="%7."/>
      <w:lvlJc w:val="left"/>
      <w:pPr>
        <w:ind w:left="5040" w:hanging="360"/>
      </w:pPr>
    </w:lvl>
    <w:lvl w:ilvl="7" w:tplc="16084019" w:tentative="1">
      <w:start w:val="1"/>
      <w:numFmt w:val="lowerLetter"/>
      <w:lvlText w:val="%8."/>
      <w:lvlJc w:val="left"/>
      <w:pPr>
        <w:ind w:left="5760" w:hanging="360"/>
      </w:pPr>
    </w:lvl>
    <w:lvl w:ilvl="8" w:tplc="1608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4">
    <w:multiLevelType w:val="hybridMultilevel"/>
    <w:lvl w:ilvl="0" w:tplc="10087516">
      <w:start w:val="1"/>
      <w:numFmt w:val="decimal"/>
      <w:lvlText w:val="%1."/>
      <w:lvlJc w:val="left"/>
      <w:pPr>
        <w:ind w:left="720" w:hanging="360"/>
      </w:pPr>
    </w:lvl>
    <w:lvl w:ilvl="1" w:tplc="10087516" w:tentative="1">
      <w:start w:val="1"/>
      <w:numFmt w:val="lowerLetter"/>
      <w:lvlText w:val="%2."/>
      <w:lvlJc w:val="left"/>
      <w:pPr>
        <w:ind w:left="1440" w:hanging="360"/>
      </w:pPr>
    </w:lvl>
    <w:lvl w:ilvl="2" w:tplc="10087516" w:tentative="1">
      <w:start w:val="1"/>
      <w:numFmt w:val="lowerRoman"/>
      <w:lvlText w:val="%3."/>
      <w:lvlJc w:val="right"/>
      <w:pPr>
        <w:ind w:left="2160" w:hanging="180"/>
      </w:pPr>
    </w:lvl>
    <w:lvl w:ilvl="3" w:tplc="10087516" w:tentative="1">
      <w:start w:val="1"/>
      <w:numFmt w:val="decimal"/>
      <w:lvlText w:val="%4."/>
      <w:lvlJc w:val="left"/>
      <w:pPr>
        <w:ind w:left="2880" w:hanging="360"/>
      </w:pPr>
    </w:lvl>
    <w:lvl w:ilvl="4" w:tplc="10087516" w:tentative="1">
      <w:start w:val="1"/>
      <w:numFmt w:val="lowerLetter"/>
      <w:lvlText w:val="%5."/>
      <w:lvlJc w:val="left"/>
      <w:pPr>
        <w:ind w:left="3600" w:hanging="360"/>
      </w:pPr>
    </w:lvl>
    <w:lvl w:ilvl="5" w:tplc="10087516" w:tentative="1">
      <w:start w:val="1"/>
      <w:numFmt w:val="lowerRoman"/>
      <w:lvlText w:val="%6."/>
      <w:lvlJc w:val="right"/>
      <w:pPr>
        <w:ind w:left="4320" w:hanging="180"/>
      </w:pPr>
    </w:lvl>
    <w:lvl w:ilvl="6" w:tplc="10087516" w:tentative="1">
      <w:start w:val="1"/>
      <w:numFmt w:val="decimal"/>
      <w:lvlText w:val="%7."/>
      <w:lvlJc w:val="left"/>
      <w:pPr>
        <w:ind w:left="5040" w:hanging="360"/>
      </w:pPr>
    </w:lvl>
    <w:lvl w:ilvl="7" w:tplc="10087516" w:tentative="1">
      <w:start w:val="1"/>
      <w:numFmt w:val="lowerLetter"/>
      <w:lvlText w:val="%8."/>
      <w:lvlJc w:val="left"/>
      <w:pPr>
        <w:ind w:left="5760" w:hanging="360"/>
      </w:pPr>
    </w:lvl>
    <w:lvl w:ilvl="8" w:tplc="1008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3">
    <w:multiLevelType w:val="hybridMultilevel"/>
    <w:lvl w:ilvl="0" w:tplc="59375778">
      <w:start w:val="1"/>
      <w:numFmt w:val="decimal"/>
      <w:lvlText w:val="%1."/>
      <w:lvlJc w:val="left"/>
      <w:pPr>
        <w:ind w:left="720" w:hanging="360"/>
      </w:pPr>
    </w:lvl>
    <w:lvl w:ilvl="1" w:tplc="59375778" w:tentative="1">
      <w:start w:val="1"/>
      <w:numFmt w:val="lowerLetter"/>
      <w:lvlText w:val="%2."/>
      <w:lvlJc w:val="left"/>
      <w:pPr>
        <w:ind w:left="1440" w:hanging="360"/>
      </w:pPr>
    </w:lvl>
    <w:lvl w:ilvl="2" w:tplc="59375778" w:tentative="1">
      <w:start w:val="1"/>
      <w:numFmt w:val="lowerRoman"/>
      <w:lvlText w:val="%3."/>
      <w:lvlJc w:val="right"/>
      <w:pPr>
        <w:ind w:left="2160" w:hanging="180"/>
      </w:pPr>
    </w:lvl>
    <w:lvl w:ilvl="3" w:tplc="59375778" w:tentative="1">
      <w:start w:val="1"/>
      <w:numFmt w:val="decimal"/>
      <w:lvlText w:val="%4."/>
      <w:lvlJc w:val="left"/>
      <w:pPr>
        <w:ind w:left="2880" w:hanging="360"/>
      </w:pPr>
    </w:lvl>
    <w:lvl w:ilvl="4" w:tplc="59375778" w:tentative="1">
      <w:start w:val="1"/>
      <w:numFmt w:val="lowerLetter"/>
      <w:lvlText w:val="%5."/>
      <w:lvlJc w:val="left"/>
      <w:pPr>
        <w:ind w:left="3600" w:hanging="360"/>
      </w:pPr>
    </w:lvl>
    <w:lvl w:ilvl="5" w:tplc="59375778" w:tentative="1">
      <w:start w:val="1"/>
      <w:numFmt w:val="lowerRoman"/>
      <w:lvlText w:val="%6."/>
      <w:lvlJc w:val="right"/>
      <w:pPr>
        <w:ind w:left="4320" w:hanging="180"/>
      </w:pPr>
    </w:lvl>
    <w:lvl w:ilvl="6" w:tplc="59375778" w:tentative="1">
      <w:start w:val="1"/>
      <w:numFmt w:val="decimal"/>
      <w:lvlText w:val="%7."/>
      <w:lvlJc w:val="left"/>
      <w:pPr>
        <w:ind w:left="5040" w:hanging="360"/>
      </w:pPr>
    </w:lvl>
    <w:lvl w:ilvl="7" w:tplc="59375778" w:tentative="1">
      <w:start w:val="1"/>
      <w:numFmt w:val="lowerLetter"/>
      <w:lvlText w:val="%8."/>
      <w:lvlJc w:val="left"/>
      <w:pPr>
        <w:ind w:left="5760" w:hanging="360"/>
      </w:pPr>
    </w:lvl>
    <w:lvl w:ilvl="8" w:tplc="5937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2">
    <w:multiLevelType w:val="hybridMultilevel"/>
    <w:lvl w:ilvl="0" w:tplc="77523601">
      <w:start w:val="1"/>
      <w:numFmt w:val="decimal"/>
      <w:lvlText w:val="%1."/>
      <w:lvlJc w:val="left"/>
      <w:pPr>
        <w:ind w:left="720" w:hanging="360"/>
      </w:pPr>
    </w:lvl>
    <w:lvl w:ilvl="1" w:tplc="77523601" w:tentative="1">
      <w:start w:val="1"/>
      <w:numFmt w:val="lowerLetter"/>
      <w:lvlText w:val="%2."/>
      <w:lvlJc w:val="left"/>
      <w:pPr>
        <w:ind w:left="1440" w:hanging="360"/>
      </w:pPr>
    </w:lvl>
    <w:lvl w:ilvl="2" w:tplc="77523601" w:tentative="1">
      <w:start w:val="1"/>
      <w:numFmt w:val="lowerRoman"/>
      <w:lvlText w:val="%3."/>
      <w:lvlJc w:val="right"/>
      <w:pPr>
        <w:ind w:left="2160" w:hanging="180"/>
      </w:pPr>
    </w:lvl>
    <w:lvl w:ilvl="3" w:tplc="77523601" w:tentative="1">
      <w:start w:val="1"/>
      <w:numFmt w:val="decimal"/>
      <w:lvlText w:val="%4."/>
      <w:lvlJc w:val="left"/>
      <w:pPr>
        <w:ind w:left="2880" w:hanging="360"/>
      </w:pPr>
    </w:lvl>
    <w:lvl w:ilvl="4" w:tplc="77523601" w:tentative="1">
      <w:start w:val="1"/>
      <w:numFmt w:val="lowerLetter"/>
      <w:lvlText w:val="%5."/>
      <w:lvlJc w:val="left"/>
      <w:pPr>
        <w:ind w:left="3600" w:hanging="360"/>
      </w:pPr>
    </w:lvl>
    <w:lvl w:ilvl="5" w:tplc="77523601" w:tentative="1">
      <w:start w:val="1"/>
      <w:numFmt w:val="lowerRoman"/>
      <w:lvlText w:val="%6."/>
      <w:lvlJc w:val="right"/>
      <w:pPr>
        <w:ind w:left="4320" w:hanging="180"/>
      </w:pPr>
    </w:lvl>
    <w:lvl w:ilvl="6" w:tplc="77523601" w:tentative="1">
      <w:start w:val="1"/>
      <w:numFmt w:val="decimal"/>
      <w:lvlText w:val="%7."/>
      <w:lvlJc w:val="left"/>
      <w:pPr>
        <w:ind w:left="5040" w:hanging="360"/>
      </w:pPr>
    </w:lvl>
    <w:lvl w:ilvl="7" w:tplc="77523601" w:tentative="1">
      <w:start w:val="1"/>
      <w:numFmt w:val="lowerLetter"/>
      <w:lvlText w:val="%8."/>
      <w:lvlJc w:val="left"/>
      <w:pPr>
        <w:ind w:left="5760" w:hanging="360"/>
      </w:pPr>
    </w:lvl>
    <w:lvl w:ilvl="8" w:tplc="7752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1">
    <w:multiLevelType w:val="hybridMultilevel"/>
    <w:lvl w:ilvl="0" w:tplc="92153211">
      <w:start w:val="1"/>
      <w:numFmt w:val="decimal"/>
      <w:lvlText w:val="%1."/>
      <w:lvlJc w:val="left"/>
      <w:pPr>
        <w:ind w:left="720" w:hanging="360"/>
      </w:pPr>
    </w:lvl>
    <w:lvl w:ilvl="1" w:tplc="92153211" w:tentative="1">
      <w:start w:val="1"/>
      <w:numFmt w:val="lowerLetter"/>
      <w:lvlText w:val="%2."/>
      <w:lvlJc w:val="left"/>
      <w:pPr>
        <w:ind w:left="1440" w:hanging="360"/>
      </w:pPr>
    </w:lvl>
    <w:lvl w:ilvl="2" w:tplc="92153211" w:tentative="1">
      <w:start w:val="1"/>
      <w:numFmt w:val="lowerRoman"/>
      <w:lvlText w:val="%3."/>
      <w:lvlJc w:val="right"/>
      <w:pPr>
        <w:ind w:left="2160" w:hanging="180"/>
      </w:pPr>
    </w:lvl>
    <w:lvl w:ilvl="3" w:tplc="92153211" w:tentative="1">
      <w:start w:val="1"/>
      <w:numFmt w:val="decimal"/>
      <w:lvlText w:val="%4."/>
      <w:lvlJc w:val="left"/>
      <w:pPr>
        <w:ind w:left="2880" w:hanging="360"/>
      </w:pPr>
    </w:lvl>
    <w:lvl w:ilvl="4" w:tplc="92153211" w:tentative="1">
      <w:start w:val="1"/>
      <w:numFmt w:val="lowerLetter"/>
      <w:lvlText w:val="%5."/>
      <w:lvlJc w:val="left"/>
      <w:pPr>
        <w:ind w:left="3600" w:hanging="360"/>
      </w:pPr>
    </w:lvl>
    <w:lvl w:ilvl="5" w:tplc="92153211" w:tentative="1">
      <w:start w:val="1"/>
      <w:numFmt w:val="lowerRoman"/>
      <w:lvlText w:val="%6."/>
      <w:lvlJc w:val="right"/>
      <w:pPr>
        <w:ind w:left="4320" w:hanging="180"/>
      </w:pPr>
    </w:lvl>
    <w:lvl w:ilvl="6" w:tplc="92153211" w:tentative="1">
      <w:start w:val="1"/>
      <w:numFmt w:val="decimal"/>
      <w:lvlText w:val="%7."/>
      <w:lvlJc w:val="left"/>
      <w:pPr>
        <w:ind w:left="5040" w:hanging="360"/>
      </w:pPr>
    </w:lvl>
    <w:lvl w:ilvl="7" w:tplc="92153211" w:tentative="1">
      <w:start w:val="1"/>
      <w:numFmt w:val="lowerLetter"/>
      <w:lvlText w:val="%8."/>
      <w:lvlJc w:val="left"/>
      <w:pPr>
        <w:ind w:left="5760" w:hanging="360"/>
      </w:pPr>
    </w:lvl>
    <w:lvl w:ilvl="8" w:tplc="92153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0">
    <w:multiLevelType w:val="hybridMultilevel"/>
    <w:lvl w:ilvl="0" w:tplc="35354763">
      <w:start w:val="1"/>
      <w:numFmt w:val="decimal"/>
      <w:lvlText w:val="%1."/>
      <w:lvlJc w:val="left"/>
      <w:pPr>
        <w:ind w:left="720" w:hanging="360"/>
      </w:pPr>
    </w:lvl>
    <w:lvl w:ilvl="1" w:tplc="35354763" w:tentative="1">
      <w:start w:val="1"/>
      <w:numFmt w:val="lowerLetter"/>
      <w:lvlText w:val="%2."/>
      <w:lvlJc w:val="left"/>
      <w:pPr>
        <w:ind w:left="1440" w:hanging="360"/>
      </w:pPr>
    </w:lvl>
    <w:lvl w:ilvl="2" w:tplc="35354763" w:tentative="1">
      <w:start w:val="1"/>
      <w:numFmt w:val="lowerRoman"/>
      <w:lvlText w:val="%3."/>
      <w:lvlJc w:val="right"/>
      <w:pPr>
        <w:ind w:left="2160" w:hanging="180"/>
      </w:pPr>
    </w:lvl>
    <w:lvl w:ilvl="3" w:tplc="35354763" w:tentative="1">
      <w:start w:val="1"/>
      <w:numFmt w:val="decimal"/>
      <w:lvlText w:val="%4."/>
      <w:lvlJc w:val="left"/>
      <w:pPr>
        <w:ind w:left="2880" w:hanging="360"/>
      </w:pPr>
    </w:lvl>
    <w:lvl w:ilvl="4" w:tplc="35354763" w:tentative="1">
      <w:start w:val="1"/>
      <w:numFmt w:val="lowerLetter"/>
      <w:lvlText w:val="%5."/>
      <w:lvlJc w:val="left"/>
      <w:pPr>
        <w:ind w:left="3600" w:hanging="360"/>
      </w:pPr>
    </w:lvl>
    <w:lvl w:ilvl="5" w:tplc="35354763" w:tentative="1">
      <w:start w:val="1"/>
      <w:numFmt w:val="lowerRoman"/>
      <w:lvlText w:val="%6."/>
      <w:lvlJc w:val="right"/>
      <w:pPr>
        <w:ind w:left="4320" w:hanging="180"/>
      </w:pPr>
    </w:lvl>
    <w:lvl w:ilvl="6" w:tplc="35354763" w:tentative="1">
      <w:start w:val="1"/>
      <w:numFmt w:val="decimal"/>
      <w:lvlText w:val="%7."/>
      <w:lvlJc w:val="left"/>
      <w:pPr>
        <w:ind w:left="5040" w:hanging="360"/>
      </w:pPr>
    </w:lvl>
    <w:lvl w:ilvl="7" w:tplc="35354763" w:tentative="1">
      <w:start w:val="1"/>
      <w:numFmt w:val="lowerLetter"/>
      <w:lvlText w:val="%8."/>
      <w:lvlJc w:val="left"/>
      <w:pPr>
        <w:ind w:left="5760" w:hanging="360"/>
      </w:pPr>
    </w:lvl>
    <w:lvl w:ilvl="8" w:tplc="3535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9">
    <w:multiLevelType w:val="hybridMultilevel"/>
    <w:lvl w:ilvl="0" w:tplc="38552616">
      <w:start w:val="1"/>
      <w:numFmt w:val="decimal"/>
      <w:lvlText w:val="%1."/>
      <w:lvlJc w:val="left"/>
      <w:pPr>
        <w:ind w:left="720" w:hanging="360"/>
      </w:pPr>
    </w:lvl>
    <w:lvl w:ilvl="1" w:tplc="38552616" w:tentative="1">
      <w:start w:val="1"/>
      <w:numFmt w:val="lowerLetter"/>
      <w:lvlText w:val="%2."/>
      <w:lvlJc w:val="left"/>
      <w:pPr>
        <w:ind w:left="1440" w:hanging="360"/>
      </w:pPr>
    </w:lvl>
    <w:lvl w:ilvl="2" w:tplc="38552616" w:tentative="1">
      <w:start w:val="1"/>
      <w:numFmt w:val="lowerRoman"/>
      <w:lvlText w:val="%3."/>
      <w:lvlJc w:val="right"/>
      <w:pPr>
        <w:ind w:left="2160" w:hanging="180"/>
      </w:pPr>
    </w:lvl>
    <w:lvl w:ilvl="3" w:tplc="38552616" w:tentative="1">
      <w:start w:val="1"/>
      <w:numFmt w:val="decimal"/>
      <w:lvlText w:val="%4."/>
      <w:lvlJc w:val="left"/>
      <w:pPr>
        <w:ind w:left="2880" w:hanging="360"/>
      </w:pPr>
    </w:lvl>
    <w:lvl w:ilvl="4" w:tplc="38552616" w:tentative="1">
      <w:start w:val="1"/>
      <w:numFmt w:val="lowerLetter"/>
      <w:lvlText w:val="%5."/>
      <w:lvlJc w:val="left"/>
      <w:pPr>
        <w:ind w:left="3600" w:hanging="360"/>
      </w:pPr>
    </w:lvl>
    <w:lvl w:ilvl="5" w:tplc="38552616" w:tentative="1">
      <w:start w:val="1"/>
      <w:numFmt w:val="lowerRoman"/>
      <w:lvlText w:val="%6."/>
      <w:lvlJc w:val="right"/>
      <w:pPr>
        <w:ind w:left="4320" w:hanging="180"/>
      </w:pPr>
    </w:lvl>
    <w:lvl w:ilvl="6" w:tplc="38552616" w:tentative="1">
      <w:start w:val="1"/>
      <w:numFmt w:val="decimal"/>
      <w:lvlText w:val="%7."/>
      <w:lvlJc w:val="left"/>
      <w:pPr>
        <w:ind w:left="5040" w:hanging="360"/>
      </w:pPr>
    </w:lvl>
    <w:lvl w:ilvl="7" w:tplc="38552616" w:tentative="1">
      <w:start w:val="1"/>
      <w:numFmt w:val="lowerLetter"/>
      <w:lvlText w:val="%8."/>
      <w:lvlJc w:val="left"/>
      <w:pPr>
        <w:ind w:left="5760" w:hanging="360"/>
      </w:pPr>
    </w:lvl>
    <w:lvl w:ilvl="8" w:tplc="3855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8">
    <w:multiLevelType w:val="hybridMultilevel"/>
    <w:lvl w:ilvl="0" w:tplc="31394471">
      <w:start w:val="1"/>
      <w:numFmt w:val="decimal"/>
      <w:lvlText w:val="%1."/>
      <w:lvlJc w:val="left"/>
      <w:pPr>
        <w:ind w:left="720" w:hanging="360"/>
      </w:pPr>
    </w:lvl>
    <w:lvl w:ilvl="1" w:tplc="31394471" w:tentative="1">
      <w:start w:val="1"/>
      <w:numFmt w:val="lowerLetter"/>
      <w:lvlText w:val="%2."/>
      <w:lvlJc w:val="left"/>
      <w:pPr>
        <w:ind w:left="1440" w:hanging="360"/>
      </w:pPr>
    </w:lvl>
    <w:lvl w:ilvl="2" w:tplc="31394471" w:tentative="1">
      <w:start w:val="1"/>
      <w:numFmt w:val="lowerRoman"/>
      <w:lvlText w:val="%3."/>
      <w:lvlJc w:val="right"/>
      <w:pPr>
        <w:ind w:left="2160" w:hanging="180"/>
      </w:pPr>
    </w:lvl>
    <w:lvl w:ilvl="3" w:tplc="31394471" w:tentative="1">
      <w:start w:val="1"/>
      <w:numFmt w:val="decimal"/>
      <w:lvlText w:val="%4."/>
      <w:lvlJc w:val="left"/>
      <w:pPr>
        <w:ind w:left="2880" w:hanging="360"/>
      </w:pPr>
    </w:lvl>
    <w:lvl w:ilvl="4" w:tplc="31394471" w:tentative="1">
      <w:start w:val="1"/>
      <w:numFmt w:val="lowerLetter"/>
      <w:lvlText w:val="%5."/>
      <w:lvlJc w:val="left"/>
      <w:pPr>
        <w:ind w:left="3600" w:hanging="360"/>
      </w:pPr>
    </w:lvl>
    <w:lvl w:ilvl="5" w:tplc="31394471" w:tentative="1">
      <w:start w:val="1"/>
      <w:numFmt w:val="lowerRoman"/>
      <w:lvlText w:val="%6."/>
      <w:lvlJc w:val="right"/>
      <w:pPr>
        <w:ind w:left="4320" w:hanging="180"/>
      </w:pPr>
    </w:lvl>
    <w:lvl w:ilvl="6" w:tplc="31394471" w:tentative="1">
      <w:start w:val="1"/>
      <w:numFmt w:val="decimal"/>
      <w:lvlText w:val="%7."/>
      <w:lvlJc w:val="left"/>
      <w:pPr>
        <w:ind w:left="5040" w:hanging="360"/>
      </w:pPr>
    </w:lvl>
    <w:lvl w:ilvl="7" w:tplc="31394471" w:tentative="1">
      <w:start w:val="1"/>
      <w:numFmt w:val="lowerLetter"/>
      <w:lvlText w:val="%8."/>
      <w:lvlJc w:val="left"/>
      <w:pPr>
        <w:ind w:left="5760" w:hanging="360"/>
      </w:pPr>
    </w:lvl>
    <w:lvl w:ilvl="8" w:tplc="3139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7">
    <w:multiLevelType w:val="hybridMultilevel"/>
    <w:lvl w:ilvl="0" w:tplc="97646515">
      <w:start w:val="1"/>
      <w:numFmt w:val="decimal"/>
      <w:lvlText w:val="%1."/>
      <w:lvlJc w:val="left"/>
      <w:pPr>
        <w:ind w:left="720" w:hanging="360"/>
      </w:pPr>
    </w:lvl>
    <w:lvl w:ilvl="1" w:tplc="97646515" w:tentative="1">
      <w:start w:val="1"/>
      <w:numFmt w:val="lowerLetter"/>
      <w:lvlText w:val="%2."/>
      <w:lvlJc w:val="left"/>
      <w:pPr>
        <w:ind w:left="1440" w:hanging="360"/>
      </w:pPr>
    </w:lvl>
    <w:lvl w:ilvl="2" w:tplc="97646515" w:tentative="1">
      <w:start w:val="1"/>
      <w:numFmt w:val="lowerRoman"/>
      <w:lvlText w:val="%3."/>
      <w:lvlJc w:val="right"/>
      <w:pPr>
        <w:ind w:left="2160" w:hanging="180"/>
      </w:pPr>
    </w:lvl>
    <w:lvl w:ilvl="3" w:tplc="97646515" w:tentative="1">
      <w:start w:val="1"/>
      <w:numFmt w:val="decimal"/>
      <w:lvlText w:val="%4."/>
      <w:lvlJc w:val="left"/>
      <w:pPr>
        <w:ind w:left="2880" w:hanging="360"/>
      </w:pPr>
    </w:lvl>
    <w:lvl w:ilvl="4" w:tplc="97646515" w:tentative="1">
      <w:start w:val="1"/>
      <w:numFmt w:val="lowerLetter"/>
      <w:lvlText w:val="%5."/>
      <w:lvlJc w:val="left"/>
      <w:pPr>
        <w:ind w:left="3600" w:hanging="360"/>
      </w:pPr>
    </w:lvl>
    <w:lvl w:ilvl="5" w:tplc="97646515" w:tentative="1">
      <w:start w:val="1"/>
      <w:numFmt w:val="lowerRoman"/>
      <w:lvlText w:val="%6."/>
      <w:lvlJc w:val="right"/>
      <w:pPr>
        <w:ind w:left="4320" w:hanging="180"/>
      </w:pPr>
    </w:lvl>
    <w:lvl w:ilvl="6" w:tplc="97646515" w:tentative="1">
      <w:start w:val="1"/>
      <w:numFmt w:val="decimal"/>
      <w:lvlText w:val="%7."/>
      <w:lvlJc w:val="left"/>
      <w:pPr>
        <w:ind w:left="5040" w:hanging="360"/>
      </w:pPr>
    </w:lvl>
    <w:lvl w:ilvl="7" w:tplc="97646515" w:tentative="1">
      <w:start w:val="1"/>
      <w:numFmt w:val="lowerLetter"/>
      <w:lvlText w:val="%8."/>
      <w:lvlJc w:val="left"/>
      <w:pPr>
        <w:ind w:left="5760" w:hanging="360"/>
      </w:pPr>
    </w:lvl>
    <w:lvl w:ilvl="8" w:tplc="9764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6">
    <w:multiLevelType w:val="hybridMultilevel"/>
    <w:lvl w:ilvl="0" w:tplc="64675806">
      <w:start w:val="1"/>
      <w:numFmt w:val="decimal"/>
      <w:lvlText w:val="%1."/>
      <w:lvlJc w:val="left"/>
      <w:pPr>
        <w:ind w:left="720" w:hanging="360"/>
      </w:pPr>
    </w:lvl>
    <w:lvl w:ilvl="1" w:tplc="64675806" w:tentative="1">
      <w:start w:val="1"/>
      <w:numFmt w:val="lowerLetter"/>
      <w:lvlText w:val="%2."/>
      <w:lvlJc w:val="left"/>
      <w:pPr>
        <w:ind w:left="1440" w:hanging="360"/>
      </w:pPr>
    </w:lvl>
    <w:lvl w:ilvl="2" w:tplc="64675806" w:tentative="1">
      <w:start w:val="1"/>
      <w:numFmt w:val="lowerRoman"/>
      <w:lvlText w:val="%3."/>
      <w:lvlJc w:val="right"/>
      <w:pPr>
        <w:ind w:left="2160" w:hanging="180"/>
      </w:pPr>
    </w:lvl>
    <w:lvl w:ilvl="3" w:tplc="64675806" w:tentative="1">
      <w:start w:val="1"/>
      <w:numFmt w:val="decimal"/>
      <w:lvlText w:val="%4."/>
      <w:lvlJc w:val="left"/>
      <w:pPr>
        <w:ind w:left="2880" w:hanging="360"/>
      </w:pPr>
    </w:lvl>
    <w:lvl w:ilvl="4" w:tplc="64675806" w:tentative="1">
      <w:start w:val="1"/>
      <w:numFmt w:val="lowerLetter"/>
      <w:lvlText w:val="%5."/>
      <w:lvlJc w:val="left"/>
      <w:pPr>
        <w:ind w:left="3600" w:hanging="360"/>
      </w:pPr>
    </w:lvl>
    <w:lvl w:ilvl="5" w:tplc="64675806" w:tentative="1">
      <w:start w:val="1"/>
      <w:numFmt w:val="lowerRoman"/>
      <w:lvlText w:val="%6."/>
      <w:lvlJc w:val="right"/>
      <w:pPr>
        <w:ind w:left="4320" w:hanging="180"/>
      </w:pPr>
    </w:lvl>
    <w:lvl w:ilvl="6" w:tplc="64675806" w:tentative="1">
      <w:start w:val="1"/>
      <w:numFmt w:val="decimal"/>
      <w:lvlText w:val="%7."/>
      <w:lvlJc w:val="left"/>
      <w:pPr>
        <w:ind w:left="5040" w:hanging="360"/>
      </w:pPr>
    </w:lvl>
    <w:lvl w:ilvl="7" w:tplc="64675806" w:tentative="1">
      <w:start w:val="1"/>
      <w:numFmt w:val="lowerLetter"/>
      <w:lvlText w:val="%8."/>
      <w:lvlJc w:val="left"/>
      <w:pPr>
        <w:ind w:left="5760" w:hanging="360"/>
      </w:pPr>
    </w:lvl>
    <w:lvl w:ilvl="8" w:tplc="6467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5">
    <w:multiLevelType w:val="hybridMultilevel"/>
    <w:lvl w:ilvl="0" w:tplc="95156250">
      <w:start w:val="1"/>
      <w:numFmt w:val="decimal"/>
      <w:lvlText w:val="%1."/>
      <w:lvlJc w:val="left"/>
      <w:pPr>
        <w:ind w:left="720" w:hanging="360"/>
      </w:pPr>
    </w:lvl>
    <w:lvl w:ilvl="1" w:tplc="95156250" w:tentative="1">
      <w:start w:val="1"/>
      <w:numFmt w:val="lowerLetter"/>
      <w:lvlText w:val="%2."/>
      <w:lvlJc w:val="left"/>
      <w:pPr>
        <w:ind w:left="1440" w:hanging="360"/>
      </w:pPr>
    </w:lvl>
    <w:lvl w:ilvl="2" w:tplc="95156250" w:tentative="1">
      <w:start w:val="1"/>
      <w:numFmt w:val="lowerRoman"/>
      <w:lvlText w:val="%3."/>
      <w:lvlJc w:val="right"/>
      <w:pPr>
        <w:ind w:left="2160" w:hanging="180"/>
      </w:pPr>
    </w:lvl>
    <w:lvl w:ilvl="3" w:tplc="95156250" w:tentative="1">
      <w:start w:val="1"/>
      <w:numFmt w:val="decimal"/>
      <w:lvlText w:val="%4."/>
      <w:lvlJc w:val="left"/>
      <w:pPr>
        <w:ind w:left="2880" w:hanging="360"/>
      </w:pPr>
    </w:lvl>
    <w:lvl w:ilvl="4" w:tplc="95156250" w:tentative="1">
      <w:start w:val="1"/>
      <w:numFmt w:val="lowerLetter"/>
      <w:lvlText w:val="%5."/>
      <w:lvlJc w:val="left"/>
      <w:pPr>
        <w:ind w:left="3600" w:hanging="360"/>
      </w:pPr>
    </w:lvl>
    <w:lvl w:ilvl="5" w:tplc="95156250" w:tentative="1">
      <w:start w:val="1"/>
      <w:numFmt w:val="lowerRoman"/>
      <w:lvlText w:val="%6."/>
      <w:lvlJc w:val="right"/>
      <w:pPr>
        <w:ind w:left="4320" w:hanging="180"/>
      </w:pPr>
    </w:lvl>
    <w:lvl w:ilvl="6" w:tplc="95156250" w:tentative="1">
      <w:start w:val="1"/>
      <w:numFmt w:val="decimal"/>
      <w:lvlText w:val="%7."/>
      <w:lvlJc w:val="left"/>
      <w:pPr>
        <w:ind w:left="5040" w:hanging="360"/>
      </w:pPr>
    </w:lvl>
    <w:lvl w:ilvl="7" w:tplc="95156250" w:tentative="1">
      <w:start w:val="1"/>
      <w:numFmt w:val="lowerLetter"/>
      <w:lvlText w:val="%8."/>
      <w:lvlJc w:val="left"/>
      <w:pPr>
        <w:ind w:left="5760" w:hanging="360"/>
      </w:pPr>
    </w:lvl>
    <w:lvl w:ilvl="8" w:tplc="9515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4">
    <w:multiLevelType w:val="hybridMultilevel"/>
    <w:lvl w:ilvl="0" w:tplc="42404581">
      <w:start w:val="1"/>
      <w:numFmt w:val="decimal"/>
      <w:lvlText w:val="%1."/>
      <w:lvlJc w:val="left"/>
      <w:pPr>
        <w:ind w:left="720" w:hanging="360"/>
      </w:pPr>
    </w:lvl>
    <w:lvl w:ilvl="1" w:tplc="42404581" w:tentative="1">
      <w:start w:val="1"/>
      <w:numFmt w:val="lowerLetter"/>
      <w:lvlText w:val="%2."/>
      <w:lvlJc w:val="left"/>
      <w:pPr>
        <w:ind w:left="1440" w:hanging="360"/>
      </w:pPr>
    </w:lvl>
    <w:lvl w:ilvl="2" w:tplc="42404581" w:tentative="1">
      <w:start w:val="1"/>
      <w:numFmt w:val="lowerRoman"/>
      <w:lvlText w:val="%3."/>
      <w:lvlJc w:val="right"/>
      <w:pPr>
        <w:ind w:left="2160" w:hanging="180"/>
      </w:pPr>
    </w:lvl>
    <w:lvl w:ilvl="3" w:tplc="42404581" w:tentative="1">
      <w:start w:val="1"/>
      <w:numFmt w:val="decimal"/>
      <w:lvlText w:val="%4."/>
      <w:lvlJc w:val="left"/>
      <w:pPr>
        <w:ind w:left="2880" w:hanging="360"/>
      </w:pPr>
    </w:lvl>
    <w:lvl w:ilvl="4" w:tplc="42404581" w:tentative="1">
      <w:start w:val="1"/>
      <w:numFmt w:val="lowerLetter"/>
      <w:lvlText w:val="%5."/>
      <w:lvlJc w:val="left"/>
      <w:pPr>
        <w:ind w:left="3600" w:hanging="360"/>
      </w:pPr>
    </w:lvl>
    <w:lvl w:ilvl="5" w:tplc="42404581" w:tentative="1">
      <w:start w:val="1"/>
      <w:numFmt w:val="lowerRoman"/>
      <w:lvlText w:val="%6."/>
      <w:lvlJc w:val="right"/>
      <w:pPr>
        <w:ind w:left="4320" w:hanging="180"/>
      </w:pPr>
    </w:lvl>
    <w:lvl w:ilvl="6" w:tplc="42404581" w:tentative="1">
      <w:start w:val="1"/>
      <w:numFmt w:val="decimal"/>
      <w:lvlText w:val="%7."/>
      <w:lvlJc w:val="left"/>
      <w:pPr>
        <w:ind w:left="5040" w:hanging="360"/>
      </w:pPr>
    </w:lvl>
    <w:lvl w:ilvl="7" w:tplc="42404581" w:tentative="1">
      <w:start w:val="1"/>
      <w:numFmt w:val="lowerLetter"/>
      <w:lvlText w:val="%8."/>
      <w:lvlJc w:val="left"/>
      <w:pPr>
        <w:ind w:left="5760" w:hanging="360"/>
      </w:pPr>
    </w:lvl>
    <w:lvl w:ilvl="8" w:tplc="4240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3">
    <w:multiLevelType w:val="hybridMultilevel"/>
    <w:lvl w:ilvl="0" w:tplc="88205485">
      <w:start w:val="1"/>
      <w:numFmt w:val="decimal"/>
      <w:lvlText w:val="%1."/>
      <w:lvlJc w:val="left"/>
      <w:pPr>
        <w:ind w:left="720" w:hanging="360"/>
      </w:pPr>
    </w:lvl>
    <w:lvl w:ilvl="1" w:tplc="88205485" w:tentative="1">
      <w:start w:val="1"/>
      <w:numFmt w:val="lowerLetter"/>
      <w:lvlText w:val="%2."/>
      <w:lvlJc w:val="left"/>
      <w:pPr>
        <w:ind w:left="1440" w:hanging="360"/>
      </w:pPr>
    </w:lvl>
    <w:lvl w:ilvl="2" w:tplc="88205485" w:tentative="1">
      <w:start w:val="1"/>
      <w:numFmt w:val="lowerRoman"/>
      <w:lvlText w:val="%3."/>
      <w:lvlJc w:val="right"/>
      <w:pPr>
        <w:ind w:left="2160" w:hanging="180"/>
      </w:pPr>
    </w:lvl>
    <w:lvl w:ilvl="3" w:tplc="88205485" w:tentative="1">
      <w:start w:val="1"/>
      <w:numFmt w:val="decimal"/>
      <w:lvlText w:val="%4."/>
      <w:lvlJc w:val="left"/>
      <w:pPr>
        <w:ind w:left="2880" w:hanging="360"/>
      </w:pPr>
    </w:lvl>
    <w:lvl w:ilvl="4" w:tplc="88205485" w:tentative="1">
      <w:start w:val="1"/>
      <w:numFmt w:val="lowerLetter"/>
      <w:lvlText w:val="%5."/>
      <w:lvlJc w:val="left"/>
      <w:pPr>
        <w:ind w:left="3600" w:hanging="360"/>
      </w:pPr>
    </w:lvl>
    <w:lvl w:ilvl="5" w:tplc="88205485" w:tentative="1">
      <w:start w:val="1"/>
      <w:numFmt w:val="lowerRoman"/>
      <w:lvlText w:val="%6."/>
      <w:lvlJc w:val="right"/>
      <w:pPr>
        <w:ind w:left="4320" w:hanging="180"/>
      </w:pPr>
    </w:lvl>
    <w:lvl w:ilvl="6" w:tplc="88205485" w:tentative="1">
      <w:start w:val="1"/>
      <w:numFmt w:val="decimal"/>
      <w:lvlText w:val="%7."/>
      <w:lvlJc w:val="left"/>
      <w:pPr>
        <w:ind w:left="5040" w:hanging="360"/>
      </w:pPr>
    </w:lvl>
    <w:lvl w:ilvl="7" w:tplc="88205485" w:tentative="1">
      <w:start w:val="1"/>
      <w:numFmt w:val="lowerLetter"/>
      <w:lvlText w:val="%8."/>
      <w:lvlJc w:val="left"/>
      <w:pPr>
        <w:ind w:left="5760" w:hanging="360"/>
      </w:pPr>
    </w:lvl>
    <w:lvl w:ilvl="8" w:tplc="8820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2">
    <w:multiLevelType w:val="hybridMultilevel"/>
    <w:lvl w:ilvl="0" w:tplc="97840147">
      <w:start w:val="1"/>
      <w:numFmt w:val="decimal"/>
      <w:lvlText w:val="%1."/>
      <w:lvlJc w:val="left"/>
      <w:pPr>
        <w:ind w:left="720" w:hanging="360"/>
      </w:pPr>
    </w:lvl>
    <w:lvl w:ilvl="1" w:tplc="97840147" w:tentative="1">
      <w:start w:val="1"/>
      <w:numFmt w:val="lowerLetter"/>
      <w:lvlText w:val="%2."/>
      <w:lvlJc w:val="left"/>
      <w:pPr>
        <w:ind w:left="1440" w:hanging="360"/>
      </w:pPr>
    </w:lvl>
    <w:lvl w:ilvl="2" w:tplc="97840147" w:tentative="1">
      <w:start w:val="1"/>
      <w:numFmt w:val="lowerRoman"/>
      <w:lvlText w:val="%3."/>
      <w:lvlJc w:val="right"/>
      <w:pPr>
        <w:ind w:left="2160" w:hanging="180"/>
      </w:pPr>
    </w:lvl>
    <w:lvl w:ilvl="3" w:tplc="97840147" w:tentative="1">
      <w:start w:val="1"/>
      <w:numFmt w:val="decimal"/>
      <w:lvlText w:val="%4."/>
      <w:lvlJc w:val="left"/>
      <w:pPr>
        <w:ind w:left="2880" w:hanging="360"/>
      </w:pPr>
    </w:lvl>
    <w:lvl w:ilvl="4" w:tplc="97840147" w:tentative="1">
      <w:start w:val="1"/>
      <w:numFmt w:val="lowerLetter"/>
      <w:lvlText w:val="%5."/>
      <w:lvlJc w:val="left"/>
      <w:pPr>
        <w:ind w:left="3600" w:hanging="360"/>
      </w:pPr>
    </w:lvl>
    <w:lvl w:ilvl="5" w:tplc="97840147" w:tentative="1">
      <w:start w:val="1"/>
      <w:numFmt w:val="lowerRoman"/>
      <w:lvlText w:val="%6."/>
      <w:lvlJc w:val="right"/>
      <w:pPr>
        <w:ind w:left="4320" w:hanging="180"/>
      </w:pPr>
    </w:lvl>
    <w:lvl w:ilvl="6" w:tplc="97840147" w:tentative="1">
      <w:start w:val="1"/>
      <w:numFmt w:val="decimal"/>
      <w:lvlText w:val="%7."/>
      <w:lvlJc w:val="left"/>
      <w:pPr>
        <w:ind w:left="5040" w:hanging="360"/>
      </w:pPr>
    </w:lvl>
    <w:lvl w:ilvl="7" w:tplc="97840147" w:tentative="1">
      <w:start w:val="1"/>
      <w:numFmt w:val="lowerLetter"/>
      <w:lvlText w:val="%8."/>
      <w:lvlJc w:val="left"/>
      <w:pPr>
        <w:ind w:left="5760" w:hanging="360"/>
      </w:pPr>
    </w:lvl>
    <w:lvl w:ilvl="8" w:tplc="9784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1">
    <w:multiLevelType w:val="hybridMultilevel"/>
    <w:lvl w:ilvl="0" w:tplc="57647325">
      <w:start w:val="1"/>
      <w:numFmt w:val="decimal"/>
      <w:lvlText w:val="%1."/>
      <w:lvlJc w:val="left"/>
      <w:pPr>
        <w:ind w:left="720" w:hanging="360"/>
      </w:pPr>
    </w:lvl>
    <w:lvl w:ilvl="1" w:tplc="57647325" w:tentative="1">
      <w:start w:val="1"/>
      <w:numFmt w:val="lowerLetter"/>
      <w:lvlText w:val="%2."/>
      <w:lvlJc w:val="left"/>
      <w:pPr>
        <w:ind w:left="1440" w:hanging="360"/>
      </w:pPr>
    </w:lvl>
    <w:lvl w:ilvl="2" w:tplc="57647325" w:tentative="1">
      <w:start w:val="1"/>
      <w:numFmt w:val="lowerRoman"/>
      <w:lvlText w:val="%3."/>
      <w:lvlJc w:val="right"/>
      <w:pPr>
        <w:ind w:left="2160" w:hanging="180"/>
      </w:pPr>
    </w:lvl>
    <w:lvl w:ilvl="3" w:tplc="57647325" w:tentative="1">
      <w:start w:val="1"/>
      <w:numFmt w:val="decimal"/>
      <w:lvlText w:val="%4."/>
      <w:lvlJc w:val="left"/>
      <w:pPr>
        <w:ind w:left="2880" w:hanging="360"/>
      </w:pPr>
    </w:lvl>
    <w:lvl w:ilvl="4" w:tplc="57647325" w:tentative="1">
      <w:start w:val="1"/>
      <w:numFmt w:val="lowerLetter"/>
      <w:lvlText w:val="%5."/>
      <w:lvlJc w:val="left"/>
      <w:pPr>
        <w:ind w:left="3600" w:hanging="360"/>
      </w:pPr>
    </w:lvl>
    <w:lvl w:ilvl="5" w:tplc="57647325" w:tentative="1">
      <w:start w:val="1"/>
      <w:numFmt w:val="lowerRoman"/>
      <w:lvlText w:val="%6."/>
      <w:lvlJc w:val="right"/>
      <w:pPr>
        <w:ind w:left="4320" w:hanging="180"/>
      </w:pPr>
    </w:lvl>
    <w:lvl w:ilvl="6" w:tplc="57647325" w:tentative="1">
      <w:start w:val="1"/>
      <w:numFmt w:val="decimal"/>
      <w:lvlText w:val="%7."/>
      <w:lvlJc w:val="left"/>
      <w:pPr>
        <w:ind w:left="5040" w:hanging="360"/>
      </w:pPr>
    </w:lvl>
    <w:lvl w:ilvl="7" w:tplc="57647325" w:tentative="1">
      <w:start w:val="1"/>
      <w:numFmt w:val="lowerLetter"/>
      <w:lvlText w:val="%8."/>
      <w:lvlJc w:val="left"/>
      <w:pPr>
        <w:ind w:left="5760" w:hanging="360"/>
      </w:pPr>
    </w:lvl>
    <w:lvl w:ilvl="8" w:tplc="57647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0">
    <w:multiLevelType w:val="hybridMultilevel"/>
    <w:lvl w:ilvl="0" w:tplc="98000292">
      <w:start w:val="1"/>
      <w:numFmt w:val="decimal"/>
      <w:lvlText w:val="%1."/>
      <w:lvlJc w:val="left"/>
      <w:pPr>
        <w:ind w:left="720" w:hanging="360"/>
      </w:pPr>
    </w:lvl>
    <w:lvl w:ilvl="1" w:tplc="98000292" w:tentative="1">
      <w:start w:val="1"/>
      <w:numFmt w:val="lowerLetter"/>
      <w:lvlText w:val="%2."/>
      <w:lvlJc w:val="left"/>
      <w:pPr>
        <w:ind w:left="1440" w:hanging="360"/>
      </w:pPr>
    </w:lvl>
    <w:lvl w:ilvl="2" w:tplc="98000292" w:tentative="1">
      <w:start w:val="1"/>
      <w:numFmt w:val="lowerRoman"/>
      <w:lvlText w:val="%3."/>
      <w:lvlJc w:val="right"/>
      <w:pPr>
        <w:ind w:left="2160" w:hanging="180"/>
      </w:pPr>
    </w:lvl>
    <w:lvl w:ilvl="3" w:tplc="98000292" w:tentative="1">
      <w:start w:val="1"/>
      <w:numFmt w:val="decimal"/>
      <w:lvlText w:val="%4."/>
      <w:lvlJc w:val="left"/>
      <w:pPr>
        <w:ind w:left="2880" w:hanging="360"/>
      </w:pPr>
    </w:lvl>
    <w:lvl w:ilvl="4" w:tplc="98000292" w:tentative="1">
      <w:start w:val="1"/>
      <w:numFmt w:val="lowerLetter"/>
      <w:lvlText w:val="%5."/>
      <w:lvlJc w:val="left"/>
      <w:pPr>
        <w:ind w:left="3600" w:hanging="360"/>
      </w:pPr>
    </w:lvl>
    <w:lvl w:ilvl="5" w:tplc="98000292" w:tentative="1">
      <w:start w:val="1"/>
      <w:numFmt w:val="lowerRoman"/>
      <w:lvlText w:val="%6."/>
      <w:lvlJc w:val="right"/>
      <w:pPr>
        <w:ind w:left="4320" w:hanging="180"/>
      </w:pPr>
    </w:lvl>
    <w:lvl w:ilvl="6" w:tplc="98000292" w:tentative="1">
      <w:start w:val="1"/>
      <w:numFmt w:val="decimal"/>
      <w:lvlText w:val="%7."/>
      <w:lvlJc w:val="left"/>
      <w:pPr>
        <w:ind w:left="5040" w:hanging="360"/>
      </w:pPr>
    </w:lvl>
    <w:lvl w:ilvl="7" w:tplc="98000292" w:tentative="1">
      <w:start w:val="1"/>
      <w:numFmt w:val="lowerLetter"/>
      <w:lvlText w:val="%8."/>
      <w:lvlJc w:val="left"/>
      <w:pPr>
        <w:ind w:left="5760" w:hanging="360"/>
      </w:pPr>
    </w:lvl>
    <w:lvl w:ilvl="8" w:tplc="9800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9">
    <w:multiLevelType w:val="hybridMultilevel"/>
    <w:lvl w:ilvl="0" w:tplc="25346666">
      <w:start w:val="1"/>
      <w:numFmt w:val="decimal"/>
      <w:lvlText w:val="%1."/>
      <w:lvlJc w:val="left"/>
      <w:pPr>
        <w:ind w:left="720" w:hanging="360"/>
      </w:pPr>
    </w:lvl>
    <w:lvl w:ilvl="1" w:tplc="25346666" w:tentative="1">
      <w:start w:val="1"/>
      <w:numFmt w:val="lowerLetter"/>
      <w:lvlText w:val="%2."/>
      <w:lvlJc w:val="left"/>
      <w:pPr>
        <w:ind w:left="1440" w:hanging="360"/>
      </w:pPr>
    </w:lvl>
    <w:lvl w:ilvl="2" w:tplc="25346666" w:tentative="1">
      <w:start w:val="1"/>
      <w:numFmt w:val="lowerRoman"/>
      <w:lvlText w:val="%3."/>
      <w:lvlJc w:val="right"/>
      <w:pPr>
        <w:ind w:left="2160" w:hanging="180"/>
      </w:pPr>
    </w:lvl>
    <w:lvl w:ilvl="3" w:tplc="25346666" w:tentative="1">
      <w:start w:val="1"/>
      <w:numFmt w:val="decimal"/>
      <w:lvlText w:val="%4."/>
      <w:lvlJc w:val="left"/>
      <w:pPr>
        <w:ind w:left="2880" w:hanging="360"/>
      </w:pPr>
    </w:lvl>
    <w:lvl w:ilvl="4" w:tplc="25346666" w:tentative="1">
      <w:start w:val="1"/>
      <w:numFmt w:val="lowerLetter"/>
      <w:lvlText w:val="%5."/>
      <w:lvlJc w:val="left"/>
      <w:pPr>
        <w:ind w:left="3600" w:hanging="360"/>
      </w:pPr>
    </w:lvl>
    <w:lvl w:ilvl="5" w:tplc="25346666" w:tentative="1">
      <w:start w:val="1"/>
      <w:numFmt w:val="lowerRoman"/>
      <w:lvlText w:val="%6."/>
      <w:lvlJc w:val="right"/>
      <w:pPr>
        <w:ind w:left="4320" w:hanging="180"/>
      </w:pPr>
    </w:lvl>
    <w:lvl w:ilvl="6" w:tplc="25346666" w:tentative="1">
      <w:start w:val="1"/>
      <w:numFmt w:val="decimal"/>
      <w:lvlText w:val="%7."/>
      <w:lvlJc w:val="left"/>
      <w:pPr>
        <w:ind w:left="5040" w:hanging="360"/>
      </w:pPr>
    </w:lvl>
    <w:lvl w:ilvl="7" w:tplc="25346666" w:tentative="1">
      <w:start w:val="1"/>
      <w:numFmt w:val="lowerLetter"/>
      <w:lvlText w:val="%8."/>
      <w:lvlJc w:val="left"/>
      <w:pPr>
        <w:ind w:left="5760" w:hanging="360"/>
      </w:pPr>
    </w:lvl>
    <w:lvl w:ilvl="8" w:tplc="2534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8">
    <w:multiLevelType w:val="hybridMultilevel"/>
    <w:lvl w:ilvl="0" w:tplc="59469482">
      <w:start w:val="1"/>
      <w:numFmt w:val="decimal"/>
      <w:lvlText w:val="%1."/>
      <w:lvlJc w:val="left"/>
      <w:pPr>
        <w:ind w:left="720" w:hanging="360"/>
      </w:pPr>
    </w:lvl>
    <w:lvl w:ilvl="1" w:tplc="59469482" w:tentative="1">
      <w:start w:val="1"/>
      <w:numFmt w:val="lowerLetter"/>
      <w:lvlText w:val="%2."/>
      <w:lvlJc w:val="left"/>
      <w:pPr>
        <w:ind w:left="1440" w:hanging="360"/>
      </w:pPr>
    </w:lvl>
    <w:lvl w:ilvl="2" w:tplc="59469482" w:tentative="1">
      <w:start w:val="1"/>
      <w:numFmt w:val="lowerRoman"/>
      <w:lvlText w:val="%3."/>
      <w:lvlJc w:val="right"/>
      <w:pPr>
        <w:ind w:left="2160" w:hanging="180"/>
      </w:pPr>
    </w:lvl>
    <w:lvl w:ilvl="3" w:tplc="59469482" w:tentative="1">
      <w:start w:val="1"/>
      <w:numFmt w:val="decimal"/>
      <w:lvlText w:val="%4."/>
      <w:lvlJc w:val="left"/>
      <w:pPr>
        <w:ind w:left="2880" w:hanging="360"/>
      </w:pPr>
    </w:lvl>
    <w:lvl w:ilvl="4" w:tplc="59469482" w:tentative="1">
      <w:start w:val="1"/>
      <w:numFmt w:val="lowerLetter"/>
      <w:lvlText w:val="%5."/>
      <w:lvlJc w:val="left"/>
      <w:pPr>
        <w:ind w:left="3600" w:hanging="360"/>
      </w:pPr>
    </w:lvl>
    <w:lvl w:ilvl="5" w:tplc="59469482" w:tentative="1">
      <w:start w:val="1"/>
      <w:numFmt w:val="lowerRoman"/>
      <w:lvlText w:val="%6."/>
      <w:lvlJc w:val="right"/>
      <w:pPr>
        <w:ind w:left="4320" w:hanging="180"/>
      </w:pPr>
    </w:lvl>
    <w:lvl w:ilvl="6" w:tplc="59469482" w:tentative="1">
      <w:start w:val="1"/>
      <w:numFmt w:val="decimal"/>
      <w:lvlText w:val="%7."/>
      <w:lvlJc w:val="left"/>
      <w:pPr>
        <w:ind w:left="5040" w:hanging="360"/>
      </w:pPr>
    </w:lvl>
    <w:lvl w:ilvl="7" w:tplc="59469482" w:tentative="1">
      <w:start w:val="1"/>
      <w:numFmt w:val="lowerLetter"/>
      <w:lvlText w:val="%8."/>
      <w:lvlJc w:val="left"/>
      <w:pPr>
        <w:ind w:left="5760" w:hanging="360"/>
      </w:pPr>
    </w:lvl>
    <w:lvl w:ilvl="8" w:tplc="5946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7">
    <w:multiLevelType w:val="hybridMultilevel"/>
    <w:lvl w:ilvl="0" w:tplc="94065172">
      <w:start w:val="1"/>
      <w:numFmt w:val="decimal"/>
      <w:lvlText w:val="%1."/>
      <w:lvlJc w:val="left"/>
      <w:pPr>
        <w:ind w:left="720" w:hanging="360"/>
      </w:pPr>
    </w:lvl>
    <w:lvl w:ilvl="1" w:tplc="94065172" w:tentative="1">
      <w:start w:val="1"/>
      <w:numFmt w:val="lowerLetter"/>
      <w:lvlText w:val="%2."/>
      <w:lvlJc w:val="left"/>
      <w:pPr>
        <w:ind w:left="1440" w:hanging="360"/>
      </w:pPr>
    </w:lvl>
    <w:lvl w:ilvl="2" w:tplc="94065172" w:tentative="1">
      <w:start w:val="1"/>
      <w:numFmt w:val="lowerRoman"/>
      <w:lvlText w:val="%3."/>
      <w:lvlJc w:val="right"/>
      <w:pPr>
        <w:ind w:left="2160" w:hanging="180"/>
      </w:pPr>
    </w:lvl>
    <w:lvl w:ilvl="3" w:tplc="94065172" w:tentative="1">
      <w:start w:val="1"/>
      <w:numFmt w:val="decimal"/>
      <w:lvlText w:val="%4."/>
      <w:lvlJc w:val="left"/>
      <w:pPr>
        <w:ind w:left="2880" w:hanging="360"/>
      </w:pPr>
    </w:lvl>
    <w:lvl w:ilvl="4" w:tplc="94065172" w:tentative="1">
      <w:start w:val="1"/>
      <w:numFmt w:val="lowerLetter"/>
      <w:lvlText w:val="%5."/>
      <w:lvlJc w:val="left"/>
      <w:pPr>
        <w:ind w:left="3600" w:hanging="360"/>
      </w:pPr>
    </w:lvl>
    <w:lvl w:ilvl="5" w:tplc="94065172" w:tentative="1">
      <w:start w:val="1"/>
      <w:numFmt w:val="lowerRoman"/>
      <w:lvlText w:val="%6."/>
      <w:lvlJc w:val="right"/>
      <w:pPr>
        <w:ind w:left="4320" w:hanging="180"/>
      </w:pPr>
    </w:lvl>
    <w:lvl w:ilvl="6" w:tplc="94065172" w:tentative="1">
      <w:start w:val="1"/>
      <w:numFmt w:val="decimal"/>
      <w:lvlText w:val="%7."/>
      <w:lvlJc w:val="left"/>
      <w:pPr>
        <w:ind w:left="5040" w:hanging="360"/>
      </w:pPr>
    </w:lvl>
    <w:lvl w:ilvl="7" w:tplc="94065172" w:tentative="1">
      <w:start w:val="1"/>
      <w:numFmt w:val="lowerLetter"/>
      <w:lvlText w:val="%8."/>
      <w:lvlJc w:val="left"/>
      <w:pPr>
        <w:ind w:left="5760" w:hanging="360"/>
      </w:pPr>
    </w:lvl>
    <w:lvl w:ilvl="8" w:tplc="9406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6">
    <w:multiLevelType w:val="hybridMultilevel"/>
    <w:lvl w:ilvl="0" w:tplc="30495117">
      <w:start w:val="1"/>
      <w:numFmt w:val="decimal"/>
      <w:lvlText w:val="%1."/>
      <w:lvlJc w:val="left"/>
      <w:pPr>
        <w:ind w:left="720" w:hanging="360"/>
      </w:pPr>
    </w:lvl>
    <w:lvl w:ilvl="1" w:tplc="30495117" w:tentative="1">
      <w:start w:val="1"/>
      <w:numFmt w:val="lowerLetter"/>
      <w:lvlText w:val="%2."/>
      <w:lvlJc w:val="left"/>
      <w:pPr>
        <w:ind w:left="1440" w:hanging="360"/>
      </w:pPr>
    </w:lvl>
    <w:lvl w:ilvl="2" w:tplc="30495117" w:tentative="1">
      <w:start w:val="1"/>
      <w:numFmt w:val="lowerRoman"/>
      <w:lvlText w:val="%3."/>
      <w:lvlJc w:val="right"/>
      <w:pPr>
        <w:ind w:left="2160" w:hanging="180"/>
      </w:pPr>
    </w:lvl>
    <w:lvl w:ilvl="3" w:tplc="30495117" w:tentative="1">
      <w:start w:val="1"/>
      <w:numFmt w:val="decimal"/>
      <w:lvlText w:val="%4."/>
      <w:lvlJc w:val="left"/>
      <w:pPr>
        <w:ind w:left="2880" w:hanging="360"/>
      </w:pPr>
    </w:lvl>
    <w:lvl w:ilvl="4" w:tplc="30495117" w:tentative="1">
      <w:start w:val="1"/>
      <w:numFmt w:val="lowerLetter"/>
      <w:lvlText w:val="%5."/>
      <w:lvlJc w:val="left"/>
      <w:pPr>
        <w:ind w:left="3600" w:hanging="360"/>
      </w:pPr>
    </w:lvl>
    <w:lvl w:ilvl="5" w:tplc="30495117" w:tentative="1">
      <w:start w:val="1"/>
      <w:numFmt w:val="lowerRoman"/>
      <w:lvlText w:val="%6."/>
      <w:lvlJc w:val="right"/>
      <w:pPr>
        <w:ind w:left="4320" w:hanging="180"/>
      </w:pPr>
    </w:lvl>
    <w:lvl w:ilvl="6" w:tplc="30495117" w:tentative="1">
      <w:start w:val="1"/>
      <w:numFmt w:val="decimal"/>
      <w:lvlText w:val="%7."/>
      <w:lvlJc w:val="left"/>
      <w:pPr>
        <w:ind w:left="5040" w:hanging="360"/>
      </w:pPr>
    </w:lvl>
    <w:lvl w:ilvl="7" w:tplc="30495117" w:tentative="1">
      <w:start w:val="1"/>
      <w:numFmt w:val="lowerLetter"/>
      <w:lvlText w:val="%8."/>
      <w:lvlJc w:val="left"/>
      <w:pPr>
        <w:ind w:left="5760" w:hanging="360"/>
      </w:pPr>
    </w:lvl>
    <w:lvl w:ilvl="8" w:tplc="3049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5">
    <w:multiLevelType w:val="hybridMultilevel"/>
    <w:lvl w:ilvl="0" w:tplc="43417615">
      <w:start w:val="1"/>
      <w:numFmt w:val="decimal"/>
      <w:lvlText w:val="%1."/>
      <w:lvlJc w:val="left"/>
      <w:pPr>
        <w:ind w:left="720" w:hanging="360"/>
      </w:pPr>
    </w:lvl>
    <w:lvl w:ilvl="1" w:tplc="43417615" w:tentative="1">
      <w:start w:val="1"/>
      <w:numFmt w:val="lowerLetter"/>
      <w:lvlText w:val="%2."/>
      <w:lvlJc w:val="left"/>
      <w:pPr>
        <w:ind w:left="1440" w:hanging="360"/>
      </w:pPr>
    </w:lvl>
    <w:lvl w:ilvl="2" w:tplc="43417615" w:tentative="1">
      <w:start w:val="1"/>
      <w:numFmt w:val="lowerRoman"/>
      <w:lvlText w:val="%3."/>
      <w:lvlJc w:val="right"/>
      <w:pPr>
        <w:ind w:left="2160" w:hanging="180"/>
      </w:pPr>
    </w:lvl>
    <w:lvl w:ilvl="3" w:tplc="43417615" w:tentative="1">
      <w:start w:val="1"/>
      <w:numFmt w:val="decimal"/>
      <w:lvlText w:val="%4."/>
      <w:lvlJc w:val="left"/>
      <w:pPr>
        <w:ind w:left="2880" w:hanging="360"/>
      </w:pPr>
    </w:lvl>
    <w:lvl w:ilvl="4" w:tplc="43417615" w:tentative="1">
      <w:start w:val="1"/>
      <w:numFmt w:val="lowerLetter"/>
      <w:lvlText w:val="%5."/>
      <w:lvlJc w:val="left"/>
      <w:pPr>
        <w:ind w:left="3600" w:hanging="360"/>
      </w:pPr>
    </w:lvl>
    <w:lvl w:ilvl="5" w:tplc="43417615" w:tentative="1">
      <w:start w:val="1"/>
      <w:numFmt w:val="lowerRoman"/>
      <w:lvlText w:val="%6."/>
      <w:lvlJc w:val="right"/>
      <w:pPr>
        <w:ind w:left="4320" w:hanging="180"/>
      </w:pPr>
    </w:lvl>
    <w:lvl w:ilvl="6" w:tplc="43417615" w:tentative="1">
      <w:start w:val="1"/>
      <w:numFmt w:val="decimal"/>
      <w:lvlText w:val="%7."/>
      <w:lvlJc w:val="left"/>
      <w:pPr>
        <w:ind w:left="5040" w:hanging="360"/>
      </w:pPr>
    </w:lvl>
    <w:lvl w:ilvl="7" w:tplc="43417615" w:tentative="1">
      <w:start w:val="1"/>
      <w:numFmt w:val="lowerLetter"/>
      <w:lvlText w:val="%8."/>
      <w:lvlJc w:val="left"/>
      <w:pPr>
        <w:ind w:left="5760" w:hanging="360"/>
      </w:pPr>
    </w:lvl>
    <w:lvl w:ilvl="8" w:tplc="4341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4">
    <w:multiLevelType w:val="hybridMultilevel"/>
    <w:lvl w:ilvl="0" w:tplc="21844551">
      <w:start w:val="1"/>
      <w:numFmt w:val="decimal"/>
      <w:lvlText w:val="%1."/>
      <w:lvlJc w:val="left"/>
      <w:pPr>
        <w:ind w:left="720" w:hanging="360"/>
      </w:pPr>
    </w:lvl>
    <w:lvl w:ilvl="1" w:tplc="21844551" w:tentative="1">
      <w:start w:val="1"/>
      <w:numFmt w:val="lowerLetter"/>
      <w:lvlText w:val="%2."/>
      <w:lvlJc w:val="left"/>
      <w:pPr>
        <w:ind w:left="1440" w:hanging="360"/>
      </w:pPr>
    </w:lvl>
    <w:lvl w:ilvl="2" w:tplc="21844551" w:tentative="1">
      <w:start w:val="1"/>
      <w:numFmt w:val="lowerRoman"/>
      <w:lvlText w:val="%3."/>
      <w:lvlJc w:val="right"/>
      <w:pPr>
        <w:ind w:left="2160" w:hanging="180"/>
      </w:pPr>
    </w:lvl>
    <w:lvl w:ilvl="3" w:tplc="21844551" w:tentative="1">
      <w:start w:val="1"/>
      <w:numFmt w:val="decimal"/>
      <w:lvlText w:val="%4."/>
      <w:lvlJc w:val="left"/>
      <w:pPr>
        <w:ind w:left="2880" w:hanging="360"/>
      </w:pPr>
    </w:lvl>
    <w:lvl w:ilvl="4" w:tplc="21844551" w:tentative="1">
      <w:start w:val="1"/>
      <w:numFmt w:val="lowerLetter"/>
      <w:lvlText w:val="%5."/>
      <w:lvlJc w:val="left"/>
      <w:pPr>
        <w:ind w:left="3600" w:hanging="360"/>
      </w:pPr>
    </w:lvl>
    <w:lvl w:ilvl="5" w:tplc="21844551" w:tentative="1">
      <w:start w:val="1"/>
      <w:numFmt w:val="lowerRoman"/>
      <w:lvlText w:val="%6."/>
      <w:lvlJc w:val="right"/>
      <w:pPr>
        <w:ind w:left="4320" w:hanging="180"/>
      </w:pPr>
    </w:lvl>
    <w:lvl w:ilvl="6" w:tplc="21844551" w:tentative="1">
      <w:start w:val="1"/>
      <w:numFmt w:val="decimal"/>
      <w:lvlText w:val="%7."/>
      <w:lvlJc w:val="left"/>
      <w:pPr>
        <w:ind w:left="5040" w:hanging="360"/>
      </w:pPr>
    </w:lvl>
    <w:lvl w:ilvl="7" w:tplc="21844551" w:tentative="1">
      <w:start w:val="1"/>
      <w:numFmt w:val="lowerLetter"/>
      <w:lvlText w:val="%8."/>
      <w:lvlJc w:val="left"/>
      <w:pPr>
        <w:ind w:left="5760" w:hanging="360"/>
      </w:pPr>
    </w:lvl>
    <w:lvl w:ilvl="8" w:tplc="2184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3">
    <w:multiLevelType w:val="hybridMultilevel"/>
    <w:lvl w:ilvl="0" w:tplc="72709828">
      <w:start w:val="1"/>
      <w:numFmt w:val="decimal"/>
      <w:lvlText w:val="%1."/>
      <w:lvlJc w:val="left"/>
      <w:pPr>
        <w:ind w:left="720" w:hanging="360"/>
      </w:pPr>
    </w:lvl>
    <w:lvl w:ilvl="1" w:tplc="72709828" w:tentative="1">
      <w:start w:val="1"/>
      <w:numFmt w:val="lowerLetter"/>
      <w:lvlText w:val="%2."/>
      <w:lvlJc w:val="left"/>
      <w:pPr>
        <w:ind w:left="1440" w:hanging="360"/>
      </w:pPr>
    </w:lvl>
    <w:lvl w:ilvl="2" w:tplc="72709828" w:tentative="1">
      <w:start w:val="1"/>
      <w:numFmt w:val="lowerRoman"/>
      <w:lvlText w:val="%3."/>
      <w:lvlJc w:val="right"/>
      <w:pPr>
        <w:ind w:left="2160" w:hanging="180"/>
      </w:pPr>
    </w:lvl>
    <w:lvl w:ilvl="3" w:tplc="72709828" w:tentative="1">
      <w:start w:val="1"/>
      <w:numFmt w:val="decimal"/>
      <w:lvlText w:val="%4."/>
      <w:lvlJc w:val="left"/>
      <w:pPr>
        <w:ind w:left="2880" w:hanging="360"/>
      </w:pPr>
    </w:lvl>
    <w:lvl w:ilvl="4" w:tplc="72709828" w:tentative="1">
      <w:start w:val="1"/>
      <w:numFmt w:val="lowerLetter"/>
      <w:lvlText w:val="%5."/>
      <w:lvlJc w:val="left"/>
      <w:pPr>
        <w:ind w:left="3600" w:hanging="360"/>
      </w:pPr>
    </w:lvl>
    <w:lvl w:ilvl="5" w:tplc="72709828" w:tentative="1">
      <w:start w:val="1"/>
      <w:numFmt w:val="lowerRoman"/>
      <w:lvlText w:val="%6."/>
      <w:lvlJc w:val="right"/>
      <w:pPr>
        <w:ind w:left="4320" w:hanging="180"/>
      </w:pPr>
    </w:lvl>
    <w:lvl w:ilvl="6" w:tplc="72709828" w:tentative="1">
      <w:start w:val="1"/>
      <w:numFmt w:val="decimal"/>
      <w:lvlText w:val="%7."/>
      <w:lvlJc w:val="left"/>
      <w:pPr>
        <w:ind w:left="5040" w:hanging="360"/>
      </w:pPr>
    </w:lvl>
    <w:lvl w:ilvl="7" w:tplc="72709828" w:tentative="1">
      <w:start w:val="1"/>
      <w:numFmt w:val="lowerLetter"/>
      <w:lvlText w:val="%8."/>
      <w:lvlJc w:val="left"/>
      <w:pPr>
        <w:ind w:left="5760" w:hanging="360"/>
      </w:pPr>
    </w:lvl>
    <w:lvl w:ilvl="8" w:tplc="7270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2">
    <w:multiLevelType w:val="hybridMultilevel"/>
    <w:lvl w:ilvl="0" w:tplc="40412530">
      <w:start w:val="1"/>
      <w:numFmt w:val="decimal"/>
      <w:lvlText w:val="%1."/>
      <w:lvlJc w:val="left"/>
      <w:pPr>
        <w:ind w:left="720" w:hanging="360"/>
      </w:pPr>
    </w:lvl>
    <w:lvl w:ilvl="1" w:tplc="40412530" w:tentative="1">
      <w:start w:val="1"/>
      <w:numFmt w:val="lowerLetter"/>
      <w:lvlText w:val="%2."/>
      <w:lvlJc w:val="left"/>
      <w:pPr>
        <w:ind w:left="1440" w:hanging="360"/>
      </w:pPr>
    </w:lvl>
    <w:lvl w:ilvl="2" w:tplc="40412530" w:tentative="1">
      <w:start w:val="1"/>
      <w:numFmt w:val="lowerRoman"/>
      <w:lvlText w:val="%3."/>
      <w:lvlJc w:val="right"/>
      <w:pPr>
        <w:ind w:left="2160" w:hanging="180"/>
      </w:pPr>
    </w:lvl>
    <w:lvl w:ilvl="3" w:tplc="40412530" w:tentative="1">
      <w:start w:val="1"/>
      <w:numFmt w:val="decimal"/>
      <w:lvlText w:val="%4."/>
      <w:lvlJc w:val="left"/>
      <w:pPr>
        <w:ind w:left="2880" w:hanging="360"/>
      </w:pPr>
    </w:lvl>
    <w:lvl w:ilvl="4" w:tplc="40412530" w:tentative="1">
      <w:start w:val="1"/>
      <w:numFmt w:val="lowerLetter"/>
      <w:lvlText w:val="%5."/>
      <w:lvlJc w:val="left"/>
      <w:pPr>
        <w:ind w:left="3600" w:hanging="360"/>
      </w:pPr>
    </w:lvl>
    <w:lvl w:ilvl="5" w:tplc="40412530" w:tentative="1">
      <w:start w:val="1"/>
      <w:numFmt w:val="lowerRoman"/>
      <w:lvlText w:val="%6."/>
      <w:lvlJc w:val="right"/>
      <w:pPr>
        <w:ind w:left="4320" w:hanging="180"/>
      </w:pPr>
    </w:lvl>
    <w:lvl w:ilvl="6" w:tplc="40412530" w:tentative="1">
      <w:start w:val="1"/>
      <w:numFmt w:val="decimal"/>
      <w:lvlText w:val="%7."/>
      <w:lvlJc w:val="left"/>
      <w:pPr>
        <w:ind w:left="5040" w:hanging="360"/>
      </w:pPr>
    </w:lvl>
    <w:lvl w:ilvl="7" w:tplc="40412530" w:tentative="1">
      <w:start w:val="1"/>
      <w:numFmt w:val="lowerLetter"/>
      <w:lvlText w:val="%8."/>
      <w:lvlJc w:val="left"/>
      <w:pPr>
        <w:ind w:left="5760" w:hanging="360"/>
      </w:pPr>
    </w:lvl>
    <w:lvl w:ilvl="8" w:tplc="4041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1">
    <w:multiLevelType w:val="hybridMultilevel"/>
    <w:lvl w:ilvl="0" w:tplc="80704772">
      <w:start w:val="1"/>
      <w:numFmt w:val="decimal"/>
      <w:lvlText w:val="%1."/>
      <w:lvlJc w:val="left"/>
      <w:pPr>
        <w:ind w:left="720" w:hanging="360"/>
      </w:pPr>
    </w:lvl>
    <w:lvl w:ilvl="1" w:tplc="80704772" w:tentative="1">
      <w:start w:val="1"/>
      <w:numFmt w:val="lowerLetter"/>
      <w:lvlText w:val="%2."/>
      <w:lvlJc w:val="left"/>
      <w:pPr>
        <w:ind w:left="1440" w:hanging="360"/>
      </w:pPr>
    </w:lvl>
    <w:lvl w:ilvl="2" w:tplc="80704772" w:tentative="1">
      <w:start w:val="1"/>
      <w:numFmt w:val="lowerRoman"/>
      <w:lvlText w:val="%3."/>
      <w:lvlJc w:val="right"/>
      <w:pPr>
        <w:ind w:left="2160" w:hanging="180"/>
      </w:pPr>
    </w:lvl>
    <w:lvl w:ilvl="3" w:tplc="80704772" w:tentative="1">
      <w:start w:val="1"/>
      <w:numFmt w:val="decimal"/>
      <w:lvlText w:val="%4."/>
      <w:lvlJc w:val="left"/>
      <w:pPr>
        <w:ind w:left="2880" w:hanging="360"/>
      </w:pPr>
    </w:lvl>
    <w:lvl w:ilvl="4" w:tplc="80704772" w:tentative="1">
      <w:start w:val="1"/>
      <w:numFmt w:val="lowerLetter"/>
      <w:lvlText w:val="%5."/>
      <w:lvlJc w:val="left"/>
      <w:pPr>
        <w:ind w:left="3600" w:hanging="360"/>
      </w:pPr>
    </w:lvl>
    <w:lvl w:ilvl="5" w:tplc="80704772" w:tentative="1">
      <w:start w:val="1"/>
      <w:numFmt w:val="lowerRoman"/>
      <w:lvlText w:val="%6."/>
      <w:lvlJc w:val="right"/>
      <w:pPr>
        <w:ind w:left="4320" w:hanging="180"/>
      </w:pPr>
    </w:lvl>
    <w:lvl w:ilvl="6" w:tplc="80704772" w:tentative="1">
      <w:start w:val="1"/>
      <w:numFmt w:val="decimal"/>
      <w:lvlText w:val="%7."/>
      <w:lvlJc w:val="left"/>
      <w:pPr>
        <w:ind w:left="5040" w:hanging="360"/>
      </w:pPr>
    </w:lvl>
    <w:lvl w:ilvl="7" w:tplc="80704772" w:tentative="1">
      <w:start w:val="1"/>
      <w:numFmt w:val="lowerLetter"/>
      <w:lvlText w:val="%8."/>
      <w:lvlJc w:val="left"/>
      <w:pPr>
        <w:ind w:left="5760" w:hanging="360"/>
      </w:pPr>
    </w:lvl>
    <w:lvl w:ilvl="8" w:tplc="8070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0">
    <w:multiLevelType w:val="hybridMultilevel"/>
    <w:lvl w:ilvl="0" w:tplc="21681168">
      <w:start w:val="1"/>
      <w:numFmt w:val="decimal"/>
      <w:lvlText w:val="%1."/>
      <w:lvlJc w:val="left"/>
      <w:pPr>
        <w:ind w:left="720" w:hanging="360"/>
      </w:pPr>
    </w:lvl>
    <w:lvl w:ilvl="1" w:tplc="21681168" w:tentative="1">
      <w:start w:val="1"/>
      <w:numFmt w:val="lowerLetter"/>
      <w:lvlText w:val="%2."/>
      <w:lvlJc w:val="left"/>
      <w:pPr>
        <w:ind w:left="1440" w:hanging="360"/>
      </w:pPr>
    </w:lvl>
    <w:lvl w:ilvl="2" w:tplc="21681168" w:tentative="1">
      <w:start w:val="1"/>
      <w:numFmt w:val="lowerRoman"/>
      <w:lvlText w:val="%3."/>
      <w:lvlJc w:val="right"/>
      <w:pPr>
        <w:ind w:left="2160" w:hanging="180"/>
      </w:pPr>
    </w:lvl>
    <w:lvl w:ilvl="3" w:tplc="21681168" w:tentative="1">
      <w:start w:val="1"/>
      <w:numFmt w:val="decimal"/>
      <w:lvlText w:val="%4."/>
      <w:lvlJc w:val="left"/>
      <w:pPr>
        <w:ind w:left="2880" w:hanging="360"/>
      </w:pPr>
    </w:lvl>
    <w:lvl w:ilvl="4" w:tplc="21681168" w:tentative="1">
      <w:start w:val="1"/>
      <w:numFmt w:val="lowerLetter"/>
      <w:lvlText w:val="%5."/>
      <w:lvlJc w:val="left"/>
      <w:pPr>
        <w:ind w:left="3600" w:hanging="360"/>
      </w:pPr>
    </w:lvl>
    <w:lvl w:ilvl="5" w:tplc="21681168" w:tentative="1">
      <w:start w:val="1"/>
      <w:numFmt w:val="lowerRoman"/>
      <w:lvlText w:val="%6."/>
      <w:lvlJc w:val="right"/>
      <w:pPr>
        <w:ind w:left="4320" w:hanging="180"/>
      </w:pPr>
    </w:lvl>
    <w:lvl w:ilvl="6" w:tplc="21681168" w:tentative="1">
      <w:start w:val="1"/>
      <w:numFmt w:val="decimal"/>
      <w:lvlText w:val="%7."/>
      <w:lvlJc w:val="left"/>
      <w:pPr>
        <w:ind w:left="5040" w:hanging="360"/>
      </w:pPr>
    </w:lvl>
    <w:lvl w:ilvl="7" w:tplc="21681168" w:tentative="1">
      <w:start w:val="1"/>
      <w:numFmt w:val="lowerLetter"/>
      <w:lvlText w:val="%8."/>
      <w:lvlJc w:val="left"/>
      <w:pPr>
        <w:ind w:left="5760" w:hanging="360"/>
      </w:pPr>
    </w:lvl>
    <w:lvl w:ilvl="8" w:tplc="2168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9">
    <w:multiLevelType w:val="hybridMultilevel"/>
    <w:lvl w:ilvl="0" w:tplc="52259180">
      <w:start w:val="1"/>
      <w:numFmt w:val="decimal"/>
      <w:lvlText w:val="%1."/>
      <w:lvlJc w:val="left"/>
      <w:pPr>
        <w:ind w:left="720" w:hanging="360"/>
      </w:pPr>
    </w:lvl>
    <w:lvl w:ilvl="1" w:tplc="52259180" w:tentative="1">
      <w:start w:val="1"/>
      <w:numFmt w:val="lowerLetter"/>
      <w:lvlText w:val="%2."/>
      <w:lvlJc w:val="left"/>
      <w:pPr>
        <w:ind w:left="1440" w:hanging="360"/>
      </w:pPr>
    </w:lvl>
    <w:lvl w:ilvl="2" w:tplc="52259180" w:tentative="1">
      <w:start w:val="1"/>
      <w:numFmt w:val="lowerRoman"/>
      <w:lvlText w:val="%3."/>
      <w:lvlJc w:val="right"/>
      <w:pPr>
        <w:ind w:left="2160" w:hanging="180"/>
      </w:pPr>
    </w:lvl>
    <w:lvl w:ilvl="3" w:tplc="52259180" w:tentative="1">
      <w:start w:val="1"/>
      <w:numFmt w:val="decimal"/>
      <w:lvlText w:val="%4."/>
      <w:lvlJc w:val="left"/>
      <w:pPr>
        <w:ind w:left="2880" w:hanging="360"/>
      </w:pPr>
    </w:lvl>
    <w:lvl w:ilvl="4" w:tplc="52259180" w:tentative="1">
      <w:start w:val="1"/>
      <w:numFmt w:val="lowerLetter"/>
      <w:lvlText w:val="%5."/>
      <w:lvlJc w:val="left"/>
      <w:pPr>
        <w:ind w:left="3600" w:hanging="360"/>
      </w:pPr>
    </w:lvl>
    <w:lvl w:ilvl="5" w:tplc="52259180" w:tentative="1">
      <w:start w:val="1"/>
      <w:numFmt w:val="lowerRoman"/>
      <w:lvlText w:val="%6."/>
      <w:lvlJc w:val="right"/>
      <w:pPr>
        <w:ind w:left="4320" w:hanging="180"/>
      </w:pPr>
    </w:lvl>
    <w:lvl w:ilvl="6" w:tplc="52259180" w:tentative="1">
      <w:start w:val="1"/>
      <w:numFmt w:val="decimal"/>
      <w:lvlText w:val="%7."/>
      <w:lvlJc w:val="left"/>
      <w:pPr>
        <w:ind w:left="5040" w:hanging="360"/>
      </w:pPr>
    </w:lvl>
    <w:lvl w:ilvl="7" w:tplc="52259180" w:tentative="1">
      <w:start w:val="1"/>
      <w:numFmt w:val="lowerLetter"/>
      <w:lvlText w:val="%8."/>
      <w:lvlJc w:val="left"/>
      <w:pPr>
        <w:ind w:left="5760" w:hanging="360"/>
      </w:pPr>
    </w:lvl>
    <w:lvl w:ilvl="8" w:tplc="5225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8">
    <w:multiLevelType w:val="hybridMultilevel"/>
    <w:lvl w:ilvl="0" w:tplc="92864444">
      <w:start w:val="1"/>
      <w:numFmt w:val="decimal"/>
      <w:lvlText w:val="%1."/>
      <w:lvlJc w:val="left"/>
      <w:pPr>
        <w:ind w:left="720" w:hanging="360"/>
      </w:pPr>
    </w:lvl>
    <w:lvl w:ilvl="1" w:tplc="92864444" w:tentative="1">
      <w:start w:val="1"/>
      <w:numFmt w:val="lowerLetter"/>
      <w:lvlText w:val="%2."/>
      <w:lvlJc w:val="left"/>
      <w:pPr>
        <w:ind w:left="1440" w:hanging="360"/>
      </w:pPr>
    </w:lvl>
    <w:lvl w:ilvl="2" w:tplc="92864444" w:tentative="1">
      <w:start w:val="1"/>
      <w:numFmt w:val="lowerRoman"/>
      <w:lvlText w:val="%3."/>
      <w:lvlJc w:val="right"/>
      <w:pPr>
        <w:ind w:left="2160" w:hanging="180"/>
      </w:pPr>
    </w:lvl>
    <w:lvl w:ilvl="3" w:tplc="92864444" w:tentative="1">
      <w:start w:val="1"/>
      <w:numFmt w:val="decimal"/>
      <w:lvlText w:val="%4."/>
      <w:lvlJc w:val="left"/>
      <w:pPr>
        <w:ind w:left="2880" w:hanging="360"/>
      </w:pPr>
    </w:lvl>
    <w:lvl w:ilvl="4" w:tplc="92864444" w:tentative="1">
      <w:start w:val="1"/>
      <w:numFmt w:val="lowerLetter"/>
      <w:lvlText w:val="%5."/>
      <w:lvlJc w:val="left"/>
      <w:pPr>
        <w:ind w:left="3600" w:hanging="360"/>
      </w:pPr>
    </w:lvl>
    <w:lvl w:ilvl="5" w:tplc="92864444" w:tentative="1">
      <w:start w:val="1"/>
      <w:numFmt w:val="lowerRoman"/>
      <w:lvlText w:val="%6."/>
      <w:lvlJc w:val="right"/>
      <w:pPr>
        <w:ind w:left="4320" w:hanging="180"/>
      </w:pPr>
    </w:lvl>
    <w:lvl w:ilvl="6" w:tplc="92864444" w:tentative="1">
      <w:start w:val="1"/>
      <w:numFmt w:val="decimal"/>
      <w:lvlText w:val="%7."/>
      <w:lvlJc w:val="left"/>
      <w:pPr>
        <w:ind w:left="5040" w:hanging="360"/>
      </w:pPr>
    </w:lvl>
    <w:lvl w:ilvl="7" w:tplc="92864444" w:tentative="1">
      <w:start w:val="1"/>
      <w:numFmt w:val="lowerLetter"/>
      <w:lvlText w:val="%8."/>
      <w:lvlJc w:val="left"/>
      <w:pPr>
        <w:ind w:left="5760" w:hanging="360"/>
      </w:pPr>
    </w:lvl>
    <w:lvl w:ilvl="8" w:tplc="9286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7">
    <w:multiLevelType w:val="hybridMultilevel"/>
    <w:lvl w:ilvl="0" w:tplc="91544788">
      <w:start w:val="1"/>
      <w:numFmt w:val="decimal"/>
      <w:lvlText w:val="%1."/>
      <w:lvlJc w:val="left"/>
      <w:pPr>
        <w:ind w:left="720" w:hanging="360"/>
      </w:pPr>
    </w:lvl>
    <w:lvl w:ilvl="1" w:tplc="91544788" w:tentative="1">
      <w:start w:val="1"/>
      <w:numFmt w:val="lowerLetter"/>
      <w:lvlText w:val="%2."/>
      <w:lvlJc w:val="left"/>
      <w:pPr>
        <w:ind w:left="1440" w:hanging="360"/>
      </w:pPr>
    </w:lvl>
    <w:lvl w:ilvl="2" w:tplc="91544788" w:tentative="1">
      <w:start w:val="1"/>
      <w:numFmt w:val="lowerRoman"/>
      <w:lvlText w:val="%3."/>
      <w:lvlJc w:val="right"/>
      <w:pPr>
        <w:ind w:left="2160" w:hanging="180"/>
      </w:pPr>
    </w:lvl>
    <w:lvl w:ilvl="3" w:tplc="91544788" w:tentative="1">
      <w:start w:val="1"/>
      <w:numFmt w:val="decimal"/>
      <w:lvlText w:val="%4."/>
      <w:lvlJc w:val="left"/>
      <w:pPr>
        <w:ind w:left="2880" w:hanging="360"/>
      </w:pPr>
    </w:lvl>
    <w:lvl w:ilvl="4" w:tplc="91544788" w:tentative="1">
      <w:start w:val="1"/>
      <w:numFmt w:val="lowerLetter"/>
      <w:lvlText w:val="%5."/>
      <w:lvlJc w:val="left"/>
      <w:pPr>
        <w:ind w:left="3600" w:hanging="360"/>
      </w:pPr>
    </w:lvl>
    <w:lvl w:ilvl="5" w:tplc="91544788" w:tentative="1">
      <w:start w:val="1"/>
      <w:numFmt w:val="lowerRoman"/>
      <w:lvlText w:val="%6."/>
      <w:lvlJc w:val="right"/>
      <w:pPr>
        <w:ind w:left="4320" w:hanging="180"/>
      </w:pPr>
    </w:lvl>
    <w:lvl w:ilvl="6" w:tplc="91544788" w:tentative="1">
      <w:start w:val="1"/>
      <w:numFmt w:val="decimal"/>
      <w:lvlText w:val="%7."/>
      <w:lvlJc w:val="left"/>
      <w:pPr>
        <w:ind w:left="5040" w:hanging="360"/>
      </w:pPr>
    </w:lvl>
    <w:lvl w:ilvl="7" w:tplc="91544788" w:tentative="1">
      <w:start w:val="1"/>
      <w:numFmt w:val="lowerLetter"/>
      <w:lvlText w:val="%8."/>
      <w:lvlJc w:val="left"/>
      <w:pPr>
        <w:ind w:left="5760" w:hanging="360"/>
      </w:pPr>
    </w:lvl>
    <w:lvl w:ilvl="8" w:tplc="91544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6">
    <w:multiLevelType w:val="hybridMultilevel"/>
    <w:lvl w:ilvl="0" w:tplc="37197385">
      <w:start w:val="1"/>
      <w:numFmt w:val="decimal"/>
      <w:lvlText w:val="%1."/>
      <w:lvlJc w:val="left"/>
      <w:pPr>
        <w:ind w:left="720" w:hanging="360"/>
      </w:pPr>
    </w:lvl>
    <w:lvl w:ilvl="1" w:tplc="37197385" w:tentative="1">
      <w:start w:val="1"/>
      <w:numFmt w:val="lowerLetter"/>
      <w:lvlText w:val="%2."/>
      <w:lvlJc w:val="left"/>
      <w:pPr>
        <w:ind w:left="1440" w:hanging="360"/>
      </w:pPr>
    </w:lvl>
    <w:lvl w:ilvl="2" w:tplc="37197385" w:tentative="1">
      <w:start w:val="1"/>
      <w:numFmt w:val="lowerRoman"/>
      <w:lvlText w:val="%3."/>
      <w:lvlJc w:val="right"/>
      <w:pPr>
        <w:ind w:left="2160" w:hanging="180"/>
      </w:pPr>
    </w:lvl>
    <w:lvl w:ilvl="3" w:tplc="37197385" w:tentative="1">
      <w:start w:val="1"/>
      <w:numFmt w:val="decimal"/>
      <w:lvlText w:val="%4."/>
      <w:lvlJc w:val="left"/>
      <w:pPr>
        <w:ind w:left="2880" w:hanging="360"/>
      </w:pPr>
    </w:lvl>
    <w:lvl w:ilvl="4" w:tplc="37197385" w:tentative="1">
      <w:start w:val="1"/>
      <w:numFmt w:val="lowerLetter"/>
      <w:lvlText w:val="%5."/>
      <w:lvlJc w:val="left"/>
      <w:pPr>
        <w:ind w:left="3600" w:hanging="360"/>
      </w:pPr>
    </w:lvl>
    <w:lvl w:ilvl="5" w:tplc="37197385" w:tentative="1">
      <w:start w:val="1"/>
      <w:numFmt w:val="lowerRoman"/>
      <w:lvlText w:val="%6."/>
      <w:lvlJc w:val="right"/>
      <w:pPr>
        <w:ind w:left="4320" w:hanging="180"/>
      </w:pPr>
    </w:lvl>
    <w:lvl w:ilvl="6" w:tplc="37197385" w:tentative="1">
      <w:start w:val="1"/>
      <w:numFmt w:val="decimal"/>
      <w:lvlText w:val="%7."/>
      <w:lvlJc w:val="left"/>
      <w:pPr>
        <w:ind w:left="5040" w:hanging="360"/>
      </w:pPr>
    </w:lvl>
    <w:lvl w:ilvl="7" w:tplc="37197385" w:tentative="1">
      <w:start w:val="1"/>
      <w:numFmt w:val="lowerLetter"/>
      <w:lvlText w:val="%8."/>
      <w:lvlJc w:val="left"/>
      <w:pPr>
        <w:ind w:left="5760" w:hanging="360"/>
      </w:pPr>
    </w:lvl>
    <w:lvl w:ilvl="8" w:tplc="3719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5">
    <w:multiLevelType w:val="hybridMultilevel"/>
    <w:lvl w:ilvl="0" w:tplc="66848605">
      <w:start w:val="1"/>
      <w:numFmt w:val="decimal"/>
      <w:lvlText w:val="%1."/>
      <w:lvlJc w:val="left"/>
      <w:pPr>
        <w:ind w:left="720" w:hanging="360"/>
      </w:pPr>
    </w:lvl>
    <w:lvl w:ilvl="1" w:tplc="66848605" w:tentative="1">
      <w:start w:val="1"/>
      <w:numFmt w:val="decimal"/>
      <w:lvlText w:val="%2."/>
      <w:lvlJc w:val="left"/>
      <w:pPr>
        <w:ind w:left="1440" w:hanging="360"/>
      </w:pPr>
    </w:lvl>
    <w:lvl w:ilvl="2" w:tplc="66848605" w:tentative="1">
      <w:start w:val="1"/>
      <w:numFmt w:val="lowerRoman"/>
      <w:lvlText w:val="%3."/>
      <w:lvlJc w:val="right"/>
      <w:pPr>
        <w:ind w:left="2160" w:hanging="180"/>
      </w:pPr>
    </w:lvl>
    <w:lvl w:ilvl="3" w:tplc="66848605" w:tentative="1">
      <w:start w:val="1"/>
      <w:numFmt w:val="decimal"/>
      <w:lvlText w:val="%4."/>
      <w:lvlJc w:val="left"/>
      <w:pPr>
        <w:ind w:left="2880" w:hanging="360"/>
      </w:pPr>
    </w:lvl>
    <w:lvl w:ilvl="4" w:tplc="66848605" w:tentative="1">
      <w:start w:val="1"/>
      <w:numFmt w:val="lowerLetter"/>
      <w:lvlText w:val="%5."/>
      <w:lvlJc w:val="left"/>
      <w:pPr>
        <w:ind w:left="3600" w:hanging="360"/>
      </w:pPr>
    </w:lvl>
    <w:lvl w:ilvl="5" w:tplc="66848605" w:tentative="1">
      <w:start w:val="1"/>
      <w:numFmt w:val="lowerRoman"/>
      <w:lvlText w:val="%6."/>
      <w:lvlJc w:val="right"/>
      <w:pPr>
        <w:ind w:left="4320" w:hanging="180"/>
      </w:pPr>
    </w:lvl>
    <w:lvl w:ilvl="6" w:tplc="66848605" w:tentative="1">
      <w:start w:val="1"/>
      <w:numFmt w:val="decimal"/>
      <w:lvlText w:val="%7."/>
      <w:lvlJc w:val="left"/>
      <w:pPr>
        <w:ind w:left="5040" w:hanging="360"/>
      </w:pPr>
    </w:lvl>
    <w:lvl w:ilvl="7" w:tplc="66848605" w:tentative="1">
      <w:start w:val="1"/>
      <w:numFmt w:val="lowerLetter"/>
      <w:lvlText w:val="%8."/>
      <w:lvlJc w:val="left"/>
      <w:pPr>
        <w:ind w:left="5760" w:hanging="360"/>
      </w:pPr>
    </w:lvl>
    <w:lvl w:ilvl="8" w:tplc="6684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4">
    <w:multiLevelType w:val="hybridMultilevel"/>
    <w:lvl w:ilvl="0" w:tplc="52091840">
      <w:start w:val="1"/>
      <w:numFmt w:val="decimal"/>
      <w:lvlText w:val="%1."/>
      <w:lvlJc w:val="left"/>
      <w:pPr>
        <w:ind w:left="720" w:hanging="360"/>
      </w:pPr>
    </w:lvl>
    <w:lvl w:ilvl="1" w:tplc="52091840" w:tentative="1">
      <w:start w:val="1"/>
      <w:numFmt w:val="lowerLetter"/>
      <w:lvlText w:val="%2."/>
      <w:lvlJc w:val="left"/>
      <w:pPr>
        <w:ind w:left="1440" w:hanging="360"/>
      </w:pPr>
    </w:lvl>
    <w:lvl w:ilvl="2" w:tplc="52091840" w:tentative="1">
      <w:start w:val="1"/>
      <w:numFmt w:val="lowerRoman"/>
      <w:lvlText w:val="%3."/>
      <w:lvlJc w:val="right"/>
      <w:pPr>
        <w:ind w:left="2160" w:hanging="180"/>
      </w:pPr>
    </w:lvl>
    <w:lvl w:ilvl="3" w:tplc="52091840" w:tentative="1">
      <w:start w:val="1"/>
      <w:numFmt w:val="decimal"/>
      <w:lvlText w:val="%4."/>
      <w:lvlJc w:val="left"/>
      <w:pPr>
        <w:ind w:left="2880" w:hanging="360"/>
      </w:pPr>
    </w:lvl>
    <w:lvl w:ilvl="4" w:tplc="52091840" w:tentative="1">
      <w:start w:val="1"/>
      <w:numFmt w:val="lowerLetter"/>
      <w:lvlText w:val="%5."/>
      <w:lvlJc w:val="left"/>
      <w:pPr>
        <w:ind w:left="3600" w:hanging="360"/>
      </w:pPr>
    </w:lvl>
    <w:lvl w:ilvl="5" w:tplc="52091840" w:tentative="1">
      <w:start w:val="1"/>
      <w:numFmt w:val="lowerRoman"/>
      <w:lvlText w:val="%6."/>
      <w:lvlJc w:val="right"/>
      <w:pPr>
        <w:ind w:left="4320" w:hanging="180"/>
      </w:pPr>
    </w:lvl>
    <w:lvl w:ilvl="6" w:tplc="52091840" w:tentative="1">
      <w:start w:val="1"/>
      <w:numFmt w:val="decimal"/>
      <w:lvlText w:val="%7."/>
      <w:lvlJc w:val="left"/>
      <w:pPr>
        <w:ind w:left="5040" w:hanging="360"/>
      </w:pPr>
    </w:lvl>
    <w:lvl w:ilvl="7" w:tplc="52091840" w:tentative="1">
      <w:start w:val="1"/>
      <w:numFmt w:val="lowerLetter"/>
      <w:lvlText w:val="%8."/>
      <w:lvlJc w:val="left"/>
      <w:pPr>
        <w:ind w:left="5760" w:hanging="360"/>
      </w:pPr>
    </w:lvl>
    <w:lvl w:ilvl="8" w:tplc="5209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3">
    <w:multiLevelType w:val="hybridMultilevel"/>
    <w:lvl w:ilvl="0" w:tplc="93519591">
      <w:start w:val="1"/>
      <w:numFmt w:val="decimal"/>
      <w:lvlText w:val="%1."/>
      <w:lvlJc w:val="left"/>
      <w:pPr>
        <w:ind w:left="720" w:hanging="360"/>
      </w:pPr>
    </w:lvl>
    <w:lvl w:ilvl="1" w:tplc="93519591" w:tentative="1">
      <w:start w:val="1"/>
      <w:numFmt w:val="lowerLetter"/>
      <w:lvlText w:val="%2."/>
      <w:lvlJc w:val="left"/>
      <w:pPr>
        <w:ind w:left="1440" w:hanging="360"/>
      </w:pPr>
    </w:lvl>
    <w:lvl w:ilvl="2" w:tplc="93519591" w:tentative="1">
      <w:start w:val="1"/>
      <w:numFmt w:val="lowerRoman"/>
      <w:lvlText w:val="%3."/>
      <w:lvlJc w:val="right"/>
      <w:pPr>
        <w:ind w:left="2160" w:hanging="180"/>
      </w:pPr>
    </w:lvl>
    <w:lvl w:ilvl="3" w:tplc="93519591" w:tentative="1">
      <w:start w:val="1"/>
      <w:numFmt w:val="decimal"/>
      <w:lvlText w:val="%4."/>
      <w:lvlJc w:val="left"/>
      <w:pPr>
        <w:ind w:left="2880" w:hanging="360"/>
      </w:pPr>
    </w:lvl>
    <w:lvl w:ilvl="4" w:tplc="93519591" w:tentative="1">
      <w:start w:val="1"/>
      <w:numFmt w:val="lowerLetter"/>
      <w:lvlText w:val="%5."/>
      <w:lvlJc w:val="left"/>
      <w:pPr>
        <w:ind w:left="3600" w:hanging="360"/>
      </w:pPr>
    </w:lvl>
    <w:lvl w:ilvl="5" w:tplc="93519591" w:tentative="1">
      <w:start w:val="1"/>
      <w:numFmt w:val="lowerRoman"/>
      <w:lvlText w:val="%6."/>
      <w:lvlJc w:val="right"/>
      <w:pPr>
        <w:ind w:left="4320" w:hanging="180"/>
      </w:pPr>
    </w:lvl>
    <w:lvl w:ilvl="6" w:tplc="93519591" w:tentative="1">
      <w:start w:val="1"/>
      <w:numFmt w:val="decimal"/>
      <w:lvlText w:val="%7."/>
      <w:lvlJc w:val="left"/>
      <w:pPr>
        <w:ind w:left="5040" w:hanging="360"/>
      </w:pPr>
    </w:lvl>
    <w:lvl w:ilvl="7" w:tplc="93519591" w:tentative="1">
      <w:start w:val="1"/>
      <w:numFmt w:val="lowerLetter"/>
      <w:lvlText w:val="%8."/>
      <w:lvlJc w:val="left"/>
      <w:pPr>
        <w:ind w:left="5760" w:hanging="360"/>
      </w:pPr>
    </w:lvl>
    <w:lvl w:ilvl="8" w:tplc="9351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2">
    <w:multiLevelType w:val="hybridMultilevel"/>
    <w:lvl w:ilvl="0" w:tplc="80068523">
      <w:start w:val="1"/>
      <w:numFmt w:val="decimal"/>
      <w:lvlText w:val="%1."/>
      <w:lvlJc w:val="left"/>
      <w:pPr>
        <w:ind w:left="720" w:hanging="360"/>
      </w:pPr>
    </w:lvl>
    <w:lvl w:ilvl="1" w:tplc="80068523" w:tentative="1">
      <w:start w:val="1"/>
      <w:numFmt w:val="lowerLetter"/>
      <w:lvlText w:val="%2."/>
      <w:lvlJc w:val="left"/>
      <w:pPr>
        <w:ind w:left="1440" w:hanging="360"/>
      </w:pPr>
    </w:lvl>
    <w:lvl w:ilvl="2" w:tplc="80068523" w:tentative="1">
      <w:start w:val="1"/>
      <w:numFmt w:val="lowerRoman"/>
      <w:lvlText w:val="%3."/>
      <w:lvlJc w:val="right"/>
      <w:pPr>
        <w:ind w:left="2160" w:hanging="180"/>
      </w:pPr>
    </w:lvl>
    <w:lvl w:ilvl="3" w:tplc="80068523" w:tentative="1">
      <w:start w:val="1"/>
      <w:numFmt w:val="decimal"/>
      <w:lvlText w:val="%4."/>
      <w:lvlJc w:val="left"/>
      <w:pPr>
        <w:ind w:left="2880" w:hanging="360"/>
      </w:pPr>
    </w:lvl>
    <w:lvl w:ilvl="4" w:tplc="80068523" w:tentative="1">
      <w:start w:val="1"/>
      <w:numFmt w:val="lowerLetter"/>
      <w:lvlText w:val="%5."/>
      <w:lvlJc w:val="left"/>
      <w:pPr>
        <w:ind w:left="3600" w:hanging="360"/>
      </w:pPr>
    </w:lvl>
    <w:lvl w:ilvl="5" w:tplc="80068523" w:tentative="1">
      <w:start w:val="1"/>
      <w:numFmt w:val="lowerRoman"/>
      <w:lvlText w:val="%6."/>
      <w:lvlJc w:val="right"/>
      <w:pPr>
        <w:ind w:left="4320" w:hanging="180"/>
      </w:pPr>
    </w:lvl>
    <w:lvl w:ilvl="6" w:tplc="80068523" w:tentative="1">
      <w:start w:val="1"/>
      <w:numFmt w:val="decimal"/>
      <w:lvlText w:val="%7."/>
      <w:lvlJc w:val="left"/>
      <w:pPr>
        <w:ind w:left="5040" w:hanging="360"/>
      </w:pPr>
    </w:lvl>
    <w:lvl w:ilvl="7" w:tplc="80068523" w:tentative="1">
      <w:start w:val="1"/>
      <w:numFmt w:val="lowerLetter"/>
      <w:lvlText w:val="%8."/>
      <w:lvlJc w:val="left"/>
      <w:pPr>
        <w:ind w:left="5760" w:hanging="360"/>
      </w:pPr>
    </w:lvl>
    <w:lvl w:ilvl="8" w:tplc="8006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1">
    <w:multiLevelType w:val="hybridMultilevel"/>
    <w:lvl w:ilvl="0" w:tplc="45826533">
      <w:start w:val="1"/>
      <w:numFmt w:val="decimal"/>
      <w:lvlText w:val="%1."/>
      <w:lvlJc w:val="left"/>
      <w:pPr>
        <w:ind w:left="720" w:hanging="360"/>
      </w:pPr>
    </w:lvl>
    <w:lvl w:ilvl="1" w:tplc="45826533" w:tentative="1">
      <w:start w:val="1"/>
      <w:numFmt w:val="lowerLetter"/>
      <w:lvlText w:val="%2."/>
      <w:lvlJc w:val="left"/>
      <w:pPr>
        <w:ind w:left="1440" w:hanging="360"/>
      </w:pPr>
    </w:lvl>
    <w:lvl w:ilvl="2" w:tplc="45826533" w:tentative="1">
      <w:start w:val="1"/>
      <w:numFmt w:val="lowerRoman"/>
      <w:lvlText w:val="%3."/>
      <w:lvlJc w:val="right"/>
      <w:pPr>
        <w:ind w:left="2160" w:hanging="180"/>
      </w:pPr>
    </w:lvl>
    <w:lvl w:ilvl="3" w:tplc="45826533" w:tentative="1">
      <w:start w:val="1"/>
      <w:numFmt w:val="decimal"/>
      <w:lvlText w:val="%4."/>
      <w:lvlJc w:val="left"/>
      <w:pPr>
        <w:ind w:left="2880" w:hanging="360"/>
      </w:pPr>
    </w:lvl>
    <w:lvl w:ilvl="4" w:tplc="45826533" w:tentative="1">
      <w:start w:val="1"/>
      <w:numFmt w:val="lowerLetter"/>
      <w:lvlText w:val="%5."/>
      <w:lvlJc w:val="left"/>
      <w:pPr>
        <w:ind w:left="3600" w:hanging="360"/>
      </w:pPr>
    </w:lvl>
    <w:lvl w:ilvl="5" w:tplc="45826533" w:tentative="1">
      <w:start w:val="1"/>
      <w:numFmt w:val="lowerRoman"/>
      <w:lvlText w:val="%6."/>
      <w:lvlJc w:val="right"/>
      <w:pPr>
        <w:ind w:left="4320" w:hanging="180"/>
      </w:pPr>
    </w:lvl>
    <w:lvl w:ilvl="6" w:tplc="45826533" w:tentative="1">
      <w:start w:val="1"/>
      <w:numFmt w:val="decimal"/>
      <w:lvlText w:val="%7."/>
      <w:lvlJc w:val="left"/>
      <w:pPr>
        <w:ind w:left="5040" w:hanging="360"/>
      </w:pPr>
    </w:lvl>
    <w:lvl w:ilvl="7" w:tplc="45826533" w:tentative="1">
      <w:start w:val="1"/>
      <w:numFmt w:val="lowerLetter"/>
      <w:lvlText w:val="%8."/>
      <w:lvlJc w:val="left"/>
      <w:pPr>
        <w:ind w:left="5760" w:hanging="360"/>
      </w:pPr>
    </w:lvl>
    <w:lvl w:ilvl="8" w:tplc="4582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0">
    <w:multiLevelType w:val="hybridMultilevel"/>
    <w:lvl w:ilvl="0" w:tplc="19862222">
      <w:start w:val="1"/>
      <w:numFmt w:val="decimal"/>
      <w:lvlText w:val="%1."/>
      <w:lvlJc w:val="left"/>
      <w:pPr>
        <w:ind w:left="720" w:hanging="360"/>
      </w:pPr>
    </w:lvl>
    <w:lvl w:ilvl="1" w:tplc="19862222" w:tentative="1">
      <w:start w:val="1"/>
      <w:numFmt w:val="lowerLetter"/>
      <w:lvlText w:val="%2."/>
      <w:lvlJc w:val="left"/>
      <w:pPr>
        <w:ind w:left="1440" w:hanging="360"/>
      </w:pPr>
    </w:lvl>
    <w:lvl w:ilvl="2" w:tplc="19862222" w:tentative="1">
      <w:start w:val="1"/>
      <w:numFmt w:val="lowerRoman"/>
      <w:lvlText w:val="%3."/>
      <w:lvlJc w:val="right"/>
      <w:pPr>
        <w:ind w:left="2160" w:hanging="180"/>
      </w:pPr>
    </w:lvl>
    <w:lvl w:ilvl="3" w:tplc="19862222" w:tentative="1">
      <w:start w:val="1"/>
      <w:numFmt w:val="decimal"/>
      <w:lvlText w:val="%4."/>
      <w:lvlJc w:val="left"/>
      <w:pPr>
        <w:ind w:left="2880" w:hanging="360"/>
      </w:pPr>
    </w:lvl>
    <w:lvl w:ilvl="4" w:tplc="19862222" w:tentative="1">
      <w:start w:val="1"/>
      <w:numFmt w:val="lowerLetter"/>
      <w:lvlText w:val="%5."/>
      <w:lvlJc w:val="left"/>
      <w:pPr>
        <w:ind w:left="3600" w:hanging="360"/>
      </w:pPr>
    </w:lvl>
    <w:lvl w:ilvl="5" w:tplc="19862222" w:tentative="1">
      <w:start w:val="1"/>
      <w:numFmt w:val="lowerRoman"/>
      <w:lvlText w:val="%6."/>
      <w:lvlJc w:val="right"/>
      <w:pPr>
        <w:ind w:left="4320" w:hanging="180"/>
      </w:pPr>
    </w:lvl>
    <w:lvl w:ilvl="6" w:tplc="19862222" w:tentative="1">
      <w:start w:val="1"/>
      <w:numFmt w:val="decimal"/>
      <w:lvlText w:val="%7."/>
      <w:lvlJc w:val="left"/>
      <w:pPr>
        <w:ind w:left="5040" w:hanging="360"/>
      </w:pPr>
    </w:lvl>
    <w:lvl w:ilvl="7" w:tplc="19862222" w:tentative="1">
      <w:start w:val="1"/>
      <w:numFmt w:val="lowerLetter"/>
      <w:lvlText w:val="%8."/>
      <w:lvlJc w:val="left"/>
      <w:pPr>
        <w:ind w:left="5760" w:hanging="360"/>
      </w:pPr>
    </w:lvl>
    <w:lvl w:ilvl="8" w:tplc="1986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9">
    <w:multiLevelType w:val="hybridMultilevel"/>
    <w:lvl w:ilvl="0" w:tplc="83751312">
      <w:start w:val="1"/>
      <w:numFmt w:val="decimal"/>
      <w:lvlText w:val="%1."/>
      <w:lvlJc w:val="left"/>
      <w:pPr>
        <w:ind w:left="720" w:hanging="360"/>
      </w:pPr>
    </w:lvl>
    <w:lvl w:ilvl="1" w:tplc="83751312" w:tentative="1">
      <w:start w:val="1"/>
      <w:numFmt w:val="lowerLetter"/>
      <w:lvlText w:val="%2."/>
      <w:lvlJc w:val="left"/>
      <w:pPr>
        <w:ind w:left="1440" w:hanging="360"/>
      </w:pPr>
    </w:lvl>
    <w:lvl w:ilvl="2" w:tplc="83751312" w:tentative="1">
      <w:start w:val="1"/>
      <w:numFmt w:val="lowerRoman"/>
      <w:lvlText w:val="%3."/>
      <w:lvlJc w:val="right"/>
      <w:pPr>
        <w:ind w:left="2160" w:hanging="180"/>
      </w:pPr>
    </w:lvl>
    <w:lvl w:ilvl="3" w:tplc="83751312" w:tentative="1">
      <w:start w:val="1"/>
      <w:numFmt w:val="decimal"/>
      <w:lvlText w:val="%4."/>
      <w:lvlJc w:val="left"/>
      <w:pPr>
        <w:ind w:left="2880" w:hanging="360"/>
      </w:pPr>
    </w:lvl>
    <w:lvl w:ilvl="4" w:tplc="83751312" w:tentative="1">
      <w:start w:val="1"/>
      <w:numFmt w:val="lowerLetter"/>
      <w:lvlText w:val="%5."/>
      <w:lvlJc w:val="left"/>
      <w:pPr>
        <w:ind w:left="3600" w:hanging="360"/>
      </w:pPr>
    </w:lvl>
    <w:lvl w:ilvl="5" w:tplc="83751312" w:tentative="1">
      <w:start w:val="1"/>
      <w:numFmt w:val="lowerRoman"/>
      <w:lvlText w:val="%6."/>
      <w:lvlJc w:val="right"/>
      <w:pPr>
        <w:ind w:left="4320" w:hanging="180"/>
      </w:pPr>
    </w:lvl>
    <w:lvl w:ilvl="6" w:tplc="83751312" w:tentative="1">
      <w:start w:val="1"/>
      <w:numFmt w:val="decimal"/>
      <w:lvlText w:val="%7."/>
      <w:lvlJc w:val="left"/>
      <w:pPr>
        <w:ind w:left="5040" w:hanging="360"/>
      </w:pPr>
    </w:lvl>
    <w:lvl w:ilvl="7" w:tplc="83751312" w:tentative="1">
      <w:start w:val="1"/>
      <w:numFmt w:val="lowerLetter"/>
      <w:lvlText w:val="%8."/>
      <w:lvlJc w:val="left"/>
      <w:pPr>
        <w:ind w:left="5760" w:hanging="360"/>
      </w:pPr>
    </w:lvl>
    <w:lvl w:ilvl="8" w:tplc="8375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8">
    <w:multiLevelType w:val="hybridMultilevel"/>
    <w:lvl w:ilvl="0" w:tplc="27325066">
      <w:start w:val="1"/>
      <w:numFmt w:val="decimal"/>
      <w:lvlText w:val="%1."/>
      <w:lvlJc w:val="left"/>
      <w:pPr>
        <w:ind w:left="720" w:hanging="360"/>
      </w:pPr>
    </w:lvl>
    <w:lvl w:ilvl="1" w:tplc="27325066" w:tentative="1">
      <w:start w:val="1"/>
      <w:numFmt w:val="lowerLetter"/>
      <w:lvlText w:val="%2."/>
      <w:lvlJc w:val="left"/>
      <w:pPr>
        <w:ind w:left="1440" w:hanging="360"/>
      </w:pPr>
    </w:lvl>
    <w:lvl w:ilvl="2" w:tplc="27325066" w:tentative="1">
      <w:start w:val="1"/>
      <w:numFmt w:val="lowerRoman"/>
      <w:lvlText w:val="%3."/>
      <w:lvlJc w:val="right"/>
      <w:pPr>
        <w:ind w:left="2160" w:hanging="180"/>
      </w:pPr>
    </w:lvl>
    <w:lvl w:ilvl="3" w:tplc="27325066" w:tentative="1">
      <w:start w:val="1"/>
      <w:numFmt w:val="decimal"/>
      <w:lvlText w:val="%4."/>
      <w:lvlJc w:val="left"/>
      <w:pPr>
        <w:ind w:left="2880" w:hanging="360"/>
      </w:pPr>
    </w:lvl>
    <w:lvl w:ilvl="4" w:tplc="27325066" w:tentative="1">
      <w:start w:val="1"/>
      <w:numFmt w:val="lowerLetter"/>
      <w:lvlText w:val="%5."/>
      <w:lvlJc w:val="left"/>
      <w:pPr>
        <w:ind w:left="3600" w:hanging="360"/>
      </w:pPr>
    </w:lvl>
    <w:lvl w:ilvl="5" w:tplc="27325066" w:tentative="1">
      <w:start w:val="1"/>
      <w:numFmt w:val="lowerRoman"/>
      <w:lvlText w:val="%6."/>
      <w:lvlJc w:val="right"/>
      <w:pPr>
        <w:ind w:left="4320" w:hanging="180"/>
      </w:pPr>
    </w:lvl>
    <w:lvl w:ilvl="6" w:tplc="27325066" w:tentative="1">
      <w:start w:val="1"/>
      <w:numFmt w:val="decimal"/>
      <w:lvlText w:val="%7."/>
      <w:lvlJc w:val="left"/>
      <w:pPr>
        <w:ind w:left="5040" w:hanging="360"/>
      </w:pPr>
    </w:lvl>
    <w:lvl w:ilvl="7" w:tplc="27325066" w:tentative="1">
      <w:start w:val="1"/>
      <w:numFmt w:val="lowerLetter"/>
      <w:lvlText w:val="%8."/>
      <w:lvlJc w:val="left"/>
      <w:pPr>
        <w:ind w:left="5760" w:hanging="360"/>
      </w:pPr>
    </w:lvl>
    <w:lvl w:ilvl="8" w:tplc="2732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7">
    <w:multiLevelType w:val="hybridMultilevel"/>
    <w:lvl w:ilvl="0" w:tplc="94130132">
      <w:start w:val="1"/>
      <w:numFmt w:val="decimal"/>
      <w:lvlText w:val="%1."/>
      <w:lvlJc w:val="left"/>
      <w:pPr>
        <w:ind w:left="720" w:hanging="360"/>
      </w:pPr>
    </w:lvl>
    <w:lvl w:ilvl="1" w:tplc="94130132" w:tentative="1">
      <w:start w:val="1"/>
      <w:numFmt w:val="lowerLetter"/>
      <w:lvlText w:val="%2."/>
      <w:lvlJc w:val="left"/>
      <w:pPr>
        <w:ind w:left="1440" w:hanging="360"/>
      </w:pPr>
    </w:lvl>
    <w:lvl w:ilvl="2" w:tplc="94130132" w:tentative="1">
      <w:start w:val="1"/>
      <w:numFmt w:val="lowerRoman"/>
      <w:lvlText w:val="%3."/>
      <w:lvlJc w:val="right"/>
      <w:pPr>
        <w:ind w:left="2160" w:hanging="180"/>
      </w:pPr>
    </w:lvl>
    <w:lvl w:ilvl="3" w:tplc="94130132" w:tentative="1">
      <w:start w:val="1"/>
      <w:numFmt w:val="decimal"/>
      <w:lvlText w:val="%4."/>
      <w:lvlJc w:val="left"/>
      <w:pPr>
        <w:ind w:left="2880" w:hanging="360"/>
      </w:pPr>
    </w:lvl>
    <w:lvl w:ilvl="4" w:tplc="94130132" w:tentative="1">
      <w:start w:val="1"/>
      <w:numFmt w:val="lowerLetter"/>
      <w:lvlText w:val="%5."/>
      <w:lvlJc w:val="left"/>
      <w:pPr>
        <w:ind w:left="3600" w:hanging="360"/>
      </w:pPr>
    </w:lvl>
    <w:lvl w:ilvl="5" w:tplc="94130132" w:tentative="1">
      <w:start w:val="1"/>
      <w:numFmt w:val="lowerRoman"/>
      <w:lvlText w:val="%6."/>
      <w:lvlJc w:val="right"/>
      <w:pPr>
        <w:ind w:left="4320" w:hanging="180"/>
      </w:pPr>
    </w:lvl>
    <w:lvl w:ilvl="6" w:tplc="94130132" w:tentative="1">
      <w:start w:val="1"/>
      <w:numFmt w:val="decimal"/>
      <w:lvlText w:val="%7."/>
      <w:lvlJc w:val="left"/>
      <w:pPr>
        <w:ind w:left="5040" w:hanging="360"/>
      </w:pPr>
    </w:lvl>
    <w:lvl w:ilvl="7" w:tplc="94130132" w:tentative="1">
      <w:start w:val="1"/>
      <w:numFmt w:val="lowerLetter"/>
      <w:lvlText w:val="%8."/>
      <w:lvlJc w:val="left"/>
      <w:pPr>
        <w:ind w:left="5760" w:hanging="360"/>
      </w:pPr>
    </w:lvl>
    <w:lvl w:ilvl="8" w:tplc="9413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6">
    <w:multiLevelType w:val="hybridMultilevel"/>
    <w:lvl w:ilvl="0" w:tplc="55568794">
      <w:start w:val="1"/>
      <w:numFmt w:val="decimal"/>
      <w:lvlText w:val="%1."/>
      <w:lvlJc w:val="left"/>
      <w:pPr>
        <w:ind w:left="720" w:hanging="360"/>
      </w:pPr>
    </w:lvl>
    <w:lvl w:ilvl="1" w:tplc="55568794" w:tentative="1">
      <w:start w:val="1"/>
      <w:numFmt w:val="lowerLetter"/>
      <w:lvlText w:val="%2."/>
      <w:lvlJc w:val="left"/>
      <w:pPr>
        <w:ind w:left="1440" w:hanging="360"/>
      </w:pPr>
    </w:lvl>
    <w:lvl w:ilvl="2" w:tplc="55568794" w:tentative="1">
      <w:start w:val="1"/>
      <w:numFmt w:val="lowerRoman"/>
      <w:lvlText w:val="%3."/>
      <w:lvlJc w:val="right"/>
      <w:pPr>
        <w:ind w:left="2160" w:hanging="180"/>
      </w:pPr>
    </w:lvl>
    <w:lvl w:ilvl="3" w:tplc="55568794" w:tentative="1">
      <w:start w:val="1"/>
      <w:numFmt w:val="decimal"/>
      <w:lvlText w:val="%4."/>
      <w:lvlJc w:val="left"/>
      <w:pPr>
        <w:ind w:left="2880" w:hanging="360"/>
      </w:pPr>
    </w:lvl>
    <w:lvl w:ilvl="4" w:tplc="55568794" w:tentative="1">
      <w:start w:val="1"/>
      <w:numFmt w:val="lowerLetter"/>
      <w:lvlText w:val="%5."/>
      <w:lvlJc w:val="left"/>
      <w:pPr>
        <w:ind w:left="3600" w:hanging="360"/>
      </w:pPr>
    </w:lvl>
    <w:lvl w:ilvl="5" w:tplc="55568794" w:tentative="1">
      <w:start w:val="1"/>
      <w:numFmt w:val="lowerRoman"/>
      <w:lvlText w:val="%6."/>
      <w:lvlJc w:val="right"/>
      <w:pPr>
        <w:ind w:left="4320" w:hanging="180"/>
      </w:pPr>
    </w:lvl>
    <w:lvl w:ilvl="6" w:tplc="55568794" w:tentative="1">
      <w:start w:val="1"/>
      <w:numFmt w:val="decimal"/>
      <w:lvlText w:val="%7."/>
      <w:lvlJc w:val="left"/>
      <w:pPr>
        <w:ind w:left="5040" w:hanging="360"/>
      </w:pPr>
    </w:lvl>
    <w:lvl w:ilvl="7" w:tplc="55568794" w:tentative="1">
      <w:start w:val="1"/>
      <w:numFmt w:val="lowerLetter"/>
      <w:lvlText w:val="%8."/>
      <w:lvlJc w:val="left"/>
      <w:pPr>
        <w:ind w:left="5760" w:hanging="360"/>
      </w:pPr>
    </w:lvl>
    <w:lvl w:ilvl="8" w:tplc="5556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5">
    <w:multiLevelType w:val="hybridMultilevel"/>
    <w:lvl w:ilvl="0" w:tplc="45434980">
      <w:start w:val="1"/>
      <w:numFmt w:val="decimal"/>
      <w:lvlText w:val="%1."/>
      <w:lvlJc w:val="left"/>
      <w:pPr>
        <w:ind w:left="720" w:hanging="360"/>
      </w:pPr>
    </w:lvl>
    <w:lvl w:ilvl="1" w:tplc="45434980" w:tentative="1">
      <w:start w:val="1"/>
      <w:numFmt w:val="lowerLetter"/>
      <w:lvlText w:val="%2."/>
      <w:lvlJc w:val="left"/>
      <w:pPr>
        <w:ind w:left="1440" w:hanging="360"/>
      </w:pPr>
    </w:lvl>
    <w:lvl w:ilvl="2" w:tplc="45434980" w:tentative="1">
      <w:start w:val="1"/>
      <w:numFmt w:val="lowerRoman"/>
      <w:lvlText w:val="%3."/>
      <w:lvlJc w:val="right"/>
      <w:pPr>
        <w:ind w:left="2160" w:hanging="180"/>
      </w:pPr>
    </w:lvl>
    <w:lvl w:ilvl="3" w:tplc="45434980" w:tentative="1">
      <w:start w:val="1"/>
      <w:numFmt w:val="decimal"/>
      <w:lvlText w:val="%4."/>
      <w:lvlJc w:val="left"/>
      <w:pPr>
        <w:ind w:left="2880" w:hanging="360"/>
      </w:pPr>
    </w:lvl>
    <w:lvl w:ilvl="4" w:tplc="45434980" w:tentative="1">
      <w:start w:val="1"/>
      <w:numFmt w:val="lowerLetter"/>
      <w:lvlText w:val="%5."/>
      <w:lvlJc w:val="left"/>
      <w:pPr>
        <w:ind w:left="3600" w:hanging="360"/>
      </w:pPr>
    </w:lvl>
    <w:lvl w:ilvl="5" w:tplc="45434980" w:tentative="1">
      <w:start w:val="1"/>
      <w:numFmt w:val="lowerRoman"/>
      <w:lvlText w:val="%6."/>
      <w:lvlJc w:val="right"/>
      <w:pPr>
        <w:ind w:left="4320" w:hanging="180"/>
      </w:pPr>
    </w:lvl>
    <w:lvl w:ilvl="6" w:tplc="45434980" w:tentative="1">
      <w:start w:val="1"/>
      <w:numFmt w:val="decimal"/>
      <w:lvlText w:val="%7."/>
      <w:lvlJc w:val="left"/>
      <w:pPr>
        <w:ind w:left="5040" w:hanging="360"/>
      </w:pPr>
    </w:lvl>
    <w:lvl w:ilvl="7" w:tplc="45434980" w:tentative="1">
      <w:start w:val="1"/>
      <w:numFmt w:val="lowerLetter"/>
      <w:lvlText w:val="%8."/>
      <w:lvlJc w:val="left"/>
      <w:pPr>
        <w:ind w:left="5760" w:hanging="360"/>
      </w:pPr>
    </w:lvl>
    <w:lvl w:ilvl="8" w:tplc="4543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4">
    <w:multiLevelType w:val="hybridMultilevel"/>
    <w:lvl w:ilvl="0" w:tplc="79920898">
      <w:start w:val="1"/>
      <w:numFmt w:val="decimal"/>
      <w:lvlText w:val="%1."/>
      <w:lvlJc w:val="left"/>
      <w:pPr>
        <w:ind w:left="720" w:hanging="360"/>
      </w:pPr>
    </w:lvl>
    <w:lvl w:ilvl="1" w:tplc="79920898" w:tentative="1">
      <w:start w:val="1"/>
      <w:numFmt w:val="lowerLetter"/>
      <w:lvlText w:val="%2."/>
      <w:lvlJc w:val="left"/>
      <w:pPr>
        <w:ind w:left="1440" w:hanging="360"/>
      </w:pPr>
    </w:lvl>
    <w:lvl w:ilvl="2" w:tplc="79920898" w:tentative="1">
      <w:start w:val="1"/>
      <w:numFmt w:val="lowerRoman"/>
      <w:lvlText w:val="%3."/>
      <w:lvlJc w:val="right"/>
      <w:pPr>
        <w:ind w:left="2160" w:hanging="180"/>
      </w:pPr>
    </w:lvl>
    <w:lvl w:ilvl="3" w:tplc="79920898" w:tentative="1">
      <w:start w:val="1"/>
      <w:numFmt w:val="decimal"/>
      <w:lvlText w:val="%4."/>
      <w:lvlJc w:val="left"/>
      <w:pPr>
        <w:ind w:left="2880" w:hanging="360"/>
      </w:pPr>
    </w:lvl>
    <w:lvl w:ilvl="4" w:tplc="79920898" w:tentative="1">
      <w:start w:val="1"/>
      <w:numFmt w:val="lowerLetter"/>
      <w:lvlText w:val="%5."/>
      <w:lvlJc w:val="left"/>
      <w:pPr>
        <w:ind w:left="3600" w:hanging="360"/>
      </w:pPr>
    </w:lvl>
    <w:lvl w:ilvl="5" w:tplc="79920898" w:tentative="1">
      <w:start w:val="1"/>
      <w:numFmt w:val="lowerRoman"/>
      <w:lvlText w:val="%6."/>
      <w:lvlJc w:val="right"/>
      <w:pPr>
        <w:ind w:left="4320" w:hanging="180"/>
      </w:pPr>
    </w:lvl>
    <w:lvl w:ilvl="6" w:tplc="79920898" w:tentative="1">
      <w:start w:val="1"/>
      <w:numFmt w:val="decimal"/>
      <w:lvlText w:val="%7."/>
      <w:lvlJc w:val="left"/>
      <w:pPr>
        <w:ind w:left="5040" w:hanging="360"/>
      </w:pPr>
    </w:lvl>
    <w:lvl w:ilvl="7" w:tplc="79920898" w:tentative="1">
      <w:start w:val="1"/>
      <w:numFmt w:val="lowerLetter"/>
      <w:lvlText w:val="%8."/>
      <w:lvlJc w:val="left"/>
      <w:pPr>
        <w:ind w:left="5760" w:hanging="360"/>
      </w:pPr>
    </w:lvl>
    <w:lvl w:ilvl="8" w:tplc="7992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3">
    <w:multiLevelType w:val="hybridMultilevel"/>
    <w:lvl w:ilvl="0" w:tplc="49679716">
      <w:start w:val="1"/>
      <w:numFmt w:val="decimal"/>
      <w:lvlText w:val="%1."/>
      <w:lvlJc w:val="left"/>
      <w:pPr>
        <w:ind w:left="720" w:hanging="360"/>
      </w:pPr>
    </w:lvl>
    <w:lvl w:ilvl="1" w:tplc="49679716" w:tentative="1">
      <w:start w:val="1"/>
      <w:numFmt w:val="lowerLetter"/>
      <w:lvlText w:val="%2."/>
      <w:lvlJc w:val="left"/>
      <w:pPr>
        <w:ind w:left="1440" w:hanging="360"/>
      </w:pPr>
    </w:lvl>
    <w:lvl w:ilvl="2" w:tplc="49679716" w:tentative="1">
      <w:start w:val="1"/>
      <w:numFmt w:val="lowerRoman"/>
      <w:lvlText w:val="%3."/>
      <w:lvlJc w:val="right"/>
      <w:pPr>
        <w:ind w:left="2160" w:hanging="180"/>
      </w:pPr>
    </w:lvl>
    <w:lvl w:ilvl="3" w:tplc="49679716" w:tentative="1">
      <w:start w:val="1"/>
      <w:numFmt w:val="decimal"/>
      <w:lvlText w:val="%4."/>
      <w:lvlJc w:val="left"/>
      <w:pPr>
        <w:ind w:left="2880" w:hanging="360"/>
      </w:pPr>
    </w:lvl>
    <w:lvl w:ilvl="4" w:tplc="49679716" w:tentative="1">
      <w:start w:val="1"/>
      <w:numFmt w:val="lowerLetter"/>
      <w:lvlText w:val="%5."/>
      <w:lvlJc w:val="left"/>
      <w:pPr>
        <w:ind w:left="3600" w:hanging="360"/>
      </w:pPr>
    </w:lvl>
    <w:lvl w:ilvl="5" w:tplc="49679716" w:tentative="1">
      <w:start w:val="1"/>
      <w:numFmt w:val="lowerRoman"/>
      <w:lvlText w:val="%6."/>
      <w:lvlJc w:val="right"/>
      <w:pPr>
        <w:ind w:left="4320" w:hanging="180"/>
      </w:pPr>
    </w:lvl>
    <w:lvl w:ilvl="6" w:tplc="49679716" w:tentative="1">
      <w:start w:val="1"/>
      <w:numFmt w:val="decimal"/>
      <w:lvlText w:val="%7."/>
      <w:lvlJc w:val="left"/>
      <w:pPr>
        <w:ind w:left="5040" w:hanging="360"/>
      </w:pPr>
    </w:lvl>
    <w:lvl w:ilvl="7" w:tplc="49679716" w:tentative="1">
      <w:start w:val="1"/>
      <w:numFmt w:val="lowerLetter"/>
      <w:lvlText w:val="%8."/>
      <w:lvlJc w:val="left"/>
      <w:pPr>
        <w:ind w:left="5760" w:hanging="360"/>
      </w:pPr>
    </w:lvl>
    <w:lvl w:ilvl="8" w:tplc="4967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2">
    <w:multiLevelType w:val="hybridMultilevel"/>
    <w:lvl w:ilvl="0" w:tplc="46773905">
      <w:start w:val="1"/>
      <w:numFmt w:val="decimal"/>
      <w:lvlText w:val="%1."/>
      <w:lvlJc w:val="left"/>
      <w:pPr>
        <w:ind w:left="720" w:hanging="360"/>
      </w:pPr>
    </w:lvl>
    <w:lvl w:ilvl="1" w:tplc="46773905" w:tentative="1">
      <w:start w:val="1"/>
      <w:numFmt w:val="lowerLetter"/>
      <w:lvlText w:val="%2."/>
      <w:lvlJc w:val="left"/>
      <w:pPr>
        <w:ind w:left="1440" w:hanging="360"/>
      </w:pPr>
    </w:lvl>
    <w:lvl w:ilvl="2" w:tplc="46773905" w:tentative="1">
      <w:start w:val="1"/>
      <w:numFmt w:val="lowerRoman"/>
      <w:lvlText w:val="%3."/>
      <w:lvlJc w:val="right"/>
      <w:pPr>
        <w:ind w:left="2160" w:hanging="180"/>
      </w:pPr>
    </w:lvl>
    <w:lvl w:ilvl="3" w:tplc="46773905" w:tentative="1">
      <w:start w:val="1"/>
      <w:numFmt w:val="decimal"/>
      <w:lvlText w:val="%4."/>
      <w:lvlJc w:val="left"/>
      <w:pPr>
        <w:ind w:left="2880" w:hanging="360"/>
      </w:pPr>
    </w:lvl>
    <w:lvl w:ilvl="4" w:tplc="46773905" w:tentative="1">
      <w:start w:val="1"/>
      <w:numFmt w:val="lowerLetter"/>
      <w:lvlText w:val="%5."/>
      <w:lvlJc w:val="left"/>
      <w:pPr>
        <w:ind w:left="3600" w:hanging="360"/>
      </w:pPr>
    </w:lvl>
    <w:lvl w:ilvl="5" w:tplc="46773905" w:tentative="1">
      <w:start w:val="1"/>
      <w:numFmt w:val="lowerRoman"/>
      <w:lvlText w:val="%6."/>
      <w:lvlJc w:val="right"/>
      <w:pPr>
        <w:ind w:left="4320" w:hanging="180"/>
      </w:pPr>
    </w:lvl>
    <w:lvl w:ilvl="6" w:tplc="46773905" w:tentative="1">
      <w:start w:val="1"/>
      <w:numFmt w:val="decimal"/>
      <w:lvlText w:val="%7."/>
      <w:lvlJc w:val="left"/>
      <w:pPr>
        <w:ind w:left="5040" w:hanging="360"/>
      </w:pPr>
    </w:lvl>
    <w:lvl w:ilvl="7" w:tplc="46773905" w:tentative="1">
      <w:start w:val="1"/>
      <w:numFmt w:val="lowerLetter"/>
      <w:lvlText w:val="%8."/>
      <w:lvlJc w:val="left"/>
      <w:pPr>
        <w:ind w:left="5760" w:hanging="360"/>
      </w:pPr>
    </w:lvl>
    <w:lvl w:ilvl="8" w:tplc="4677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1">
    <w:multiLevelType w:val="hybridMultilevel"/>
    <w:lvl w:ilvl="0" w:tplc="63502481">
      <w:start w:val="1"/>
      <w:numFmt w:val="decimal"/>
      <w:lvlText w:val="%1."/>
      <w:lvlJc w:val="left"/>
      <w:pPr>
        <w:ind w:left="720" w:hanging="360"/>
      </w:pPr>
    </w:lvl>
    <w:lvl w:ilvl="1" w:tplc="63502481" w:tentative="1">
      <w:start w:val="1"/>
      <w:numFmt w:val="lowerLetter"/>
      <w:lvlText w:val="%2."/>
      <w:lvlJc w:val="left"/>
      <w:pPr>
        <w:ind w:left="1440" w:hanging="360"/>
      </w:pPr>
    </w:lvl>
    <w:lvl w:ilvl="2" w:tplc="63502481" w:tentative="1">
      <w:start w:val="1"/>
      <w:numFmt w:val="lowerRoman"/>
      <w:lvlText w:val="%3."/>
      <w:lvlJc w:val="right"/>
      <w:pPr>
        <w:ind w:left="2160" w:hanging="180"/>
      </w:pPr>
    </w:lvl>
    <w:lvl w:ilvl="3" w:tplc="63502481" w:tentative="1">
      <w:start w:val="1"/>
      <w:numFmt w:val="decimal"/>
      <w:lvlText w:val="%4."/>
      <w:lvlJc w:val="left"/>
      <w:pPr>
        <w:ind w:left="2880" w:hanging="360"/>
      </w:pPr>
    </w:lvl>
    <w:lvl w:ilvl="4" w:tplc="63502481" w:tentative="1">
      <w:start w:val="1"/>
      <w:numFmt w:val="lowerLetter"/>
      <w:lvlText w:val="%5."/>
      <w:lvlJc w:val="left"/>
      <w:pPr>
        <w:ind w:left="3600" w:hanging="360"/>
      </w:pPr>
    </w:lvl>
    <w:lvl w:ilvl="5" w:tplc="63502481" w:tentative="1">
      <w:start w:val="1"/>
      <w:numFmt w:val="lowerRoman"/>
      <w:lvlText w:val="%6."/>
      <w:lvlJc w:val="right"/>
      <w:pPr>
        <w:ind w:left="4320" w:hanging="180"/>
      </w:pPr>
    </w:lvl>
    <w:lvl w:ilvl="6" w:tplc="63502481" w:tentative="1">
      <w:start w:val="1"/>
      <w:numFmt w:val="decimal"/>
      <w:lvlText w:val="%7."/>
      <w:lvlJc w:val="left"/>
      <w:pPr>
        <w:ind w:left="5040" w:hanging="360"/>
      </w:pPr>
    </w:lvl>
    <w:lvl w:ilvl="7" w:tplc="63502481" w:tentative="1">
      <w:start w:val="1"/>
      <w:numFmt w:val="lowerLetter"/>
      <w:lvlText w:val="%8."/>
      <w:lvlJc w:val="left"/>
      <w:pPr>
        <w:ind w:left="5760" w:hanging="360"/>
      </w:pPr>
    </w:lvl>
    <w:lvl w:ilvl="8" w:tplc="63502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0">
    <w:multiLevelType w:val="hybridMultilevel"/>
    <w:lvl w:ilvl="0" w:tplc="54712075">
      <w:start w:val="1"/>
      <w:numFmt w:val="decimal"/>
      <w:lvlText w:val="%1."/>
      <w:lvlJc w:val="left"/>
      <w:pPr>
        <w:ind w:left="720" w:hanging="360"/>
      </w:pPr>
    </w:lvl>
    <w:lvl w:ilvl="1" w:tplc="54712075" w:tentative="1">
      <w:start w:val="1"/>
      <w:numFmt w:val="lowerLetter"/>
      <w:lvlText w:val="%2."/>
      <w:lvlJc w:val="left"/>
      <w:pPr>
        <w:ind w:left="1440" w:hanging="360"/>
      </w:pPr>
    </w:lvl>
    <w:lvl w:ilvl="2" w:tplc="54712075" w:tentative="1">
      <w:start w:val="1"/>
      <w:numFmt w:val="lowerRoman"/>
      <w:lvlText w:val="%3."/>
      <w:lvlJc w:val="right"/>
      <w:pPr>
        <w:ind w:left="2160" w:hanging="180"/>
      </w:pPr>
    </w:lvl>
    <w:lvl w:ilvl="3" w:tplc="54712075" w:tentative="1">
      <w:start w:val="1"/>
      <w:numFmt w:val="decimal"/>
      <w:lvlText w:val="%4."/>
      <w:lvlJc w:val="left"/>
      <w:pPr>
        <w:ind w:left="2880" w:hanging="360"/>
      </w:pPr>
    </w:lvl>
    <w:lvl w:ilvl="4" w:tplc="54712075" w:tentative="1">
      <w:start w:val="1"/>
      <w:numFmt w:val="lowerLetter"/>
      <w:lvlText w:val="%5."/>
      <w:lvlJc w:val="left"/>
      <w:pPr>
        <w:ind w:left="3600" w:hanging="360"/>
      </w:pPr>
    </w:lvl>
    <w:lvl w:ilvl="5" w:tplc="54712075" w:tentative="1">
      <w:start w:val="1"/>
      <w:numFmt w:val="lowerRoman"/>
      <w:lvlText w:val="%6."/>
      <w:lvlJc w:val="right"/>
      <w:pPr>
        <w:ind w:left="4320" w:hanging="180"/>
      </w:pPr>
    </w:lvl>
    <w:lvl w:ilvl="6" w:tplc="54712075" w:tentative="1">
      <w:start w:val="1"/>
      <w:numFmt w:val="decimal"/>
      <w:lvlText w:val="%7."/>
      <w:lvlJc w:val="left"/>
      <w:pPr>
        <w:ind w:left="5040" w:hanging="360"/>
      </w:pPr>
    </w:lvl>
    <w:lvl w:ilvl="7" w:tplc="54712075" w:tentative="1">
      <w:start w:val="1"/>
      <w:numFmt w:val="lowerLetter"/>
      <w:lvlText w:val="%8."/>
      <w:lvlJc w:val="left"/>
      <w:pPr>
        <w:ind w:left="5760" w:hanging="360"/>
      </w:pPr>
    </w:lvl>
    <w:lvl w:ilvl="8" w:tplc="5471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9">
    <w:multiLevelType w:val="hybridMultilevel"/>
    <w:lvl w:ilvl="0" w:tplc="27610892">
      <w:start w:val="1"/>
      <w:numFmt w:val="decimal"/>
      <w:lvlText w:val="%1."/>
      <w:lvlJc w:val="left"/>
      <w:pPr>
        <w:ind w:left="720" w:hanging="360"/>
      </w:pPr>
    </w:lvl>
    <w:lvl w:ilvl="1" w:tplc="27610892" w:tentative="1">
      <w:start w:val="1"/>
      <w:numFmt w:val="lowerLetter"/>
      <w:lvlText w:val="%2."/>
      <w:lvlJc w:val="left"/>
      <w:pPr>
        <w:ind w:left="1440" w:hanging="360"/>
      </w:pPr>
    </w:lvl>
    <w:lvl w:ilvl="2" w:tplc="27610892" w:tentative="1">
      <w:start w:val="1"/>
      <w:numFmt w:val="lowerRoman"/>
      <w:lvlText w:val="%3."/>
      <w:lvlJc w:val="right"/>
      <w:pPr>
        <w:ind w:left="2160" w:hanging="180"/>
      </w:pPr>
    </w:lvl>
    <w:lvl w:ilvl="3" w:tplc="27610892" w:tentative="1">
      <w:start w:val="1"/>
      <w:numFmt w:val="decimal"/>
      <w:lvlText w:val="%4."/>
      <w:lvlJc w:val="left"/>
      <w:pPr>
        <w:ind w:left="2880" w:hanging="360"/>
      </w:pPr>
    </w:lvl>
    <w:lvl w:ilvl="4" w:tplc="27610892" w:tentative="1">
      <w:start w:val="1"/>
      <w:numFmt w:val="lowerLetter"/>
      <w:lvlText w:val="%5."/>
      <w:lvlJc w:val="left"/>
      <w:pPr>
        <w:ind w:left="3600" w:hanging="360"/>
      </w:pPr>
    </w:lvl>
    <w:lvl w:ilvl="5" w:tplc="27610892" w:tentative="1">
      <w:start w:val="1"/>
      <w:numFmt w:val="lowerRoman"/>
      <w:lvlText w:val="%6."/>
      <w:lvlJc w:val="right"/>
      <w:pPr>
        <w:ind w:left="4320" w:hanging="180"/>
      </w:pPr>
    </w:lvl>
    <w:lvl w:ilvl="6" w:tplc="27610892" w:tentative="1">
      <w:start w:val="1"/>
      <w:numFmt w:val="decimal"/>
      <w:lvlText w:val="%7."/>
      <w:lvlJc w:val="left"/>
      <w:pPr>
        <w:ind w:left="5040" w:hanging="360"/>
      </w:pPr>
    </w:lvl>
    <w:lvl w:ilvl="7" w:tplc="27610892" w:tentative="1">
      <w:start w:val="1"/>
      <w:numFmt w:val="lowerLetter"/>
      <w:lvlText w:val="%8."/>
      <w:lvlJc w:val="left"/>
      <w:pPr>
        <w:ind w:left="5760" w:hanging="360"/>
      </w:pPr>
    </w:lvl>
    <w:lvl w:ilvl="8" w:tplc="2761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8">
    <w:multiLevelType w:val="hybridMultilevel"/>
    <w:lvl w:ilvl="0" w:tplc="28959633">
      <w:start w:val="1"/>
      <w:numFmt w:val="decimal"/>
      <w:lvlText w:val="%1."/>
      <w:lvlJc w:val="left"/>
      <w:pPr>
        <w:ind w:left="720" w:hanging="360"/>
      </w:pPr>
    </w:lvl>
    <w:lvl w:ilvl="1" w:tplc="28959633" w:tentative="1">
      <w:start w:val="1"/>
      <w:numFmt w:val="decimal"/>
      <w:lvlText w:val="%2."/>
      <w:lvlJc w:val="left"/>
      <w:pPr>
        <w:ind w:left="1440" w:hanging="360"/>
      </w:pPr>
    </w:lvl>
    <w:lvl w:ilvl="2" w:tplc="28959633" w:tentative="1">
      <w:start w:val="1"/>
      <w:numFmt w:val="decimal"/>
      <w:lvlText w:val="%3."/>
      <w:lvlJc w:val="right"/>
      <w:pPr>
        <w:ind w:left="2160" w:hanging="180"/>
      </w:pPr>
    </w:lvl>
    <w:lvl w:ilvl="3" w:tplc="28959633" w:tentative="1">
      <w:start w:val="1"/>
      <w:numFmt w:val="decimal"/>
      <w:lvlText w:val="%4."/>
      <w:lvlJc w:val="left"/>
      <w:pPr>
        <w:ind w:left="2880" w:hanging="360"/>
      </w:pPr>
    </w:lvl>
    <w:lvl w:ilvl="4" w:tplc="28959633" w:tentative="1">
      <w:start w:val="1"/>
      <w:numFmt w:val="lowerLetter"/>
      <w:lvlText w:val="%5."/>
      <w:lvlJc w:val="left"/>
      <w:pPr>
        <w:ind w:left="3600" w:hanging="360"/>
      </w:pPr>
    </w:lvl>
    <w:lvl w:ilvl="5" w:tplc="28959633" w:tentative="1">
      <w:start w:val="1"/>
      <w:numFmt w:val="lowerRoman"/>
      <w:lvlText w:val="%6."/>
      <w:lvlJc w:val="right"/>
      <w:pPr>
        <w:ind w:left="4320" w:hanging="180"/>
      </w:pPr>
    </w:lvl>
    <w:lvl w:ilvl="6" w:tplc="28959633" w:tentative="1">
      <w:start w:val="1"/>
      <w:numFmt w:val="decimal"/>
      <w:lvlText w:val="%7."/>
      <w:lvlJc w:val="left"/>
      <w:pPr>
        <w:ind w:left="5040" w:hanging="360"/>
      </w:pPr>
    </w:lvl>
    <w:lvl w:ilvl="7" w:tplc="28959633" w:tentative="1">
      <w:start w:val="1"/>
      <w:numFmt w:val="lowerLetter"/>
      <w:lvlText w:val="%8."/>
      <w:lvlJc w:val="left"/>
      <w:pPr>
        <w:ind w:left="5760" w:hanging="360"/>
      </w:pPr>
    </w:lvl>
    <w:lvl w:ilvl="8" w:tplc="2895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7">
    <w:multiLevelType w:val="hybridMultilevel"/>
    <w:lvl w:ilvl="0" w:tplc="11352460">
      <w:start w:val="1"/>
      <w:numFmt w:val="decimal"/>
      <w:lvlText w:val="%1."/>
      <w:lvlJc w:val="left"/>
      <w:pPr>
        <w:ind w:left="720" w:hanging="360"/>
      </w:pPr>
    </w:lvl>
    <w:lvl w:ilvl="1" w:tplc="11352460" w:tentative="1">
      <w:start w:val="1"/>
      <w:numFmt w:val="lowerLetter"/>
      <w:lvlText w:val="%2."/>
      <w:lvlJc w:val="left"/>
      <w:pPr>
        <w:ind w:left="1440" w:hanging="360"/>
      </w:pPr>
    </w:lvl>
    <w:lvl w:ilvl="2" w:tplc="11352460" w:tentative="1">
      <w:start w:val="1"/>
      <w:numFmt w:val="lowerRoman"/>
      <w:lvlText w:val="%3."/>
      <w:lvlJc w:val="right"/>
      <w:pPr>
        <w:ind w:left="2160" w:hanging="180"/>
      </w:pPr>
    </w:lvl>
    <w:lvl w:ilvl="3" w:tplc="11352460" w:tentative="1">
      <w:start w:val="1"/>
      <w:numFmt w:val="decimal"/>
      <w:lvlText w:val="%4."/>
      <w:lvlJc w:val="left"/>
      <w:pPr>
        <w:ind w:left="2880" w:hanging="360"/>
      </w:pPr>
    </w:lvl>
    <w:lvl w:ilvl="4" w:tplc="11352460" w:tentative="1">
      <w:start w:val="1"/>
      <w:numFmt w:val="lowerLetter"/>
      <w:lvlText w:val="%5."/>
      <w:lvlJc w:val="left"/>
      <w:pPr>
        <w:ind w:left="3600" w:hanging="360"/>
      </w:pPr>
    </w:lvl>
    <w:lvl w:ilvl="5" w:tplc="11352460" w:tentative="1">
      <w:start w:val="1"/>
      <w:numFmt w:val="lowerRoman"/>
      <w:lvlText w:val="%6."/>
      <w:lvlJc w:val="right"/>
      <w:pPr>
        <w:ind w:left="4320" w:hanging="180"/>
      </w:pPr>
    </w:lvl>
    <w:lvl w:ilvl="6" w:tplc="11352460" w:tentative="1">
      <w:start w:val="1"/>
      <w:numFmt w:val="decimal"/>
      <w:lvlText w:val="%7."/>
      <w:lvlJc w:val="left"/>
      <w:pPr>
        <w:ind w:left="5040" w:hanging="360"/>
      </w:pPr>
    </w:lvl>
    <w:lvl w:ilvl="7" w:tplc="11352460" w:tentative="1">
      <w:start w:val="1"/>
      <w:numFmt w:val="lowerLetter"/>
      <w:lvlText w:val="%8."/>
      <w:lvlJc w:val="left"/>
      <w:pPr>
        <w:ind w:left="5760" w:hanging="360"/>
      </w:pPr>
    </w:lvl>
    <w:lvl w:ilvl="8" w:tplc="1135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6">
    <w:multiLevelType w:val="hybridMultilevel"/>
    <w:lvl w:ilvl="0" w:tplc="60438201">
      <w:start w:val="1"/>
      <w:numFmt w:val="decimal"/>
      <w:lvlText w:val="%1."/>
      <w:lvlJc w:val="left"/>
      <w:pPr>
        <w:ind w:left="720" w:hanging="360"/>
      </w:pPr>
    </w:lvl>
    <w:lvl w:ilvl="1" w:tplc="60438201" w:tentative="1">
      <w:start w:val="1"/>
      <w:numFmt w:val="lowerLetter"/>
      <w:lvlText w:val="%2."/>
      <w:lvlJc w:val="left"/>
      <w:pPr>
        <w:ind w:left="1440" w:hanging="360"/>
      </w:pPr>
    </w:lvl>
    <w:lvl w:ilvl="2" w:tplc="60438201" w:tentative="1">
      <w:start w:val="1"/>
      <w:numFmt w:val="lowerRoman"/>
      <w:lvlText w:val="%3."/>
      <w:lvlJc w:val="right"/>
      <w:pPr>
        <w:ind w:left="2160" w:hanging="180"/>
      </w:pPr>
    </w:lvl>
    <w:lvl w:ilvl="3" w:tplc="60438201" w:tentative="1">
      <w:start w:val="1"/>
      <w:numFmt w:val="decimal"/>
      <w:lvlText w:val="%4."/>
      <w:lvlJc w:val="left"/>
      <w:pPr>
        <w:ind w:left="2880" w:hanging="360"/>
      </w:pPr>
    </w:lvl>
    <w:lvl w:ilvl="4" w:tplc="60438201" w:tentative="1">
      <w:start w:val="1"/>
      <w:numFmt w:val="lowerLetter"/>
      <w:lvlText w:val="%5."/>
      <w:lvlJc w:val="left"/>
      <w:pPr>
        <w:ind w:left="3600" w:hanging="360"/>
      </w:pPr>
    </w:lvl>
    <w:lvl w:ilvl="5" w:tplc="60438201" w:tentative="1">
      <w:start w:val="1"/>
      <w:numFmt w:val="lowerRoman"/>
      <w:lvlText w:val="%6."/>
      <w:lvlJc w:val="right"/>
      <w:pPr>
        <w:ind w:left="4320" w:hanging="180"/>
      </w:pPr>
    </w:lvl>
    <w:lvl w:ilvl="6" w:tplc="60438201" w:tentative="1">
      <w:start w:val="1"/>
      <w:numFmt w:val="decimal"/>
      <w:lvlText w:val="%7."/>
      <w:lvlJc w:val="left"/>
      <w:pPr>
        <w:ind w:left="5040" w:hanging="360"/>
      </w:pPr>
    </w:lvl>
    <w:lvl w:ilvl="7" w:tplc="60438201" w:tentative="1">
      <w:start w:val="1"/>
      <w:numFmt w:val="lowerLetter"/>
      <w:lvlText w:val="%8."/>
      <w:lvlJc w:val="left"/>
      <w:pPr>
        <w:ind w:left="5760" w:hanging="360"/>
      </w:pPr>
    </w:lvl>
    <w:lvl w:ilvl="8" w:tplc="6043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5">
    <w:multiLevelType w:val="hybridMultilevel"/>
    <w:lvl w:ilvl="0" w:tplc="46870542">
      <w:start w:val="1"/>
      <w:numFmt w:val="decimal"/>
      <w:lvlText w:val="%1."/>
      <w:lvlJc w:val="left"/>
      <w:pPr>
        <w:ind w:left="720" w:hanging="360"/>
      </w:pPr>
    </w:lvl>
    <w:lvl w:ilvl="1" w:tplc="46870542" w:tentative="1">
      <w:start w:val="1"/>
      <w:numFmt w:val="lowerLetter"/>
      <w:lvlText w:val="%2."/>
      <w:lvlJc w:val="left"/>
      <w:pPr>
        <w:ind w:left="1440" w:hanging="360"/>
      </w:pPr>
    </w:lvl>
    <w:lvl w:ilvl="2" w:tplc="46870542" w:tentative="1">
      <w:start w:val="1"/>
      <w:numFmt w:val="lowerRoman"/>
      <w:lvlText w:val="%3."/>
      <w:lvlJc w:val="right"/>
      <w:pPr>
        <w:ind w:left="2160" w:hanging="180"/>
      </w:pPr>
    </w:lvl>
    <w:lvl w:ilvl="3" w:tplc="46870542" w:tentative="1">
      <w:start w:val="1"/>
      <w:numFmt w:val="decimal"/>
      <w:lvlText w:val="%4."/>
      <w:lvlJc w:val="left"/>
      <w:pPr>
        <w:ind w:left="2880" w:hanging="360"/>
      </w:pPr>
    </w:lvl>
    <w:lvl w:ilvl="4" w:tplc="46870542" w:tentative="1">
      <w:start w:val="1"/>
      <w:numFmt w:val="lowerLetter"/>
      <w:lvlText w:val="%5."/>
      <w:lvlJc w:val="left"/>
      <w:pPr>
        <w:ind w:left="3600" w:hanging="360"/>
      </w:pPr>
    </w:lvl>
    <w:lvl w:ilvl="5" w:tplc="46870542" w:tentative="1">
      <w:start w:val="1"/>
      <w:numFmt w:val="lowerRoman"/>
      <w:lvlText w:val="%6."/>
      <w:lvlJc w:val="right"/>
      <w:pPr>
        <w:ind w:left="4320" w:hanging="180"/>
      </w:pPr>
    </w:lvl>
    <w:lvl w:ilvl="6" w:tplc="46870542" w:tentative="1">
      <w:start w:val="1"/>
      <w:numFmt w:val="decimal"/>
      <w:lvlText w:val="%7."/>
      <w:lvlJc w:val="left"/>
      <w:pPr>
        <w:ind w:left="5040" w:hanging="360"/>
      </w:pPr>
    </w:lvl>
    <w:lvl w:ilvl="7" w:tplc="46870542" w:tentative="1">
      <w:start w:val="1"/>
      <w:numFmt w:val="lowerLetter"/>
      <w:lvlText w:val="%8."/>
      <w:lvlJc w:val="left"/>
      <w:pPr>
        <w:ind w:left="5760" w:hanging="360"/>
      </w:pPr>
    </w:lvl>
    <w:lvl w:ilvl="8" w:tplc="4687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4">
    <w:multiLevelType w:val="hybridMultilevel"/>
    <w:lvl w:ilvl="0" w:tplc="72659234">
      <w:start w:val="1"/>
      <w:numFmt w:val="decimal"/>
      <w:lvlText w:val="%1."/>
      <w:lvlJc w:val="left"/>
      <w:pPr>
        <w:ind w:left="720" w:hanging="360"/>
      </w:pPr>
    </w:lvl>
    <w:lvl w:ilvl="1" w:tplc="72659234" w:tentative="1">
      <w:start w:val="1"/>
      <w:numFmt w:val="lowerLetter"/>
      <w:lvlText w:val="%2."/>
      <w:lvlJc w:val="left"/>
      <w:pPr>
        <w:ind w:left="1440" w:hanging="360"/>
      </w:pPr>
    </w:lvl>
    <w:lvl w:ilvl="2" w:tplc="72659234" w:tentative="1">
      <w:start w:val="1"/>
      <w:numFmt w:val="lowerRoman"/>
      <w:lvlText w:val="%3."/>
      <w:lvlJc w:val="right"/>
      <w:pPr>
        <w:ind w:left="2160" w:hanging="180"/>
      </w:pPr>
    </w:lvl>
    <w:lvl w:ilvl="3" w:tplc="72659234" w:tentative="1">
      <w:start w:val="1"/>
      <w:numFmt w:val="decimal"/>
      <w:lvlText w:val="%4."/>
      <w:lvlJc w:val="left"/>
      <w:pPr>
        <w:ind w:left="2880" w:hanging="360"/>
      </w:pPr>
    </w:lvl>
    <w:lvl w:ilvl="4" w:tplc="72659234" w:tentative="1">
      <w:start w:val="1"/>
      <w:numFmt w:val="lowerLetter"/>
      <w:lvlText w:val="%5."/>
      <w:lvlJc w:val="left"/>
      <w:pPr>
        <w:ind w:left="3600" w:hanging="360"/>
      </w:pPr>
    </w:lvl>
    <w:lvl w:ilvl="5" w:tplc="72659234" w:tentative="1">
      <w:start w:val="1"/>
      <w:numFmt w:val="lowerRoman"/>
      <w:lvlText w:val="%6."/>
      <w:lvlJc w:val="right"/>
      <w:pPr>
        <w:ind w:left="4320" w:hanging="180"/>
      </w:pPr>
    </w:lvl>
    <w:lvl w:ilvl="6" w:tplc="72659234" w:tentative="1">
      <w:start w:val="1"/>
      <w:numFmt w:val="decimal"/>
      <w:lvlText w:val="%7."/>
      <w:lvlJc w:val="left"/>
      <w:pPr>
        <w:ind w:left="5040" w:hanging="360"/>
      </w:pPr>
    </w:lvl>
    <w:lvl w:ilvl="7" w:tplc="72659234" w:tentative="1">
      <w:start w:val="1"/>
      <w:numFmt w:val="lowerLetter"/>
      <w:lvlText w:val="%8."/>
      <w:lvlJc w:val="left"/>
      <w:pPr>
        <w:ind w:left="5760" w:hanging="360"/>
      </w:pPr>
    </w:lvl>
    <w:lvl w:ilvl="8" w:tplc="7265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3">
    <w:multiLevelType w:val="hybridMultilevel"/>
    <w:lvl w:ilvl="0" w:tplc="58494018">
      <w:start w:val="1"/>
      <w:numFmt w:val="decimal"/>
      <w:lvlText w:val="%1."/>
      <w:lvlJc w:val="left"/>
      <w:pPr>
        <w:ind w:left="720" w:hanging="360"/>
      </w:pPr>
    </w:lvl>
    <w:lvl w:ilvl="1" w:tplc="58494018" w:tentative="1">
      <w:start w:val="1"/>
      <w:numFmt w:val="lowerLetter"/>
      <w:lvlText w:val="%2."/>
      <w:lvlJc w:val="left"/>
      <w:pPr>
        <w:ind w:left="1440" w:hanging="360"/>
      </w:pPr>
    </w:lvl>
    <w:lvl w:ilvl="2" w:tplc="58494018" w:tentative="1">
      <w:start w:val="1"/>
      <w:numFmt w:val="lowerRoman"/>
      <w:lvlText w:val="%3."/>
      <w:lvlJc w:val="right"/>
      <w:pPr>
        <w:ind w:left="2160" w:hanging="180"/>
      </w:pPr>
    </w:lvl>
    <w:lvl w:ilvl="3" w:tplc="58494018" w:tentative="1">
      <w:start w:val="1"/>
      <w:numFmt w:val="decimal"/>
      <w:lvlText w:val="%4."/>
      <w:lvlJc w:val="left"/>
      <w:pPr>
        <w:ind w:left="2880" w:hanging="360"/>
      </w:pPr>
    </w:lvl>
    <w:lvl w:ilvl="4" w:tplc="58494018" w:tentative="1">
      <w:start w:val="1"/>
      <w:numFmt w:val="lowerLetter"/>
      <w:lvlText w:val="%5."/>
      <w:lvlJc w:val="left"/>
      <w:pPr>
        <w:ind w:left="3600" w:hanging="360"/>
      </w:pPr>
    </w:lvl>
    <w:lvl w:ilvl="5" w:tplc="58494018" w:tentative="1">
      <w:start w:val="1"/>
      <w:numFmt w:val="lowerRoman"/>
      <w:lvlText w:val="%6."/>
      <w:lvlJc w:val="right"/>
      <w:pPr>
        <w:ind w:left="4320" w:hanging="180"/>
      </w:pPr>
    </w:lvl>
    <w:lvl w:ilvl="6" w:tplc="58494018" w:tentative="1">
      <w:start w:val="1"/>
      <w:numFmt w:val="decimal"/>
      <w:lvlText w:val="%7."/>
      <w:lvlJc w:val="left"/>
      <w:pPr>
        <w:ind w:left="5040" w:hanging="360"/>
      </w:pPr>
    </w:lvl>
    <w:lvl w:ilvl="7" w:tplc="58494018" w:tentative="1">
      <w:start w:val="1"/>
      <w:numFmt w:val="lowerLetter"/>
      <w:lvlText w:val="%8."/>
      <w:lvlJc w:val="left"/>
      <w:pPr>
        <w:ind w:left="5760" w:hanging="360"/>
      </w:pPr>
    </w:lvl>
    <w:lvl w:ilvl="8" w:tplc="5849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2">
    <w:multiLevelType w:val="hybridMultilevel"/>
    <w:lvl w:ilvl="0" w:tplc="96591930">
      <w:start w:val="1"/>
      <w:numFmt w:val="decimal"/>
      <w:lvlText w:val="%1."/>
      <w:lvlJc w:val="left"/>
      <w:pPr>
        <w:ind w:left="720" w:hanging="360"/>
      </w:pPr>
    </w:lvl>
    <w:lvl w:ilvl="1" w:tplc="96591930" w:tentative="1">
      <w:start w:val="1"/>
      <w:numFmt w:val="lowerLetter"/>
      <w:lvlText w:val="%2."/>
      <w:lvlJc w:val="left"/>
      <w:pPr>
        <w:ind w:left="1440" w:hanging="360"/>
      </w:pPr>
    </w:lvl>
    <w:lvl w:ilvl="2" w:tplc="96591930" w:tentative="1">
      <w:start w:val="1"/>
      <w:numFmt w:val="lowerRoman"/>
      <w:lvlText w:val="%3."/>
      <w:lvlJc w:val="right"/>
      <w:pPr>
        <w:ind w:left="2160" w:hanging="180"/>
      </w:pPr>
    </w:lvl>
    <w:lvl w:ilvl="3" w:tplc="96591930" w:tentative="1">
      <w:start w:val="1"/>
      <w:numFmt w:val="decimal"/>
      <w:lvlText w:val="%4."/>
      <w:lvlJc w:val="left"/>
      <w:pPr>
        <w:ind w:left="2880" w:hanging="360"/>
      </w:pPr>
    </w:lvl>
    <w:lvl w:ilvl="4" w:tplc="96591930" w:tentative="1">
      <w:start w:val="1"/>
      <w:numFmt w:val="lowerLetter"/>
      <w:lvlText w:val="%5."/>
      <w:lvlJc w:val="left"/>
      <w:pPr>
        <w:ind w:left="3600" w:hanging="360"/>
      </w:pPr>
    </w:lvl>
    <w:lvl w:ilvl="5" w:tplc="96591930" w:tentative="1">
      <w:start w:val="1"/>
      <w:numFmt w:val="lowerRoman"/>
      <w:lvlText w:val="%6."/>
      <w:lvlJc w:val="right"/>
      <w:pPr>
        <w:ind w:left="4320" w:hanging="180"/>
      </w:pPr>
    </w:lvl>
    <w:lvl w:ilvl="6" w:tplc="96591930" w:tentative="1">
      <w:start w:val="1"/>
      <w:numFmt w:val="decimal"/>
      <w:lvlText w:val="%7."/>
      <w:lvlJc w:val="left"/>
      <w:pPr>
        <w:ind w:left="5040" w:hanging="360"/>
      </w:pPr>
    </w:lvl>
    <w:lvl w:ilvl="7" w:tplc="96591930" w:tentative="1">
      <w:start w:val="1"/>
      <w:numFmt w:val="lowerLetter"/>
      <w:lvlText w:val="%8."/>
      <w:lvlJc w:val="left"/>
      <w:pPr>
        <w:ind w:left="5760" w:hanging="360"/>
      </w:pPr>
    </w:lvl>
    <w:lvl w:ilvl="8" w:tplc="9659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1">
    <w:multiLevelType w:val="hybridMultilevel"/>
    <w:lvl w:ilvl="0" w:tplc="15068774">
      <w:start w:val="1"/>
      <w:numFmt w:val="decimal"/>
      <w:lvlText w:val="%1."/>
      <w:lvlJc w:val="left"/>
      <w:pPr>
        <w:ind w:left="720" w:hanging="360"/>
      </w:pPr>
    </w:lvl>
    <w:lvl w:ilvl="1" w:tplc="15068774" w:tentative="1">
      <w:start w:val="1"/>
      <w:numFmt w:val="lowerLetter"/>
      <w:lvlText w:val="%2."/>
      <w:lvlJc w:val="left"/>
      <w:pPr>
        <w:ind w:left="1440" w:hanging="360"/>
      </w:pPr>
    </w:lvl>
    <w:lvl w:ilvl="2" w:tplc="15068774" w:tentative="1">
      <w:start w:val="1"/>
      <w:numFmt w:val="lowerRoman"/>
      <w:lvlText w:val="%3."/>
      <w:lvlJc w:val="right"/>
      <w:pPr>
        <w:ind w:left="2160" w:hanging="180"/>
      </w:pPr>
    </w:lvl>
    <w:lvl w:ilvl="3" w:tplc="15068774" w:tentative="1">
      <w:start w:val="1"/>
      <w:numFmt w:val="decimal"/>
      <w:lvlText w:val="%4."/>
      <w:lvlJc w:val="left"/>
      <w:pPr>
        <w:ind w:left="2880" w:hanging="360"/>
      </w:pPr>
    </w:lvl>
    <w:lvl w:ilvl="4" w:tplc="15068774" w:tentative="1">
      <w:start w:val="1"/>
      <w:numFmt w:val="lowerLetter"/>
      <w:lvlText w:val="%5."/>
      <w:lvlJc w:val="left"/>
      <w:pPr>
        <w:ind w:left="3600" w:hanging="360"/>
      </w:pPr>
    </w:lvl>
    <w:lvl w:ilvl="5" w:tplc="15068774" w:tentative="1">
      <w:start w:val="1"/>
      <w:numFmt w:val="lowerRoman"/>
      <w:lvlText w:val="%6."/>
      <w:lvlJc w:val="right"/>
      <w:pPr>
        <w:ind w:left="4320" w:hanging="180"/>
      </w:pPr>
    </w:lvl>
    <w:lvl w:ilvl="6" w:tplc="15068774" w:tentative="1">
      <w:start w:val="1"/>
      <w:numFmt w:val="decimal"/>
      <w:lvlText w:val="%7."/>
      <w:lvlJc w:val="left"/>
      <w:pPr>
        <w:ind w:left="5040" w:hanging="360"/>
      </w:pPr>
    </w:lvl>
    <w:lvl w:ilvl="7" w:tplc="15068774" w:tentative="1">
      <w:start w:val="1"/>
      <w:numFmt w:val="lowerLetter"/>
      <w:lvlText w:val="%8."/>
      <w:lvlJc w:val="left"/>
      <w:pPr>
        <w:ind w:left="5760" w:hanging="360"/>
      </w:pPr>
    </w:lvl>
    <w:lvl w:ilvl="8" w:tplc="1506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0">
    <w:multiLevelType w:val="hybridMultilevel"/>
    <w:lvl w:ilvl="0" w:tplc="20509190">
      <w:start w:val="1"/>
      <w:numFmt w:val="decimal"/>
      <w:lvlText w:val="%1."/>
      <w:lvlJc w:val="left"/>
      <w:pPr>
        <w:ind w:left="720" w:hanging="360"/>
      </w:pPr>
    </w:lvl>
    <w:lvl w:ilvl="1" w:tplc="20509190" w:tentative="1">
      <w:start w:val="1"/>
      <w:numFmt w:val="lowerLetter"/>
      <w:lvlText w:val="%2."/>
      <w:lvlJc w:val="left"/>
      <w:pPr>
        <w:ind w:left="1440" w:hanging="360"/>
      </w:pPr>
    </w:lvl>
    <w:lvl w:ilvl="2" w:tplc="20509190" w:tentative="1">
      <w:start w:val="1"/>
      <w:numFmt w:val="lowerRoman"/>
      <w:lvlText w:val="%3."/>
      <w:lvlJc w:val="right"/>
      <w:pPr>
        <w:ind w:left="2160" w:hanging="180"/>
      </w:pPr>
    </w:lvl>
    <w:lvl w:ilvl="3" w:tplc="20509190" w:tentative="1">
      <w:start w:val="1"/>
      <w:numFmt w:val="decimal"/>
      <w:lvlText w:val="%4."/>
      <w:lvlJc w:val="left"/>
      <w:pPr>
        <w:ind w:left="2880" w:hanging="360"/>
      </w:pPr>
    </w:lvl>
    <w:lvl w:ilvl="4" w:tplc="20509190" w:tentative="1">
      <w:start w:val="1"/>
      <w:numFmt w:val="lowerLetter"/>
      <w:lvlText w:val="%5."/>
      <w:lvlJc w:val="left"/>
      <w:pPr>
        <w:ind w:left="3600" w:hanging="360"/>
      </w:pPr>
    </w:lvl>
    <w:lvl w:ilvl="5" w:tplc="20509190" w:tentative="1">
      <w:start w:val="1"/>
      <w:numFmt w:val="lowerRoman"/>
      <w:lvlText w:val="%6."/>
      <w:lvlJc w:val="right"/>
      <w:pPr>
        <w:ind w:left="4320" w:hanging="180"/>
      </w:pPr>
    </w:lvl>
    <w:lvl w:ilvl="6" w:tplc="20509190" w:tentative="1">
      <w:start w:val="1"/>
      <w:numFmt w:val="decimal"/>
      <w:lvlText w:val="%7."/>
      <w:lvlJc w:val="left"/>
      <w:pPr>
        <w:ind w:left="5040" w:hanging="360"/>
      </w:pPr>
    </w:lvl>
    <w:lvl w:ilvl="7" w:tplc="20509190" w:tentative="1">
      <w:start w:val="1"/>
      <w:numFmt w:val="lowerLetter"/>
      <w:lvlText w:val="%8."/>
      <w:lvlJc w:val="left"/>
      <w:pPr>
        <w:ind w:left="5760" w:hanging="360"/>
      </w:pPr>
    </w:lvl>
    <w:lvl w:ilvl="8" w:tplc="2050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9">
    <w:multiLevelType w:val="hybridMultilevel"/>
    <w:lvl w:ilvl="0" w:tplc="47970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669">
    <w:abstractNumId w:val="13669"/>
  </w:num>
  <w:num w:numId="13670">
    <w:abstractNumId w:val="13670"/>
  </w:num>
  <w:num w:numId="13671">
    <w:abstractNumId w:val="13671"/>
  </w:num>
  <w:num w:numId="13672">
    <w:abstractNumId w:val="13672"/>
  </w:num>
  <w:num w:numId="13673">
    <w:abstractNumId w:val="13673"/>
  </w:num>
  <w:num w:numId="13674">
    <w:abstractNumId w:val="13674"/>
  </w:num>
  <w:num w:numId="13675">
    <w:abstractNumId w:val="13675"/>
  </w:num>
  <w:num w:numId="13676">
    <w:abstractNumId w:val="13676"/>
  </w:num>
  <w:num w:numId="13677">
    <w:abstractNumId w:val="13677"/>
  </w:num>
  <w:num w:numId="13678">
    <w:abstractNumId w:val="13678"/>
  </w:num>
  <w:num w:numId="13679">
    <w:abstractNumId w:val="13679"/>
  </w:num>
  <w:num w:numId="13680">
    <w:abstractNumId w:val="13680"/>
  </w:num>
  <w:num w:numId="13681">
    <w:abstractNumId w:val="13681"/>
  </w:num>
  <w:num w:numId="13682">
    <w:abstractNumId w:val="13682"/>
  </w:num>
  <w:num w:numId="13683">
    <w:abstractNumId w:val="13683"/>
  </w:num>
  <w:num w:numId="13684">
    <w:abstractNumId w:val="13684"/>
  </w:num>
  <w:num w:numId="13685">
    <w:abstractNumId w:val="13685"/>
  </w:num>
  <w:num w:numId="13686">
    <w:abstractNumId w:val="13686"/>
  </w:num>
  <w:num w:numId="13687">
    <w:abstractNumId w:val="13687"/>
  </w:num>
  <w:num w:numId="13688">
    <w:abstractNumId w:val="13688"/>
  </w:num>
  <w:num w:numId="13689">
    <w:abstractNumId w:val="13689"/>
  </w:num>
  <w:num w:numId="13690">
    <w:abstractNumId w:val="13690"/>
  </w:num>
  <w:num w:numId="13691">
    <w:abstractNumId w:val="13691"/>
  </w:num>
  <w:num w:numId="13692">
    <w:abstractNumId w:val="13692"/>
  </w:num>
  <w:num w:numId="13693">
    <w:abstractNumId w:val="13693"/>
  </w:num>
  <w:num w:numId="13694">
    <w:abstractNumId w:val="13694"/>
  </w:num>
  <w:num w:numId="13695">
    <w:abstractNumId w:val="13695"/>
  </w:num>
  <w:num w:numId="13696">
    <w:abstractNumId w:val="13696"/>
  </w:num>
  <w:num w:numId="13697">
    <w:abstractNumId w:val="13697"/>
  </w:num>
  <w:num w:numId="13698">
    <w:abstractNumId w:val="13698"/>
  </w:num>
  <w:num w:numId="13699">
    <w:abstractNumId w:val="13699"/>
  </w:num>
  <w:num w:numId="13700">
    <w:abstractNumId w:val="13700"/>
  </w:num>
  <w:num w:numId="13701">
    <w:abstractNumId w:val="13701"/>
  </w:num>
  <w:num w:numId="13702">
    <w:abstractNumId w:val="13702"/>
  </w:num>
  <w:num w:numId="13703">
    <w:abstractNumId w:val="13703"/>
  </w:num>
  <w:num w:numId="13704">
    <w:abstractNumId w:val="13704"/>
  </w:num>
  <w:num w:numId="13705">
    <w:abstractNumId w:val="13705"/>
  </w:num>
  <w:num w:numId="13706">
    <w:abstractNumId w:val="13706"/>
  </w:num>
  <w:num w:numId="13707">
    <w:abstractNumId w:val="13707"/>
  </w:num>
  <w:num w:numId="13708">
    <w:abstractNumId w:val="13708"/>
  </w:num>
  <w:num w:numId="13709">
    <w:abstractNumId w:val="13709"/>
  </w:num>
  <w:num w:numId="13710">
    <w:abstractNumId w:val="13710"/>
  </w:num>
  <w:num w:numId="13711">
    <w:abstractNumId w:val="13711"/>
  </w:num>
  <w:num w:numId="13712">
    <w:abstractNumId w:val="13712"/>
  </w:num>
  <w:num w:numId="13713">
    <w:abstractNumId w:val="13713"/>
  </w:num>
  <w:num w:numId="13714">
    <w:abstractNumId w:val="13714"/>
  </w:num>
  <w:num w:numId="13715">
    <w:abstractNumId w:val="13715"/>
  </w:num>
  <w:num w:numId="13716">
    <w:abstractNumId w:val="13716"/>
  </w:num>
  <w:num w:numId="13717">
    <w:abstractNumId w:val="13717"/>
  </w:num>
  <w:num w:numId="13718">
    <w:abstractNumId w:val="13718"/>
  </w:num>
  <w:num w:numId="13719">
    <w:abstractNumId w:val="13719"/>
  </w:num>
  <w:num w:numId="13720">
    <w:abstractNumId w:val="13720"/>
  </w:num>
  <w:num w:numId="13721">
    <w:abstractNumId w:val="13721"/>
  </w:num>
  <w:num w:numId="13722">
    <w:abstractNumId w:val="13722"/>
  </w:num>
  <w:num w:numId="13723">
    <w:abstractNumId w:val="13723"/>
  </w:num>
  <w:num w:numId="13724">
    <w:abstractNumId w:val="13724"/>
  </w:num>
  <w:num w:numId="13725">
    <w:abstractNumId w:val="13725"/>
  </w:num>
  <w:num w:numId="13726">
    <w:abstractNumId w:val="13726"/>
  </w:num>
  <w:num w:numId="13727">
    <w:abstractNumId w:val="13727"/>
  </w:num>
  <w:num w:numId="13728">
    <w:abstractNumId w:val="13728"/>
  </w:num>
  <w:num w:numId="13729">
    <w:abstractNumId w:val="13729"/>
  </w:num>
  <w:num w:numId="13730">
    <w:abstractNumId w:val="13730"/>
  </w:num>
  <w:num w:numId="13731">
    <w:abstractNumId w:val="13731"/>
  </w:num>
  <w:num w:numId="13732">
    <w:abstractNumId w:val="137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9573895" Type="http://schemas.openxmlformats.org/officeDocument/2006/relationships/comments" Target="comments.xml"/><Relationship Id="rId585018450" Type="http://schemas.microsoft.com/office/2011/relationships/commentsExtended" Target="commentsExtended.xml"/><Relationship Id="rId65091113" Type="http://schemas.openxmlformats.org/officeDocument/2006/relationships/image" Target="media/imgrId65091113.jpg"/><Relationship Id="rId9311615d41d7f00c2" Type="http://schemas.openxmlformats.org/officeDocument/2006/relationships/hyperlink" Target="https://iservice.lombardini.it/jsp/Template2/manuale.jsp?id=725&amp;parent=1545" TargetMode="External"/><Relationship Id="rId9073615d41d7f0350" Type="http://schemas.openxmlformats.org/officeDocument/2006/relationships/hyperlink" Target="https://iservice.lombardini.it/jsp/Template2/manuale.jsp?id=727&amp;parent=1545" TargetMode="External"/><Relationship Id="rId8410615d41d7f06f5" Type="http://schemas.openxmlformats.org/officeDocument/2006/relationships/hyperlink" Target="https://iservice.lombardini.it/jsp/Template2/manuale.jsp?id=803&amp;parent=1545" TargetMode="External"/><Relationship Id="rId9558615d41d7f09c1" Type="http://schemas.openxmlformats.org/officeDocument/2006/relationships/hyperlink" Target="https://iservice.lombardini.it/jsp/Template2/manuale.jsp?id=803&amp;parent=1545" TargetMode="External"/><Relationship Id="rId7004615d41d7f0d88" Type="http://schemas.openxmlformats.org/officeDocument/2006/relationships/hyperlink" Target="https://iservice.lombardini.it/jsp/Template2/manuale.jsp?id=803&amp;parent=1545" TargetMode="External"/><Relationship Id="rId5207615d41d7f0f49" Type="http://schemas.openxmlformats.org/officeDocument/2006/relationships/hyperlink" Target="https://iservice.lombardini.it/jsp/Template2/manuale.jsp?id=804&amp;parent=1545" TargetMode="External"/><Relationship Id="rId8815615d41d7f10c2" Type="http://schemas.openxmlformats.org/officeDocument/2006/relationships/hyperlink" Target="https://iservice.lombardini.it/jsp/Template2/manuale.jsp?id=805&amp;parent=1545" TargetMode="External"/><Relationship Id="rId3892615d41d7f1950" Type="http://schemas.openxmlformats.org/officeDocument/2006/relationships/hyperlink" Target="https://iservice.lombardini.it/jsp/Template2/manuale.jsp?id=812&amp;parent=1545" TargetMode="External"/><Relationship Id="rId6244615d41d7f1ad0" Type="http://schemas.openxmlformats.org/officeDocument/2006/relationships/hyperlink" Target="https://iservice.lombardini.it/jsp/Template2/manuale.jsp?id=812&amp;parent=1545" TargetMode="External"/><Relationship Id="rId5002615d41d885d00" Type="http://schemas.openxmlformats.org/officeDocument/2006/relationships/hyperlink" Target="https://iservice.lombardini.it/jsp/Template2/manuale.jsp?id=814&amp;parent=1545" TargetMode="External"/><Relationship Id="rId4593615d41d89ae2b" Type="http://schemas.openxmlformats.org/officeDocument/2006/relationships/hyperlink" Target="https://iservice.lombardini.it/jsp/Template2/manuale.jsp?id=763&amp;parent=1545" TargetMode="External"/><Relationship Id="rId3754615d41d933182" Type="http://schemas.openxmlformats.org/officeDocument/2006/relationships/hyperlink" Target="https://iservice.lombardini.it/jsp/Template2/manuale.jsp?id=765&amp;parent=1545" TargetMode="External"/><Relationship Id="rId5773615d41d9d1648" Type="http://schemas.openxmlformats.org/officeDocument/2006/relationships/hyperlink" Target="https://iservice.lombardini.it/jsp/Template2/manuale.jsp?id=812&amp;parent=1545" TargetMode="External"/><Relationship Id="rId4650615d41da0ffde" Type="http://schemas.openxmlformats.org/officeDocument/2006/relationships/hyperlink" Target="https://iservice.lombardini.it/jsp/Template2/manuale.jsp?id=812&amp;parent=1545" TargetMode="External"/><Relationship Id="rId9857615d41da4d21d" Type="http://schemas.openxmlformats.org/officeDocument/2006/relationships/hyperlink" Target="https://iservice.lombardini.it/jsp/Template2/manuale.jsp?id=766&amp;parent=1545" TargetMode="External"/><Relationship Id="rId7174615d41da4d9ca" Type="http://schemas.openxmlformats.org/officeDocument/2006/relationships/hyperlink" Target="https://iservice.lombardini.it/jsp/Template2/manuale.jsp?id=766&amp;parent=1545" TargetMode="External"/><Relationship Id="rId1097615d41da878a6" Type="http://schemas.openxmlformats.org/officeDocument/2006/relationships/hyperlink" Target="https://iservice.lombardini.it/jsp/Template2/manuale.jsp?id=766&amp;parent=1545" TargetMode="External"/><Relationship Id="rId2502615d41da87b75" Type="http://schemas.openxmlformats.org/officeDocument/2006/relationships/hyperlink" Target="https://iservice.lombardini.it/jsp/Template2/manuale.jsp?id=762&amp;parent=1545" TargetMode="External"/><Relationship Id="rId2209615d41dac321e" Type="http://schemas.openxmlformats.org/officeDocument/2006/relationships/hyperlink" Target="https://iservice.lombardini.it/jsp/Template2/manuale.jsp?id=766&amp;parent=1545" TargetMode="External"/><Relationship Id="rId8162615d41db99b87" Type="http://schemas.openxmlformats.org/officeDocument/2006/relationships/hyperlink" Target="https://iservice.lombardini.it/jsp/Template2/manuale.jsp?id=762&amp;parent=1545" TargetMode="External"/><Relationship Id="rId9611615d41dbeb845" Type="http://schemas.openxmlformats.org/officeDocument/2006/relationships/hyperlink" Target="https://www.youtube.com/embed/lo6hvF5R6qA?rel=0" TargetMode="External"/><Relationship Id="rId2707615d41dc5a1ab" Type="http://schemas.openxmlformats.org/officeDocument/2006/relationships/hyperlink" Target="https://iservice.lombardini.it/jsp/Template2/manuale.jsp?id=812&amp;parent=1545" TargetMode="External"/><Relationship Id="rId1353615d41dcb2dab" Type="http://schemas.openxmlformats.org/officeDocument/2006/relationships/hyperlink" Target="https://iservice.lombardini.it/jsp/Template2/manuale.jsp?id=1118&amp;parent=1545" TargetMode="External"/><Relationship Id="rId1624615d41dcb349e" Type="http://schemas.openxmlformats.org/officeDocument/2006/relationships/hyperlink" Target="https://iservice.lombardini.it/jsp/Template2/manuale.jsp?id=812&amp;parent=1545" TargetMode="External"/><Relationship Id="rId6224615d41dd0378c" Type="http://schemas.openxmlformats.org/officeDocument/2006/relationships/hyperlink" Target="https://iservice.lombardini.it/jsp/Template2/manuale.jsp?id=746&amp;parent=1545" TargetMode="External"/><Relationship Id="rId6631615d41dd03987" Type="http://schemas.openxmlformats.org/officeDocument/2006/relationships/hyperlink" Target="https://iservice.lombardini.it/jsp/Template2/manuale.jsp?id=812&amp;parent=1545" TargetMode="External"/><Relationship Id="rId3475615d41dd18632" Type="http://schemas.openxmlformats.org/officeDocument/2006/relationships/hyperlink" Target="https://iservice.lombardini.it/jsp/Template2/manuale.jsp?id=762&amp;parent=1545" TargetMode="External"/><Relationship Id="rId2303615d41dd193f8" Type="http://schemas.openxmlformats.org/officeDocument/2006/relationships/hyperlink" Target="https://iservice.lombardini.it/jsp/Template2/manuale.jsp?id=812&amp;parent=1545" TargetMode="External"/><Relationship Id="rId7665615d41dd19c99" Type="http://schemas.openxmlformats.org/officeDocument/2006/relationships/hyperlink" Target="https://iservice.lombardini.it/jsp/Template2/manuale.jsp?id=812&amp;parent=1545" TargetMode="External"/><Relationship Id="rId9659615d41dd1a222" Type="http://schemas.openxmlformats.org/officeDocument/2006/relationships/hyperlink" Target="https://iservice.lombardini.it/jsp/Template2/manuale.jsp?id=812&amp;parent=1545" TargetMode="External"/><Relationship Id="rId2638615d41dd1a753" Type="http://schemas.openxmlformats.org/officeDocument/2006/relationships/hyperlink" Target="https://iservice.lombardini.it/jsp/Template2/manuale.jsp?id=812&amp;parent=1545" TargetMode="External"/><Relationship Id="rId3449615d41dd1a90f" Type="http://schemas.openxmlformats.org/officeDocument/2006/relationships/hyperlink" Target="https://iservice.lombardini.it/jsp/Template2/manuale.jsp?id=812&amp;parent=1545" TargetMode="External"/><Relationship Id="rId9365615d41dd62245" Type="http://schemas.openxmlformats.org/officeDocument/2006/relationships/hyperlink" Target="https://iservice.lombardini.it/jsp/Template2/manuale.jsp?id=812&amp;parent=1545" TargetMode="External"/><Relationship Id="rId8620615d41debf93f" Type="http://schemas.openxmlformats.org/officeDocument/2006/relationships/hyperlink" Target="https://iservice.lombardini.it/jsp/Template2/manuale.jsp?id=725&amp;parent=1545" TargetMode="External"/><Relationship Id="rId9254615d41df2db11" Type="http://schemas.openxmlformats.org/officeDocument/2006/relationships/hyperlink" Target="https://iservice.lombardini.it/jsp/Template2/manuale.jsp?id=579&amp;parent=1545" TargetMode="External"/><Relationship Id="rId5994615d41df2e648" Type="http://schemas.openxmlformats.org/officeDocument/2006/relationships/hyperlink" Target="https://iservice.lombardini.it/jsp/Template2/manuale.jsp?id=735&amp;parent=1545" TargetMode="External"/><Relationship Id="rId4611615d41df6c697" Type="http://schemas.openxmlformats.org/officeDocument/2006/relationships/hyperlink" Target="https://iservice.lombardini.it/jsp/Template2/manuale.jsp?id=812&amp;parent=1545" TargetMode="External"/><Relationship Id="rId7408615d41df94e74" Type="http://schemas.openxmlformats.org/officeDocument/2006/relationships/hyperlink" Target="https://iservice.lombardini.it/jsp/Template2/manuale.jsp?id=812&amp;parent=1545" TargetMode="External"/><Relationship Id="rId2040615d41dfbecf4" Type="http://schemas.openxmlformats.org/officeDocument/2006/relationships/hyperlink" Target="https://iservice.lombardini.it/jsp/Template2/manuale.jsp?id=812&amp;parent=1545" TargetMode="External"/><Relationship Id="rId5425615d41dfbeea1" Type="http://schemas.openxmlformats.org/officeDocument/2006/relationships/hyperlink" Target="https://iservice.lombardini.it/jsp/Template2/manuale.jsp?id=812&amp;parent=1545" TargetMode="External"/><Relationship Id="rId9429615d41dff2ebb" Type="http://schemas.openxmlformats.org/officeDocument/2006/relationships/hyperlink" Target="https://iservice.lombardini.it/jsp/Template2/manuale.jsp?id=786&amp;parent=1545" TargetMode="External"/><Relationship Id="rId9702615d41dff37ce" Type="http://schemas.openxmlformats.org/officeDocument/2006/relationships/hyperlink" Target="https://iservice.lombardini.it/jsp/Template2/manuale.jsp?id=746&amp;parent=1545" TargetMode="External"/><Relationship Id="rId8564615d41dff39a0" Type="http://schemas.openxmlformats.org/officeDocument/2006/relationships/hyperlink" Target="https://iservice.lombardini.it/jsp/Template2/manuale.jsp?id=746&amp;parent=1545" TargetMode="External"/><Relationship Id="rId7787615d41e0168f7" Type="http://schemas.openxmlformats.org/officeDocument/2006/relationships/hyperlink" Target="https://iservice.lombardini.it/jsp/Template2/manuale.jsp?id=786&amp;parent=1545" TargetMode="External"/><Relationship Id="rId7793615d41e016e5a" Type="http://schemas.openxmlformats.org/officeDocument/2006/relationships/hyperlink" Target="https://iservice.lombardini.it/jsp/Template2/manuale.jsp?id=746&amp;parent=1545" TargetMode="External"/><Relationship Id="rId2450615d41e017ecc" Type="http://schemas.openxmlformats.org/officeDocument/2006/relationships/hyperlink" Target="https://iservice.lombardini.it/jsp/Template2/manuale.jsp?id=746&amp;parent=1545" TargetMode="External"/><Relationship Id="rId3351615d41e02e612" Type="http://schemas.openxmlformats.org/officeDocument/2006/relationships/hyperlink" Target="https://iservice.lombardini.it/jsp/Template2/manuale.jsp?id=746&amp;parent=1545" TargetMode="External"/><Relationship Id="rId3163615d41e02eaf5" Type="http://schemas.openxmlformats.org/officeDocument/2006/relationships/hyperlink" Target="https://iservice.lombardini.it/jsp/Template2/manuale.jsp?id=746&amp;parent=1545" TargetMode="External"/><Relationship Id="rId5821615d41e02f00a" Type="http://schemas.openxmlformats.org/officeDocument/2006/relationships/hyperlink" Target="https://iservice.lombardini.it/jsp/Template2/manuale.jsp?id=750&amp;parent=1545" TargetMode="External"/><Relationship Id="rId2605615d41e030573" Type="http://schemas.openxmlformats.org/officeDocument/2006/relationships/hyperlink" Target="https://iservice.lombardini.it/jsp/Template2/manuale.jsp?id=812&amp;parent=1545" TargetMode="External"/><Relationship Id="rId1648615d41e097daf" Type="http://schemas.openxmlformats.org/officeDocument/2006/relationships/hyperlink" Target="https://iservice.lombardini.it/jsp/Template2/manuale.jsp?id=812&amp;parent=1545" TargetMode="External"/><Relationship Id="rId3015615d41e1156f2" Type="http://schemas.openxmlformats.org/officeDocument/2006/relationships/hyperlink" Target="https://iservice.lombardini.it/jsp/Template2/manuale.jsp?id=815&amp;parent=1545" TargetMode="External"/><Relationship Id="rId3585615d41e1250ac" Type="http://schemas.openxmlformats.org/officeDocument/2006/relationships/hyperlink" Target="https://iservice.lombardini.it/jsp/Template2/manuale.jsp?id=815&amp;parent=1545" TargetMode="External"/><Relationship Id="rId9388615d41d87157a" Type="http://schemas.openxmlformats.org/officeDocument/2006/relationships/image" Target="media/imgrId9388615d41d87157a.jpg"/><Relationship Id="rId2314615d41d8856a3" Type="http://schemas.openxmlformats.org/officeDocument/2006/relationships/image" Target="media/imgrId2314615d41d8856a3.jpg"/><Relationship Id="rId4729615d41d89a233" Type="http://schemas.openxmlformats.org/officeDocument/2006/relationships/image" Target="media/imgrId4729615d41d89a233.jpg"/><Relationship Id="rId5921615d41d8aead1" Type="http://schemas.openxmlformats.org/officeDocument/2006/relationships/image" Target="media/imgrId5921615d41d8aead1.jpg"/><Relationship Id="rId8532615d41d8c5b0c" Type="http://schemas.openxmlformats.org/officeDocument/2006/relationships/image" Target="media/imgrId8532615d41d8c5b0c.jpg"/><Relationship Id="rId7207615d41d8df555" Type="http://schemas.openxmlformats.org/officeDocument/2006/relationships/image" Target="media/imgrId7207615d41d8df555.jpg"/><Relationship Id="rId4237615d41d907202" Type="http://schemas.openxmlformats.org/officeDocument/2006/relationships/image" Target="media/imgrId4237615d41d907202.jpg"/><Relationship Id="rId7704615d41d91f588" Type="http://schemas.openxmlformats.org/officeDocument/2006/relationships/image" Target="media/imgrId7704615d41d91f588.jpg"/><Relationship Id="rId3243615d41d9324c2" Type="http://schemas.openxmlformats.org/officeDocument/2006/relationships/image" Target="media/imgrId3243615d41d9324c2.jpg"/><Relationship Id="rId4276615d41d94ab01" Type="http://schemas.openxmlformats.org/officeDocument/2006/relationships/image" Target="media/imgrId4276615d41d94ab01.jpg"/><Relationship Id="rId1800615d41d9638b2" Type="http://schemas.openxmlformats.org/officeDocument/2006/relationships/image" Target="media/imgrId1800615d41d9638b2.jpg"/><Relationship Id="rId3145615d41d984b3f" Type="http://schemas.openxmlformats.org/officeDocument/2006/relationships/image" Target="media/imgrId3145615d41d984b3f.jpg"/><Relationship Id="rId4814615d41d99ede2" Type="http://schemas.openxmlformats.org/officeDocument/2006/relationships/image" Target="media/imgrId4814615d41d99ede2.jpg"/><Relationship Id="rId4606615d41d9b799b" Type="http://schemas.openxmlformats.org/officeDocument/2006/relationships/image" Target="media/imgrId4606615d41d9b799b.jpg"/><Relationship Id="rId4820615d41d9d0333" Type="http://schemas.openxmlformats.org/officeDocument/2006/relationships/image" Target="media/imgrId4820615d41d9d0333.jpg"/><Relationship Id="rId7290615d41d9eb21b" Type="http://schemas.openxmlformats.org/officeDocument/2006/relationships/image" Target="media/imgrId7290615d41d9eb21b.jpg"/><Relationship Id="rId1909615d41da0eefd" Type="http://schemas.openxmlformats.org/officeDocument/2006/relationships/image" Target="media/imgrId1909615d41da0eefd.jpg"/><Relationship Id="rId9225615d41da21edc" Type="http://schemas.openxmlformats.org/officeDocument/2006/relationships/image" Target="media/imgrId9225615d41da21edc.jpg"/><Relationship Id="rId2281615d41da38171" Type="http://schemas.openxmlformats.org/officeDocument/2006/relationships/image" Target="media/imgrId2281615d41da38171.jpg"/><Relationship Id="rId3838615d41da4cd0d" Type="http://schemas.openxmlformats.org/officeDocument/2006/relationships/image" Target="media/imgrId3838615d41da4cd0d.jpg"/><Relationship Id="rId7523615d41da6513a" Type="http://schemas.openxmlformats.org/officeDocument/2006/relationships/image" Target="media/imgrId7523615d41da6513a.jpg"/><Relationship Id="rId4051615d41da767be" Type="http://schemas.openxmlformats.org/officeDocument/2006/relationships/image" Target="media/imgrId4051615d41da767be.png"/><Relationship Id="rId6622615d41da873c8" Type="http://schemas.openxmlformats.org/officeDocument/2006/relationships/image" Target="media/imgrId6622615d41da873c8.jpg"/><Relationship Id="rId3319615d41daa1eab" Type="http://schemas.openxmlformats.org/officeDocument/2006/relationships/image" Target="media/imgrId3319615d41daa1eab.jpg"/><Relationship Id="rId5982615d41dab517c" Type="http://schemas.openxmlformats.org/officeDocument/2006/relationships/image" Target="media/imgrId5982615d41dab517c.jpg"/><Relationship Id="rId8931615d41dac2ec2" Type="http://schemas.openxmlformats.org/officeDocument/2006/relationships/image" Target="media/imgrId8931615d41dac2ec2.jpg"/><Relationship Id="rId7766615d41dadb905" Type="http://schemas.openxmlformats.org/officeDocument/2006/relationships/image" Target="media/imgrId7766615d41dadb905.jpg"/><Relationship Id="rId5372615d41dae9d58" Type="http://schemas.openxmlformats.org/officeDocument/2006/relationships/image" Target="media/imgrId5372615d41dae9d58.jpg"/><Relationship Id="rId8937615d41db1ab9b" Type="http://schemas.openxmlformats.org/officeDocument/2006/relationships/image" Target="media/imgrId8937615d41db1ab9b.jpg"/><Relationship Id="rId2709615d41db34ff3" Type="http://schemas.openxmlformats.org/officeDocument/2006/relationships/image" Target="media/imgrId2709615d41db34ff3.jpg"/><Relationship Id="rId8172615d41db4845f" Type="http://schemas.openxmlformats.org/officeDocument/2006/relationships/image" Target="media/imgrId8172615d41db4845f.jpg"/><Relationship Id="rId1472615d41db5cf29" Type="http://schemas.openxmlformats.org/officeDocument/2006/relationships/image" Target="media/imgrId1472615d41db5cf29.jpg"/><Relationship Id="rId9393615d41db6d57d" Type="http://schemas.openxmlformats.org/officeDocument/2006/relationships/image" Target="media/imgrId9393615d41db6d57d.jpg"/><Relationship Id="rId6130615d41db83de6" Type="http://schemas.openxmlformats.org/officeDocument/2006/relationships/image" Target="media/imgrId6130615d41db83de6.jpg"/><Relationship Id="rId8302615d41db98949" Type="http://schemas.openxmlformats.org/officeDocument/2006/relationships/image" Target="media/imgrId8302615d41db98949.jpg"/><Relationship Id="rId8878615d41dbaaafe" Type="http://schemas.openxmlformats.org/officeDocument/2006/relationships/image" Target="media/imgrId8878615d41dbaaafe.jpg"/><Relationship Id="rId7595615d41dbc0ffa" Type="http://schemas.openxmlformats.org/officeDocument/2006/relationships/image" Target="media/imgrId7595615d41dbc0ffa.jpg"/><Relationship Id="rId7445615d41dbd3f39" Type="http://schemas.openxmlformats.org/officeDocument/2006/relationships/image" Target="media/imgrId7445615d41dbd3f39.jpg"/><Relationship Id="rId9552615d41dbe96ff" Type="http://schemas.openxmlformats.org/officeDocument/2006/relationships/image" Target="media/imgrId9552615d41dbe96ff.jpg"/><Relationship Id="rId2093615d41dc0bc19" Type="http://schemas.openxmlformats.org/officeDocument/2006/relationships/image" Target="media/imgrId2093615d41dc0bc19.jpg"/><Relationship Id="rId6515615d41dc20cf4" Type="http://schemas.openxmlformats.org/officeDocument/2006/relationships/image" Target="media/imgrId6515615d41dc20cf4.jpg"/><Relationship Id="rId2595615d41dc3364a" Type="http://schemas.openxmlformats.org/officeDocument/2006/relationships/image" Target="media/imgrId2595615d41dc3364a.jpg"/><Relationship Id="rId4359615d41dc46084" Type="http://schemas.openxmlformats.org/officeDocument/2006/relationships/image" Target="media/imgrId4359615d41dc46084.jpg"/><Relationship Id="rId1220615d41dc598cd" Type="http://schemas.openxmlformats.org/officeDocument/2006/relationships/image" Target="media/imgrId1220615d41dc598cd.jpg"/><Relationship Id="rId5973615d41dc6f339" Type="http://schemas.openxmlformats.org/officeDocument/2006/relationships/image" Target="media/imgrId5973615d41dc6f339.jpg"/><Relationship Id="rId7822615d41dc80197" Type="http://schemas.openxmlformats.org/officeDocument/2006/relationships/image" Target="media/imgrId7822615d41dc80197.jpg"/><Relationship Id="rId9735615d41dc9d6ad" Type="http://schemas.openxmlformats.org/officeDocument/2006/relationships/image" Target="media/imgrId9735615d41dc9d6ad.jpg"/><Relationship Id="rId1484615d41dcb2735" Type="http://schemas.openxmlformats.org/officeDocument/2006/relationships/image" Target="media/imgrId1484615d41dcb2735.jpg"/><Relationship Id="rId9881615d41dcc9f97" Type="http://schemas.openxmlformats.org/officeDocument/2006/relationships/image" Target="media/imgrId9881615d41dcc9f97.jpg"/><Relationship Id="rId9456615d41dcdd21e" Type="http://schemas.openxmlformats.org/officeDocument/2006/relationships/image" Target="media/imgrId9456615d41dcdd21e.gif"/><Relationship Id="rId3420615d41dd02f92" Type="http://schemas.openxmlformats.org/officeDocument/2006/relationships/image" Target="media/imgrId3420615d41dd02f92.jpg"/><Relationship Id="rId6414615d41dd17a09" Type="http://schemas.openxmlformats.org/officeDocument/2006/relationships/image" Target="media/imgrId6414615d41dd17a09.jpg"/><Relationship Id="rId8486615d41dd3456d" Type="http://schemas.openxmlformats.org/officeDocument/2006/relationships/image" Target="media/imgrId8486615d41dd3456d.jpg"/><Relationship Id="rId4111615d41dd49dab" Type="http://schemas.openxmlformats.org/officeDocument/2006/relationships/image" Target="media/imgrId4111615d41dd49dab.jpg"/><Relationship Id="rId4835615d41dd60f7f" Type="http://schemas.openxmlformats.org/officeDocument/2006/relationships/image" Target="media/imgrId4835615d41dd60f7f.jpg"/><Relationship Id="rId2140615d41dd76cb1" Type="http://schemas.openxmlformats.org/officeDocument/2006/relationships/image" Target="media/imgrId2140615d41dd76cb1.jpg"/><Relationship Id="rId5472615d41dd87cbf" Type="http://schemas.openxmlformats.org/officeDocument/2006/relationships/image" Target="media/imgrId5472615d41dd87cbf.jpg"/><Relationship Id="rId2527615d41dd977a0" Type="http://schemas.openxmlformats.org/officeDocument/2006/relationships/image" Target="media/imgrId2527615d41dd977a0.jpg"/><Relationship Id="rId8933615d41dda9d29" Type="http://schemas.openxmlformats.org/officeDocument/2006/relationships/image" Target="media/imgrId8933615d41dda9d29.jpg"/><Relationship Id="rId6819615d41ddc4574" Type="http://schemas.openxmlformats.org/officeDocument/2006/relationships/image" Target="media/imgrId6819615d41ddc4574.jpg"/><Relationship Id="rId7400615d41ddd939e" Type="http://schemas.openxmlformats.org/officeDocument/2006/relationships/image" Target="media/imgrId7400615d41ddd939e.jpg"/><Relationship Id="rId9817615d41dded5a9" Type="http://schemas.openxmlformats.org/officeDocument/2006/relationships/image" Target="media/imgrId9817615d41dded5a9.jpg"/><Relationship Id="rId3188615d41de085eb" Type="http://schemas.openxmlformats.org/officeDocument/2006/relationships/image" Target="media/imgrId3188615d41de085eb.jpg"/><Relationship Id="rId4456615d41de19b17" Type="http://schemas.openxmlformats.org/officeDocument/2006/relationships/image" Target="media/imgrId4456615d41de19b17.jpg"/><Relationship Id="rId7595615d41de2f55f" Type="http://schemas.openxmlformats.org/officeDocument/2006/relationships/image" Target="media/imgrId7595615d41de2f55f.jpg"/><Relationship Id="rId9175615d41de3ec5f" Type="http://schemas.openxmlformats.org/officeDocument/2006/relationships/image" Target="media/imgrId9175615d41de3ec5f.jpg"/><Relationship Id="rId8833615d41de5862f" Type="http://schemas.openxmlformats.org/officeDocument/2006/relationships/image" Target="media/imgrId8833615d41de5862f.jpg"/><Relationship Id="rId5049615d41de6ee37" Type="http://schemas.openxmlformats.org/officeDocument/2006/relationships/image" Target="media/imgrId5049615d41de6ee37.jpg"/><Relationship Id="rId9912615d41de80674" Type="http://schemas.openxmlformats.org/officeDocument/2006/relationships/image" Target="media/imgrId9912615d41de80674.jpg"/><Relationship Id="rId2755615d41de96237" Type="http://schemas.openxmlformats.org/officeDocument/2006/relationships/image" Target="media/imgrId2755615d41de96237.jpg"/><Relationship Id="rId3427615d41deab185" Type="http://schemas.openxmlformats.org/officeDocument/2006/relationships/image" Target="media/imgrId3427615d41deab185.jpg"/><Relationship Id="rId2792615d41debe669" Type="http://schemas.openxmlformats.org/officeDocument/2006/relationships/image" Target="media/imgrId2792615d41debe669.jpg"/><Relationship Id="rId3399615d41ded52cb" Type="http://schemas.openxmlformats.org/officeDocument/2006/relationships/image" Target="media/imgrId3399615d41ded52cb.jpg"/><Relationship Id="rId3499615d41deee5a4" Type="http://schemas.openxmlformats.org/officeDocument/2006/relationships/image" Target="media/imgrId3499615d41deee5a4.jpg"/><Relationship Id="rId2619615d41df1076b" Type="http://schemas.openxmlformats.org/officeDocument/2006/relationships/image" Target="media/imgrId2619615d41df1076b.jpg"/><Relationship Id="rId3090615d41df2cac4" Type="http://schemas.openxmlformats.org/officeDocument/2006/relationships/image" Target="media/imgrId3090615d41df2cac4.jpg"/><Relationship Id="rId3539615d41df46edb" Type="http://schemas.openxmlformats.org/officeDocument/2006/relationships/image" Target="media/imgrId3539615d41df46edb.jpg"/><Relationship Id="rId2322615d41df568c0" Type="http://schemas.openxmlformats.org/officeDocument/2006/relationships/image" Target="media/imgrId2322615d41df568c0.jpg"/><Relationship Id="rId8111615d41df6b6a3" Type="http://schemas.openxmlformats.org/officeDocument/2006/relationships/image" Target="media/imgrId8111615d41df6b6a3.jpg"/><Relationship Id="rId9851615d41df868e6" Type="http://schemas.openxmlformats.org/officeDocument/2006/relationships/image" Target="media/imgrId9851615d41df868e6.jpg"/><Relationship Id="rId3264615d41df93cc6" Type="http://schemas.openxmlformats.org/officeDocument/2006/relationships/image" Target="media/imgrId3264615d41df93cc6.jpg"/><Relationship Id="rId2494615d41dfaa75a" Type="http://schemas.openxmlformats.org/officeDocument/2006/relationships/image" Target="media/imgrId2494615d41dfaa75a.jpg"/><Relationship Id="rId1655615d41dfbe63b" Type="http://schemas.openxmlformats.org/officeDocument/2006/relationships/image" Target="media/imgrId1655615d41dfbe63b.jpg"/><Relationship Id="rId3181615d41dfd4912" Type="http://schemas.openxmlformats.org/officeDocument/2006/relationships/image" Target="media/imgrId3181615d41dfd4912.jpg"/><Relationship Id="rId5676615d41dff29c0" Type="http://schemas.openxmlformats.org/officeDocument/2006/relationships/image" Target="media/imgrId5676615d41dff29c0.jpg"/><Relationship Id="rId4812615d41e01608c" Type="http://schemas.openxmlformats.org/officeDocument/2006/relationships/image" Target="media/imgrId4812615d41e01608c.jpg"/><Relationship Id="rId7210615d41e02e020" Type="http://schemas.openxmlformats.org/officeDocument/2006/relationships/image" Target="media/imgrId7210615d41e02e020.jpg"/><Relationship Id="rId7107615d41e0424ea" Type="http://schemas.openxmlformats.org/officeDocument/2006/relationships/image" Target="media/imgrId7107615d41e0424ea.jpg"/><Relationship Id="rId9090615d41e0558be" Type="http://schemas.openxmlformats.org/officeDocument/2006/relationships/image" Target="media/imgrId9090615d41e0558be.jpg"/><Relationship Id="rId6842615d41e0692a4" Type="http://schemas.openxmlformats.org/officeDocument/2006/relationships/image" Target="media/imgrId6842615d41e0692a4.jpg"/><Relationship Id="rId7582615d41e07b6d8" Type="http://schemas.openxmlformats.org/officeDocument/2006/relationships/image" Target="media/imgrId7582615d41e07b6d8.jpg"/><Relationship Id="rId5052615d41e09607c" Type="http://schemas.openxmlformats.org/officeDocument/2006/relationships/image" Target="media/imgrId5052615d41e09607c.jpg"/><Relationship Id="rId3069615d41e0af673" Type="http://schemas.openxmlformats.org/officeDocument/2006/relationships/image" Target="media/imgrId3069615d41e0af673.jpg"/><Relationship Id="rId5165615d41e0cd7ed" Type="http://schemas.openxmlformats.org/officeDocument/2006/relationships/image" Target="media/imgrId5165615d41e0cd7ed.jpg"/><Relationship Id="rId5490615d41e0e337e" Type="http://schemas.openxmlformats.org/officeDocument/2006/relationships/image" Target="media/imgrId5490615d41e0e337e.jpg"/><Relationship Id="rId1887615d41e104f84" Type="http://schemas.openxmlformats.org/officeDocument/2006/relationships/image" Target="media/imgrId1887615d41e104f84.jpg"/><Relationship Id="rId6484615d41e114e9a" Type="http://schemas.openxmlformats.org/officeDocument/2006/relationships/image" Target="media/imgrId6484615d41e114e9a.jpg"/><Relationship Id="rId7332615d41e12413d" Type="http://schemas.openxmlformats.org/officeDocument/2006/relationships/image" Target="media/imgrId7332615d41e12413d.jpg"/><Relationship Id="rId5264615d41e13c196" Type="http://schemas.openxmlformats.org/officeDocument/2006/relationships/image" Target="media/imgrId5264615d41e13c196.jpg"/><Relationship Id="rId7507615d41e153e7f" Type="http://schemas.openxmlformats.org/officeDocument/2006/relationships/image" Target="media/imgrId7507615d41e153e7f.jpg"/><Relationship Id="rId4036615d41e16b277" Type="http://schemas.openxmlformats.org/officeDocument/2006/relationships/image" Target="media/imgrId4036615d41e16b277.jpg"/><Relationship Id="rId7188615d41e1829fb" Type="http://schemas.openxmlformats.org/officeDocument/2006/relationships/image" Target="media/imgrId7188615d41e1829fb.jpg"/><Relationship Id="rId1248615d41e196604" Type="http://schemas.openxmlformats.org/officeDocument/2006/relationships/image" Target="media/imgrId1248615d41e196604.jpg"/><Relationship Id="rId9493615d41e1affa7" Type="http://schemas.openxmlformats.org/officeDocument/2006/relationships/image" Target="media/imgrId9493615d41e1affa7.jpg"/><Relationship Id="rId8396615d41e1c5a80" Type="http://schemas.openxmlformats.org/officeDocument/2006/relationships/image" Target="media/imgrId8396615d41e1c5a8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091113" Type="http://schemas.openxmlformats.org/officeDocument/2006/relationships/image" Target="media/imgrId650911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