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15844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006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813384" w:name="ctxt"/>
    <w:bookmarkEnd w:id="83813384"/>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07615d7328bdb5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300615d7328bf7f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00000"/>
            <wp:effectExtent b="0" l="0" r="0" t="0"/>
            <wp:docPr id="65253516" name="name3570615d7328efa5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48615d7328efa57"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 AFTER COOLER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without AFTER COOLER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77156" name="name2339615d73291a2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7615d73291a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57087176" name="name3458615d73292e836"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1877615d73292e824"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26565578" name="name4973615d7329453be"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7716615d7329453ba"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55065328" name="name1932615d73295dfc3"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3817615d73295dfbd"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75074573" name="name3502615d73298a649"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6438615d73298a645"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81484314" name="name7085615d73299e637"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9542615d73299e633"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51457" name="name4914615d7329b4a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0615d7329b4a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46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46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46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46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46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9619" name="name1053615d7329c55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6615d7329c55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6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46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46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046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46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467"/>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3046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08703" name="name6214615d7329d2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9615d7329d24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6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046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52720" name="name6949615d7329e59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9615d7329e59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46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046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3046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3046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046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046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046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046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046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4929295" name="name4681615d732a0dd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58615d732a0dd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8516615d732a187f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73969" name="name8638615d732a2a3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7615d732a2a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04"/>
              </w:rPr>
              <w:drawing>
                <wp:inline distT="0" distB="0" distL="0" distR="0">
                  <wp:extent cx="2880000" cy="1972800"/>
                  <wp:effectExtent b="0" l="0" r="0" t="0"/>
                  <wp:docPr id="18320838" name="name9152615d732a44b3d"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492615d732a44b38"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412"/>
              </w:rPr>
              <w:drawing>
                <wp:inline distT="0" distB="0" distL="0" distR="0">
                  <wp:extent cx="2880000" cy="2635200"/>
                  <wp:effectExtent b="0" l="0" r="0" t="0"/>
                  <wp:docPr id="34920120" name="name2932615d732a5890e"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548615d732a58906"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5671042" name="name8881615d732a753b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065615d732a753b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0415827" name="name7425615d732a8ae7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062615d732a8ae7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96568" name="name2632615d732a9c3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6615d732a9c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3009436" name="name9417615d732ab4b8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9424615d732ab4b6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95836520" name="name3267615d732ad1bc5"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453615d732ad1bb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30469"/>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3046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0469"/>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3046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0469"/>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88717663" name="name3152615d732aeac16"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7162615d732aeabf5"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5058615d732aec36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3098615d732aec94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64744" name="name6151615d732b075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2615d732b075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27819676" name="name8873615d732b1a43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344615d732b1a42e"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7284534" name="name3713615d732b344c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229615d732b344c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8800"/>
                  <wp:effectExtent b="0" l="0" r="0" t="0"/>
                  <wp:docPr id="17303609" name="name7847615d732b54476"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9850615d732b5446e"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66293148" name="name6743615d732b6daaa"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4527615d732b6da99"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299615d732b6e5e2"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041330" name="name1021615d732b85c0b"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569615d732b85c04"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0419694" name="name6366615d732b9f989"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913615d732b9f9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21006451" name="name1734615d732bd74c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696615d732bd74c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94390725" name="name3629615d732c0d15e"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173615d732c0d15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8400"/>
                        <wp:effectExtent b="0" l="0" r="0" t="0"/>
                        <wp:docPr id="61421692" name="name3119615d732c293e3"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7726615d732c293dd"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14673409" name="name9495615d732c4709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706615d732c4708a"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Coolant pump</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649381" name="name2277615d732c60e5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003615d732c60e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5291972" name="name9414615d732c8300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108615d732c82ff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Protective grid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hose (from Intercooler to manifold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 (Fig. 2.22)</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Fig. 2.22</w:t>
                  </w:r>
                  <w:r>
                    <w:rPr>
                      <w:color w:val="00274C"/>
                      <w:position w:val="-2"/>
                      <w:sz w:val="20"/>
                      <w:szCs w:val="20"/>
                      <w:u w:val="none"/>
                    </w:rPr>
                    <w:t xml:space="preserve"> illustrates the radiator without Intercooler (the differences in POS. 10).</w:t>
                  </w:r>
                  <w:r>
                    <w:rPr>
                      <w:b/>
                      <w:bCs/>
                      <w:color w:val="00274C"/>
                      <w:position w:val="-2"/>
                      <w:sz w:val="20"/>
                      <w:szCs w:val="20"/>
                      <w:u w:val="none"/>
                    </w:rPr>
                    <w:br/>
                    <w:t xml:space="preserve">Fig. 2.23</w:t>
                  </w:r>
                  <w:r>
                    <w:rPr>
                      <w:color w:val="00274C"/>
                      <w:position w:val="-2"/>
                      <w:sz w:val="20"/>
                      <w:szCs w:val="20"/>
                      <w:u w:val="none"/>
                    </w:rPr>
                    <w:t xml:space="preserve"> illustrates the radiator with Intercooler (the differences in POS. 8 - 9).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3931975" name="name5118615d732c9fb86"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6714615d732c9fb7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0"/>
                    </w:rPr>
                    <w:drawing>
                      <wp:inline distT="0" distB="0" distL="0" distR="0">
                        <wp:extent cx="5544000" cy="5796000"/>
                        <wp:effectExtent b="0" l="0" r="0" t="0"/>
                        <wp:docPr id="50640780" name="name3088615d732cc1dc0"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447615d732cc1db8"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Intake and exhaust circuit diagram with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84592170" name="name4531615d732cead9f"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6885615d732cead93"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60853185" name="name3118615d732d12d51"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9619615d732d12d49"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41536" name="name5872615d732d26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4615d732d26d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
          <w:p>
            <w:pPr>
              <w:widowControl w:val="on"/>
              <w:pBdr/>
              <w:spacing w:before="0" w:after="0" w:line="240" w:lineRule="auto"/>
              <w:ind w:left="0" w:right="0"/>
              <w:jc w:val="left"/>
            </w:pPr>
            <w:r>
              <w:rPr>
                <w:color w:val="00274C"/>
                <w:position w:val="-2"/>
                <w:sz w:val="20"/>
                <w:szCs w:val="20"/>
                <w:u w:val="none"/>
              </w:rPr>
              <w:t xml:space="preserve">
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Diagram, intake and exhaust circuit without Intercooler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32"/>
              </w:rPr>
              <w:drawing>
                <wp:inline distT="0" distB="0" distL="0" distR="0">
                  <wp:extent cx="5544000" cy="4622400"/>
                  <wp:effectExtent b="0" l="0" r="0" t="0"/>
                  <wp:docPr id="78759110" name="name2211615d732d5562e"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431615d732d5562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Turbocharger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09567" name="name8405615d732d673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9615d732d673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See </w:t>
            </w:r>
            <w:hyperlink r:id="rId2169615d732d67aa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pipe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98"/>
              </w:rPr>
              <w:drawing>
                <wp:inline distT="0" distB="0" distL="0" distR="0">
                  <wp:extent cx="2880000" cy="3175200"/>
                  <wp:effectExtent b="0" l="0" r="0" t="0"/>
                  <wp:docPr id="62471481" name="name8633615d732d86344"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387615d732d86338"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2.27</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2.12.4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6600" name="name7375615d732d984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7615d732d984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 </w:t>
            </w:r>
            <w:r>
              <w:rPr>
                <w:b/>
                <w:bCs/>
                <w:color w:val="00274C"/>
                <w:position w:val="-2"/>
                <w:sz w:val="20"/>
                <w:szCs w:val="20"/>
                <w:u w:val="none"/>
              </w:rPr>
              <w:t xml:space="preserve">H</w:t>
            </w:r>
            <w:r>
              <w:rPr>
                <w:color w:val="00274C"/>
                <w:position w:val="-2"/>
                <w:sz w:val="20"/>
                <w:szCs w:val="20"/>
                <w:u w:val="none"/>
              </w:rPr>
              <w:t xml:space="preserve"> (refer to </w:t>
            </w:r>
            <w:r>
              <w:rPr>
                <w:b/>
                <w:bCs/>
                <w:color w:val="00274C"/>
                <w:position w:val="-2"/>
                <w:sz w:val="20"/>
                <w:szCs w:val="20"/>
                <w:u w:val="none"/>
              </w:rPr>
              <w:t xml:space="preserve">Tab. 2.8</w:t>
            </w:r>
            <w:r>
              <w:rPr>
                <w:color w:val="00274C"/>
                <w:position w:val="-2"/>
                <w:sz w:val="20"/>
                <w:szCs w:val="20"/>
                <w:u w:val="none"/>
              </w:rPr>
              <w:t xml:space="preserve"> and </w:t>
            </w:r>
            <w:r>
              <w:rPr>
                <w:b/>
                <w:bCs/>
                <w:color w:val="00274C"/>
                <w:position w:val="-2"/>
                <w:sz w:val="20"/>
                <w:szCs w:val="20"/>
                <w:u w:val="none"/>
              </w:rPr>
              <w:t xml:space="preserve">Tab. 2.9</w:t>
            </w:r>
            <w:r>
              <w:rPr>
                <w:color w:val="00274C"/>
                <w:position w:val="-2"/>
                <w:sz w:val="20"/>
                <w:szCs w:val="20"/>
                <w:u w:val="none"/>
              </w:rPr>
              <w:t xml:space="preserve"> for procedure frequency on components).</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 mm</w:t>
            </w:r>
            <w:r>
              <w:rPr>
                <w:color w:val="00274C"/>
                <w:position w:val="-2"/>
                <w:sz w:val="20"/>
                <w:szCs w:val="20"/>
                <w:u w:val="none"/>
              </w:rPr>
              <w:t xml:space="preserve"> and is to be as straight as possible.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880000" cy="1166400"/>
                  <wp:effectExtent b="0" l="0" r="0" t="0"/>
                  <wp:docPr id="99747525" name="name3878615d732db0b3c"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769615d732db0b36"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2.12.5  Internal EGR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internal EGR is only on Stage IIIA or Tier 3 engines provided with " </w:t>
            </w:r>
            <w:r>
              <w:rPr>
                <w:b/>
                <w:bCs/>
                <w:color w:val="00274C"/>
                <w:position w:val="-2"/>
                <w:sz w:val="20"/>
                <w:szCs w:val="20"/>
                <w:u w:val="none"/>
              </w:rPr>
              <w:t xml:space="preserve">CE</w:t>
            </w:r>
            <w:r>
              <w:rPr>
                <w:color w:val="00274C"/>
                <w:position w:val="-2"/>
                <w:sz w:val="20"/>
                <w:szCs w:val="20"/>
                <w:u w:val="none"/>
              </w:rPr>
              <w:t xml:space="preserve"> " approval ( </w:t>
            </w:r>
            <w:hyperlink r:id="rId6104615d732db1ceb"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or " </w:t>
            </w:r>
            <w:r>
              <w:rPr>
                <w:b/>
                <w:bCs/>
                <w:color w:val="00274C"/>
                <w:position w:val="-2"/>
                <w:sz w:val="20"/>
                <w:szCs w:val="20"/>
                <w:u w:val="none"/>
              </w:rPr>
              <w:t xml:space="preserve">EPA</w:t>
            </w:r>
            <w:r>
              <w:rPr>
                <w:color w:val="00274C"/>
                <w:position w:val="-2"/>
                <w:sz w:val="20"/>
                <w:szCs w:val="20"/>
                <w:u w:val="none"/>
              </w:rPr>
              <w:t xml:space="preserve"> " name plate ( </w:t>
            </w:r>
            <w:hyperlink r:id="rId5989615d732db2023"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It is a system that enables breakdown of pollutants through recirculation of combusted gas by reintegrating it in the cylinder during the intake stage.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This process occurs through the use of cam </w:t>
            </w:r>
            <w:r>
              <w:rPr>
                <w:b/>
                <w:bCs/>
                <w:color w:val="00274C"/>
                <w:position w:val="-2"/>
                <w:sz w:val="20"/>
                <w:szCs w:val="20"/>
                <w:u w:val="none"/>
              </w:rPr>
              <w:t xml:space="preserve">J</w:t>
            </w:r>
            <w:r>
              <w:rPr>
                <w:color w:val="00274C"/>
                <w:position w:val="-2"/>
                <w:sz w:val="20"/>
                <w:szCs w:val="20"/>
                <w:u w:val="none"/>
              </w:rPr>
              <w:t xml:space="preserve"> on the profile of exhaust cam </w:t>
            </w:r>
            <w:r>
              <w:rPr>
                <w:b/>
                <w:bCs/>
                <w:color w:val="00274C"/>
                <w:position w:val="-2"/>
                <w:sz w:val="20"/>
                <w:szCs w:val="20"/>
                <w:u w:val="none"/>
              </w:rPr>
              <w:t xml:space="preserve">K</w:t>
            </w:r>
            <w:r>
              <w:rPr>
                <w:color w:val="00274C"/>
                <w:position w:val="-2"/>
                <w:sz w:val="20"/>
                <w:szCs w:val="20"/>
                <w:u w:val="none"/>
              </w:rPr>
              <w:t xml:space="preserve"> of camshaft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Cam </w:t>
            </w:r>
            <w:r>
              <w:rPr>
                <w:b/>
                <w:bCs/>
                <w:color w:val="00274C"/>
                <w:position w:val="-2"/>
                <w:sz w:val="20"/>
                <w:szCs w:val="20"/>
                <w:u w:val="none"/>
              </w:rPr>
              <w:t xml:space="preserve">J</w:t>
            </w:r>
            <w:r>
              <w:rPr>
                <w:color w:val="00274C"/>
                <w:position w:val="-2"/>
                <w:sz w:val="20"/>
                <w:szCs w:val="20"/>
                <w:u w:val="none"/>
              </w:rPr>
              <w:t xml:space="preserve"> slightly opens the exhaust valves during opening of the intake valves.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6"/>
              </w:rPr>
              <w:drawing>
                <wp:inline distT="0" distB="0" distL="0" distR="0">
                  <wp:extent cx="2232000" cy="2916000"/>
                  <wp:effectExtent b="0" l="0" r="0" t="0"/>
                  <wp:docPr id="16792649" name="name7297615d732dc53ec"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8983615d732dc53e4"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2"/>
                    </w:rPr>
                    <w:drawing>
                      <wp:inline distT="0" distB="0" distL="0" distR="0">
                        <wp:extent cx="3600000" cy="2210400"/>
                        <wp:effectExtent b="0" l="0" r="0" t="0"/>
                        <wp:docPr id="56609811" name="name4772615d732ddecb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241615d732ddeca9"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2.29</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2.31)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88639731" name="name2456615d732e0f12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485615d732e0f123"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80651060" name="name5780615d732e2cca0"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801615d732e2cc9b"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2.31</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2.32 to Fig. 2.36.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7054893" name="name3015615d732e4f534"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385615d732e4f53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13121194" name="name5580615d732e7917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136615d732e7916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94739049" name="name4509615d732e905f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772615d732e905f8"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52344365" name="name5711615d732eaef0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156615d732eaeef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8706924" name="name8611615d732eca3d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837615d732eca3d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7866063" name="name5089615d732ee3947"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734615d732ee394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3610651" name="name2162615d732f05ea7"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909615d732f05e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2.39)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927830" name="name2421615d732f2259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521615d732f2257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30467"/>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590549" name="name1183615d732f36d3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892615d732f36d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1895779" name="name1245615d732f4fe1a"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026615d732f4fe13"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5781993" name="name9572615d732f66fd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911615d732f66f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starting device consists of a resistance, managed by the pre-heater timer </w:t>
            </w:r>
            <w:r>
              <w:rPr>
                <w:b/>
                <w:bCs/>
                <w:color w:val="00274C"/>
                <w:position w:val="-2"/>
                <w:sz w:val="20"/>
                <w:szCs w:val="20"/>
                <w:u w:val="none"/>
              </w:rPr>
              <w:t xml:space="preserve">H</w:t>
            </w:r>
            <w:r>
              <w:rPr>
                <w:color w:val="00274C"/>
                <w:position w:val="-2"/>
                <w:sz w:val="20"/>
                <w:szCs w:val="20"/>
                <w:u w:val="none"/>
              </w:rPr>
              <w:t xml:space="preserve"> , which is activated when the ambient temperature is ≤-16° C.</w:t>
            </w:r>
            <w:r>
              <w:rPr>
                <w:color w:val="00274C"/>
                <w:position w:val="-2"/>
                <w:sz w:val="20"/>
                <w:szCs w:val="20"/>
                <w:u w:val="none"/>
              </w:rPr>
              <w:br/>
              <w:t xml:space="preserve">The intake air is heated through the resistance and facilitates starting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Characteristics:</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6351659" name="name6777615d732f7fa37"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4365615d732f7fa3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w:t>
            </w:r>
            <w:r>
              <w:rPr>
                <w:b/>
                <w:bCs/>
                <w:color w:val="00274C"/>
                <w:position w:val="-2"/>
                <w:sz w:val="20"/>
                <w:szCs w:val="20"/>
                <w:u w:val="none"/>
              </w:rPr>
              <w:t xml:space="preserve">A</w:t>
            </w:r>
            <w:r>
              <w:rPr>
                <w:color w:val="00274C"/>
                <w:position w:val="-2"/>
                <w:sz w:val="20"/>
                <w:szCs w:val="20"/>
                <w:u w:val="none"/>
              </w:rPr>
              <w:t xml:space="preserve"> is located before the fuel filter.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Characteristics: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Delivery: 60.56 L/h @ 0.41 bar</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Volt: 12 V</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38"/>
              </w:rPr>
              <w:drawing>
                <wp:inline distT="0" distB="0" distL="0" distR="0">
                  <wp:extent cx="2880000" cy="936000"/>
                  <wp:effectExtent b="0" l="0" r="0" t="0"/>
                  <wp:docPr id="90055282" name="name7090615d732f92e7f"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267615d732f92e7b"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30888524" name="name4352615d732fb3626"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600615d732fb3610"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Starting Relay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2.39</w:t>
            </w:r>
            <w:r>
              <w:rPr>
                <w:color w:val="00274C"/>
                <w:position w:val="-2"/>
                <w:sz w:val="20"/>
                <w:szCs w:val="20"/>
                <w:u w:val="none"/>
              </w:rPr>
              <w:t xml:space="preserve"> indicates the activation times based on the ambient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Identify the code using the spare parts catalogue ( </w:t>
            </w:r>
            <w:hyperlink r:id="rId1983615d732fb60cb"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(Pre-Heating)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(Fuel supply delay)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8"</w:t>
                  </w:r>
                </w:p>
                <w:p/>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937687" name="name4211615d732fcfa2b"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1126615d732fcfa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CONNECTED 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ignition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0"/>
              </w:rPr>
              <w:drawing>
                <wp:inline distT="0" distB="0" distL="0" distR="0">
                  <wp:extent cx="2232000" cy="1324800"/>
                  <wp:effectExtent b="0" l="0" r="0" t="0"/>
                  <wp:docPr id="50972533" name="name3634615d732fe7906"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5593615d732fe78ff"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 are described the main functions are illustrated.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34"/>
              </w:rPr>
              <w:drawing>
                <wp:inline distT="0" distB="0" distL="0" distR="0">
                  <wp:extent cx="2880000" cy="2152800"/>
                  <wp:effectExtent b="0" l="0" r="0" t="0"/>
                  <wp:docPr id="57164754" name="name2490615d733010fbf"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381615d733010fb6"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32"/>
              </w:rPr>
              <w:drawing>
                <wp:inline distT="0" distB="0" distL="0" distR="0">
                  <wp:extent cx="5544000" cy="2966400"/>
                  <wp:effectExtent b="0" l="0" r="0" t="0"/>
                  <wp:docPr id="41471772" name="name7804615d73302cf36"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2981615d73302cf18"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5303138" name="name6148615d73304ac5e"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4153615d73304ac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30379613" name="name9535615d73306271b"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7412615d7330627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3654501" name="name4047615d73307bbe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367615d73307bb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2214709" name="name7099615d733097d5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66615d733097d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89043785" name="name6634615d7330b0db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209615d7330b0dad"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047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393615d7330b4aa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47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75785590" name="name6851615d7330cd33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379615d7330cd33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28799" name="name3259615d7330deca6"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711615d7330dec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0175326" name="name3918615d73310016d"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859615d73310016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35615d73310272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276615d733102a9b"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047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047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047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047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047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1173201" name="name1736615d7331150d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013615d7331150d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16741108" name="name1044615d73312c96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774615d73312c95e"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63436" name="name2386615d73313d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3615d73313d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594615d73313e7db"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9250192" name="name6986615d73315371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658615d7331537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numPr>
                <w:ilvl w:val="0"/>
                <w:numId w:val="3047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047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047021" name="name4987615d73316b2a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053615d73316b2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047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047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047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948279" name="name2720615d73317fa3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465615d73317fa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047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077263" name="name2876615d7331910f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61615d7331910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047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1661078" name="name3286615d7331a8c8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157615d7331a8c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14461" name="name1592615d7331b9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615d7331b9f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046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475">
    <w:multiLevelType w:val="hybridMultilevel"/>
    <w:lvl w:ilvl="0" w:tplc="65929859">
      <w:start w:val="1"/>
      <w:numFmt w:val="decimal"/>
      <w:lvlText w:val="%1."/>
      <w:lvlJc w:val="left"/>
      <w:pPr>
        <w:ind w:left="720" w:hanging="360"/>
      </w:pPr>
    </w:lvl>
    <w:lvl w:ilvl="1" w:tplc="65929859" w:tentative="1">
      <w:start w:val="1"/>
      <w:numFmt w:val="lowerLetter"/>
      <w:lvlText w:val="%2."/>
      <w:lvlJc w:val="left"/>
      <w:pPr>
        <w:ind w:left="1440" w:hanging="360"/>
      </w:pPr>
    </w:lvl>
    <w:lvl w:ilvl="2" w:tplc="65929859" w:tentative="1">
      <w:start w:val="1"/>
      <w:numFmt w:val="lowerRoman"/>
      <w:lvlText w:val="%3."/>
      <w:lvlJc w:val="right"/>
      <w:pPr>
        <w:ind w:left="2160" w:hanging="180"/>
      </w:pPr>
    </w:lvl>
    <w:lvl w:ilvl="3" w:tplc="65929859" w:tentative="1">
      <w:start w:val="1"/>
      <w:numFmt w:val="decimal"/>
      <w:lvlText w:val="%4."/>
      <w:lvlJc w:val="left"/>
      <w:pPr>
        <w:ind w:left="2880" w:hanging="360"/>
      </w:pPr>
    </w:lvl>
    <w:lvl w:ilvl="4" w:tplc="65929859" w:tentative="1">
      <w:start w:val="1"/>
      <w:numFmt w:val="lowerLetter"/>
      <w:lvlText w:val="%5."/>
      <w:lvlJc w:val="left"/>
      <w:pPr>
        <w:ind w:left="3600" w:hanging="360"/>
      </w:pPr>
    </w:lvl>
    <w:lvl w:ilvl="5" w:tplc="65929859" w:tentative="1">
      <w:start w:val="1"/>
      <w:numFmt w:val="lowerRoman"/>
      <w:lvlText w:val="%6."/>
      <w:lvlJc w:val="right"/>
      <w:pPr>
        <w:ind w:left="4320" w:hanging="180"/>
      </w:pPr>
    </w:lvl>
    <w:lvl w:ilvl="6" w:tplc="65929859" w:tentative="1">
      <w:start w:val="1"/>
      <w:numFmt w:val="decimal"/>
      <w:lvlText w:val="%7."/>
      <w:lvlJc w:val="left"/>
      <w:pPr>
        <w:ind w:left="5040" w:hanging="360"/>
      </w:pPr>
    </w:lvl>
    <w:lvl w:ilvl="7" w:tplc="65929859" w:tentative="1">
      <w:start w:val="1"/>
      <w:numFmt w:val="lowerLetter"/>
      <w:lvlText w:val="%8."/>
      <w:lvlJc w:val="left"/>
      <w:pPr>
        <w:ind w:left="5760" w:hanging="360"/>
      </w:pPr>
    </w:lvl>
    <w:lvl w:ilvl="8" w:tplc="65929859" w:tentative="1">
      <w:start w:val="1"/>
      <w:numFmt w:val="lowerRoman"/>
      <w:lvlText w:val="%9."/>
      <w:lvlJc w:val="right"/>
      <w:pPr>
        <w:ind w:left="6480" w:hanging="180"/>
      </w:pPr>
    </w:lvl>
  </w:abstractNum>
  <w:abstractNum w:abstractNumId="30474">
    <w:multiLevelType w:val="hybridMultilevel"/>
    <w:lvl w:ilvl="0" w:tplc="91304847">
      <w:start w:val="1"/>
      <w:numFmt w:val="decimal"/>
      <w:lvlText w:val="%1."/>
      <w:lvlJc w:val="left"/>
      <w:pPr>
        <w:ind w:left="720" w:hanging="360"/>
      </w:pPr>
    </w:lvl>
    <w:lvl w:ilvl="1" w:tplc="91304847" w:tentative="1">
      <w:start w:val="1"/>
      <w:numFmt w:val="lowerLetter"/>
      <w:lvlText w:val="%2."/>
      <w:lvlJc w:val="left"/>
      <w:pPr>
        <w:ind w:left="1440" w:hanging="360"/>
      </w:pPr>
    </w:lvl>
    <w:lvl w:ilvl="2" w:tplc="91304847" w:tentative="1">
      <w:start w:val="1"/>
      <w:numFmt w:val="lowerRoman"/>
      <w:lvlText w:val="%3."/>
      <w:lvlJc w:val="right"/>
      <w:pPr>
        <w:ind w:left="2160" w:hanging="180"/>
      </w:pPr>
    </w:lvl>
    <w:lvl w:ilvl="3" w:tplc="91304847" w:tentative="1">
      <w:start w:val="1"/>
      <w:numFmt w:val="decimal"/>
      <w:lvlText w:val="%4."/>
      <w:lvlJc w:val="left"/>
      <w:pPr>
        <w:ind w:left="2880" w:hanging="360"/>
      </w:pPr>
    </w:lvl>
    <w:lvl w:ilvl="4" w:tplc="91304847" w:tentative="1">
      <w:start w:val="1"/>
      <w:numFmt w:val="lowerLetter"/>
      <w:lvlText w:val="%5."/>
      <w:lvlJc w:val="left"/>
      <w:pPr>
        <w:ind w:left="3600" w:hanging="360"/>
      </w:pPr>
    </w:lvl>
    <w:lvl w:ilvl="5" w:tplc="91304847" w:tentative="1">
      <w:start w:val="1"/>
      <w:numFmt w:val="lowerRoman"/>
      <w:lvlText w:val="%6."/>
      <w:lvlJc w:val="right"/>
      <w:pPr>
        <w:ind w:left="4320" w:hanging="180"/>
      </w:pPr>
    </w:lvl>
    <w:lvl w:ilvl="6" w:tplc="91304847" w:tentative="1">
      <w:start w:val="1"/>
      <w:numFmt w:val="decimal"/>
      <w:lvlText w:val="%7."/>
      <w:lvlJc w:val="left"/>
      <w:pPr>
        <w:ind w:left="5040" w:hanging="360"/>
      </w:pPr>
    </w:lvl>
    <w:lvl w:ilvl="7" w:tplc="91304847" w:tentative="1">
      <w:start w:val="1"/>
      <w:numFmt w:val="lowerLetter"/>
      <w:lvlText w:val="%8."/>
      <w:lvlJc w:val="left"/>
      <w:pPr>
        <w:ind w:left="5760" w:hanging="360"/>
      </w:pPr>
    </w:lvl>
    <w:lvl w:ilvl="8" w:tplc="91304847" w:tentative="1">
      <w:start w:val="1"/>
      <w:numFmt w:val="lowerRoman"/>
      <w:lvlText w:val="%9."/>
      <w:lvlJc w:val="right"/>
      <w:pPr>
        <w:ind w:left="6480" w:hanging="180"/>
      </w:pPr>
    </w:lvl>
  </w:abstractNum>
  <w:abstractNum w:abstractNumId="30473">
    <w:multiLevelType w:val="hybridMultilevel"/>
    <w:lvl w:ilvl="0" w:tplc="88944138">
      <w:start w:val="1"/>
      <w:numFmt w:val="decimal"/>
      <w:lvlText w:val="%1."/>
      <w:lvlJc w:val="left"/>
      <w:pPr>
        <w:ind w:left="720" w:hanging="360"/>
      </w:pPr>
    </w:lvl>
    <w:lvl w:ilvl="1" w:tplc="88944138" w:tentative="1">
      <w:start w:val="1"/>
      <w:numFmt w:val="lowerLetter"/>
      <w:lvlText w:val="%2."/>
      <w:lvlJc w:val="left"/>
      <w:pPr>
        <w:ind w:left="1440" w:hanging="360"/>
      </w:pPr>
    </w:lvl>
    <w:lvl w:ilvl="2" w:tplc="88944138" w:tentative="1">
      <w:start w:val="1"/>
      <w:numFmt w:val="lowerRoman"/>
      <w:lvlText w:val="%3."/>
      <w:lvlJc w:val="right"/>
      <w:pPr>
        <w:ind w:left="2160" w:hanging="180"/>
      </w:pPr>
    </w:lvl>
    <w:lvl w:ilvl="3" w:tplc="88944138" w:tentative="1">
      <w:start w:val="1"/>
      <w:numFmt w:val="decimal"/>
      <w:lvlText w:val="%4."/>
      <w:lvlJc w:val="left"/>
      <w:pPr>
        <w:ind w:left="2880" w:hanging="360"/>
      </w:pPr>
    </w:lvl>
    <w:lvl w:ilvl="4" w:tplc="88944138" w:tentative="1">
      <w:start w:val="1"/>
      <w:numFmt w:val="lowerLetter"/>
      <w:lvlText w:val="%5."/>
      <w:lvlJc w:val="left"/>
      <w:pPr>
        <w:ind w:left="3600" w:hanging="360"/>
      </w:pPr>
    </w:lvl>
    <w:lvl w:ilvl="5" w:tplc="88944138" w:tentative="1">
      <w:start w:val="1"/>
      <w:numFmt w:val="lowerRoman"/>
      <w:lvlText w:val="%6."/>
      <w:lvlJc w:val="right"/>
      <w:pPr>
        <w:ind w:left="4320" w:hanging="180"/>
      </w:pPr>
    </w:lvl>
    <w:lvl w:ilvl="6" w:tplc="88944138" w:tentative="1">
      <w:start w:val="1"/>
      <w:numFmt w:val="decimal"/>
      <w:lvlText w:val="%7."/>
      <w:lvlJc w:val="left"/>
      <w:pPr>
        <w:ind w:left="5040" w:hanging="360"/>
      </w:pPr>
    </w:lvl>
    <w:lvl w:ilvl="7" w:tplc="88944138" w:tentative="1">
      <w:start w:val="1"/>
      <w:numFmt w:val="lowerLetter"/>
      <w:lvlText w:val="%8."/>
      <w:lvlJc w:val="left"/>
      <w:pPr>
        <w:ind w:left="5760" w:hanging="360"/>
      </w:pPr>
    </w:lvl>
    <w:lvl w:ilvl="8" w:tplc="88944138" w:tentative="1">
      <w:start w:val="1"/>
      <w:numFmt w:val="lowerRoman"/>
      <w:lvlText w:val="%9."/>
      <w:lvlJc w:val="right"/>
      <w:pPr>
        <w:ind w:left="6480" w:hanging="180"/>
      </w:pPr>
    </w:lvl>
  </w:abstractNum>
  <w:abstractNum w:abstractNumId="30472">
    <w:multiLevelType w:val="hybridMultilevel"/>
    <w:lvl w:ilvl="0" w:tplc="19049778">
      <w:start w:val="1"/>
      <w:numFmt w:val="decimal"/>
      <w:lvlText w:val="%1."/>
      <w:lvlJc w:val="left"/>
      <w:pPr>
        <w:ind w:left="720" w:hanging="360"/>
      </w:pPr>
    </w:lvl>
    <w:lvl w:ilvl="1" w:tplc="19049778" w:tentative="1">
      <w:start w:val="1"/>
      <w:numFmt w:val="lowerLetter"/>
      <w:lvlText w:val="%2."/>
      <w:lvlJc w:val="left"/>
      <w:pPr>
        <w:ind w:left="1440" w:hanging="360"/>
      </w:pPr>
    </w:lvl>
    <w:lvl w:ilvl="2" w:tplc="19049778" w:tentative="1">
      <w:start w:val="1"/>
      <w:numFmt w:val="lowerRoman"/>
      <w:lvlText w:val="%3."/>
      <w:lvlJc w:val="right"/>
      <w:pPr>
        <w:ind w:left="2160" w:hanging="180"/>
      </w:pPr>
    </w:lvl>
    <w:lvl w:ilvl="3" w:tplc="19049778" w:tentative="1">
      <w:start w:val="1"/>
      <w:numFmt w:val="decimal"/>
      <w:lvlText w:val="%4."/>
      <w:lvlJc w:val="left"/>
      <w:pPr>
        <w:ind w:left="2880" w:hanging="360"/>
      </w:pPr>
    </w:lvl>
    <w:lvl w:ilvl="4" w:tplc="19049778" w:tentative="1">
      <w:start w:val="1"/>
      <w:numFmt w:val="lowerLetter"/>
      <w:lvlText w:val="%5."/>
      <w:lvlJc w:val="left"/>
      <w:pPr>
        <w:ind w:left="3600" w:hanging="360"/>
      </w:pPr>
    </w:lvl>
    <w:lvl w:ilvl="5" w:tplc="19049778" w:tentative="1">
      <w:start w:val="1"/>
      <w:numFmt w:val="lowerRoman"/>
      <w:lvlText w:val="%6."/>
      <w:lvlJc w:val="right"/>
      <w:pPr>
        <w:ind w:left="4320" w:hanging="180"/>
      </w:pPr>
    </w:lvl>
    <w:lvl w:ilvl="6" w:tplc="19049778" w:tentative="1">
      <w:start w:val="1"/>
      <w:numFmt w:val="decimal"/>
      <w:lvlText w:val="%7."/>
      <w:lvlJc w:val="left"/>
      <w:pPr>
        <w:ind w:left="5040" w:hanging="360"/>
      </w:pPr>
    </w:lvl>
    <w:lvl w:ilvl="7" w:tplc="19049778" w:tentative="1">
      <w:start w:val="1"/>
      <w:numFmt w:val="lowerLetter"/>
      <w:lvlText w:val="%8."/>
      <w:lvlJc w:val="left"/>
      <w:pPr>
        <w:ind w:left="5760" w:hanging="360"/>
      </w:pPr>
    </w:lvl>
    <w:lvl w:ilvl="8" w:tplc="19049778" w:tentative="1">
      <w:start w:val="1"/>
      <w:numFmt w:val="lowerRoman"/>
      <w:lvlText w:val="%9."/>
      <w:lvlJc w:val="right"/>
      <w:pPr>
        <w:ind w:left="6480" w:hanging="180"/>
      </w:pPr>
    </w:lvl>
  </w:abstractNum>
  <w:abstractNum w:abstractNumId="30471">
    <w:multiLevelType w:val="hybridMultilevel"/>
    <w:lvl w:ilvl="0" w:tplc="49583308">
      <w:start w:val="1"/>
      <w:numFmt w:val="decimal"/>
      <w:lvlText w:val="%1."/>
      <w:lvlJc w:val="left"/>
      <w:pPr>
        <w:ind w:left="720" w:hanging="360"/>
      </w:pPr>
    </w:lvl>
    <w:lvl w:ilvl="1" w:tplc="49583308" w:tentative="1">
      <w:start w:val="1"/>
      <w:numFmt w:val="lowerLetter"/>
      <w:lvlText w:val="%2."/>
      <w:lvlJc w:val="left"/>
      <w:pPr>
        <w:ind w:left="1440" w:hanging="360"/>
      </w:pPr>
    </w:lvl>
    <w:lvl w:ilvl="2" w:tplc="49583308" w:tentative="1">
      <w:start w:val="1"/>
      <w:numFmt w:val="lowerRoman"/>
      <w:lvlText w:val="%3."/>
      <w:lvlJc w:val="right"/>
      <w:pPr>
        <w:ind w:left="2160" w:hanging="180"/>
      </w:pPr>
    </w:lvl>
    <w:lvl w:ilvl="3" w:tplc="49583308" w:tentative="1">
      <w:start w:val="1"/>
      <w:numFmt w:val="decimal"/>
      <w:lvlText w:val="%4."/>
      <w:lvlJc w:val="left"/>
      <w:pPr>
        <w:ind w:left="2880" w:hanging="360"/>
      </w:pPr>
    </w:lvl>
    <w:lvl w:ilvl="4" w:tplc="49583308" w:tentative="1">
      <w:start w:val="1"/>
      <w:numFmt w:val="lowerLetter"/>
      <w:lvlText w:val="%5."/>
      <w:lvlJc w:val="left"/>
      <w:pPr>
        <w:ind w:left="3600" w:hanging="360"/>
      </w:pPr>
    </w:lvl>
    <w:lvl w:ilvl="5" w:tplc="49583308" w:tentative="1">
      <w:start w:val="1"/>
      <w:numFmt w:val="lowerRoman"/>
      <w:lvlText w:val="%6."/>
      <w:lvlJc w:val="right"/>
      <w:pPr>
        <w:ind w:left="4320" w:hanging="180"/>
      </w:pPr>
    </w:lvl>
    <w:lvl w:ilvl="6" w:tplc="49583308" w:tentative="1">
      <w:start w:val="1"/>
      <w:numFmt w:val="decimal"/>
      <w:lvlText w:val="%7."/>
      <w:lvlJc w:val="left"/>
      <w:pPr>
        <w:ind w:left="5040" w:hanging="360"/>
      </w:pPr>
    </w:lvl>
    <w:lvl w:ilvl="7" w:tplc="49583308" w:tentative="1">
      <w:start w:val="1"/>
      <w:numFmt w:val="lowerLetter"/>
      <w:lvlText w:val="%8."/>
      <w:lvlJc w:val="left"/>
      <w:pPr>
        <w:ind w:left="5760" w:hanging="360"/>
      </w:pPr>
    </w:lvl>
    <w:lvl w:ilvl="8" w:tplc="49583308" w:tentative="1">
      <w:start w:val="1"/>
      <w:numFmt w:val="lowerRoman"/>
      <w:lvlText w:val="%9."/>
      <w:lvlJc w:val="right"/>
      <w:pPr>
        <w:ind w:left="6480" w:hanging="180"/>
      </w:pPr>
    </w:lvl>
  </w:abstractNum>
  <w:abstractNum w:abstractNumId="30470">
    <w:multiLevelType w:val="hybridMultilevel"/>
    <w:lvl w:ilvl="0" w:tplc="27204599">
      <w:start w:val="1"/>
      <w:numFmt w:val="decimal"/>
      <w:lvlText w:val="%1."/>
      <w:lvlJc w:val="left"/>
      <w:pPr>
        <w:ind w:left="720" w:hanging="360"/>
      </w:pPr>
    </w:lvl>
    <w:lvl w:ilvl="1" w:tplc="27204599" w:tentative="1">
      <w:start w:val="1"/>
      <w:numFmt w:val="lowerLetter"/>
      <w:lvlText w:val="%2."/>
      <w:lvlJc w:val="left"/>
      <w:pPr>
        <w:ind w:left="1440" w:hanging="360"/>
      </w:pPr>
    </w:lvl>
    <w:lvl w:ilvl="2" w:tplc="27204599" w:tentative="1">
      <w:start w:val="1"/>
      <w:numFmt w:val="lowerRoman"/>
      <w:lvlText w:val="%3."/>
      <w:lvlJc w:val="right"/>
      <w:pPr>
        <w:ind w:left="2160" w:hanging="180"/>
      </w:pPr>
    </w:lvl>
    <w:lvl w:ilvl="3" w:tplc="27204599" w:tentative="1">
      <w:start w:val="1"/>
      <w:numFmt w:val="decimal"/>
      <w:lvlText w:val="%4."/>
      <w:lvlJc w:val="left"/>
      <w:pPr>
        <w:ind w:left="2880" w:hanging="360"/>
      </w:pPr>
    </w:lvl>
    <w:lvl w:ilvl="4" w:tplc="27204599" w:tentative="1">
      <w:start w:val="1"/>
      <w:numFmt w:val="lowerLetter"/>
      <w:lvlText w:val="%5."/>
      <w:lvlJc w:val="left"/>
      <w:pPr>
        <w:ind w:left="3600" w:hanging="360"/>
      </w:pPr>
    </w:lvl>
    <w:lvl w:ilvl="5" w:tplc="27204599" w:tentative="1">
      <w:start w:val="1"/>
      <w:numFmt w:val="lowerRoman"/>
      <w:lvlText w:val="%6."/>
      <w:lvlJc w:val="right"/>
      <w:pPr>
        <w:ind w:left="4320" w:hanging="180"/>
      </w:pPr>
    </w:lvl>
    <w:lvl w:ilvl="6" w:tplc="27204599" w:tentative="1">
      <w:start w:val="1"/>
      <w:numFmt w:val="decimal"/>
      <w:lvlText w:val="%7."/>
      <w:lvlJc w:val="left"/>
      <w:pPr>
        <w:ind w:left="5040" w:hanging="360"/>
      </w:pPr>
    </w:lvl>
    <w:lvl w:ilvl="7" w:tplc="27204599" w:tentative="1">
      <w:start w:val="1"/>
      <w:numFmt w:val="lowerLetter"/>
      <w:lvlText w:val="%8."/>
      <w:lvlJc w:val="left"/>
      <w:pPr>
        <w:ind w:left="5760" w:hanging="360"/>
      </w:pPr>
    </w:lvl>
    <w:lvl w:ilvl="8" w:tplc="27204599" w:tentative="1">
      <w:start w:val="1"/>
      <w:numFmt w:val="lowerRoman"/>
      <w:lvlText w:val="%9."/>
      <w:lvlJc w:val="right"/>
      <w:pPr>
        <w:ind w:left="6480" w:hanging="180"/>
      </w:pPr>
    </w:lvl>
  </w:abstractNum>
  <w:abstractNum w:abstractNumId="30469">
    <w:multiLevelType w:val="hybridMultilevel"/>
    <w:lvl w:ilvl="0" w:tplc="58702175">
      <w:start w:val="1"/>
      <w:numFmt w:val="decimal"/>
      <w:lvlText w:val="%1."/>
      <w:lvlJc w:val="left"/>
      <w:pPr>
        <w:ind w:left="720" w:hanging="360"/>
      </w:pPr>
    </w:lvl>
    <w:lvl w:ilvl="1" w:tplc="58702175" w:tentative="1">
      <w:start w:val="1"/>
      <w:numFmt w:val="lowerLetter"/>
      <w:lvlText w:val="%2."/>
      <w:lvlJc w:val="left"/>
      <w:pPr>
        <w:ind w:left="1440" w:hanging="360"/>
      </w:pPr>
    </w:lvl>
    <w:lvl w:ilvl="2" w:tplc="58702175" w:tentative="1">
      <w:start w:val="1"/>
      <w:numFmt w:val="lowerRoman"/>
      <w:lvlText w:val="%3."/>
      <w:lvlJc w:val="right"/>
      <w:pPr>
        <w:ind w:left="2160" w:hanging="180"/>
      </w:pPr>
    </w:lvl>
    <w:lvl w:ilvl="3" w:tplc="58702175" w:tentative="1">
      <w:start w:val="1"/>
      <w:numFmt w:val="decimal"/>
      <w:lvlText w:val="%4."/>
      <w:lvlJc w:val="left"/>
      <w:pPr>
        <w:ind w:left="2880" w:hanging="360"/>
      </w:pPr>
    </w:lvl>
    <w:lvl w:ilvl="4" w:tplc="58702175" w:tentative="1">
      <w:start w:val="1"/>
      <w:numFmt w:val="lowerLetter"/>
      <w:lvlText w:val="%5."/>
      <w:lvlJc w:val="left"/>
      <w:pPr>
        <w:ind w:left="3600" w:hanging="360"/>
      </w:pPr>
    </w:lvl>
    <w:lvl w:ilvl="5" w:tplc="58702175" w:tentative="1">
      <w:start w:val="1"/>
      <w:numFmt w:val="lowerRoman"/>
      <w:lvlText w:val="%6."/>
      <w:lvlJc w:val="right"/>
      <w:pPr>
        <w:ind w:left="4320" w:hanging="180"/>
      </w:pPr>
    </w:lvl>
    <w:lvl w:ilvl="6" w:tplc="58702175" w:tentative="1">
      <w:start w:val="1"/>
      <w:numFmt w:val="decimal"/>
      <w:lvlText w:val="%7."/>
      <w:lvlJc w:val="left"/>
      <w:pPr>
        <w:ind w:left="5040" w:hanging="360"/>
      </w:pPr>
    </w:lvl>
    <w:lvl w:ilvl="7" w:tplc="58702175" w:tentative="1">
      <w:start w:val="1"/>
      <w:numFmt w:val="lowerLetter"/>
      <w:lvlText w:val="%8."/>
      <w:lvlJc w:val="left"/>
      <w:pPr>
        <w:ind w:left="5760" w:hanging="360"/>
      </w:pPr>
    </w:lvl>
    <w:lvl w:ilvl="8" w:tplc="58702175" w:tentative="1">
      <w:start w:val="1"/>
      <w:numFmt w:val="lowerRoman"/>
      <w:lvlText w:val="%9."/>
      <w:lvlJc w:val="right"/>
      <w:pPr>
        <w:ind w:left="6480" w:hanging="180"/>
      </w:pPr>
    </w:lvl>
  </w:abstractNum>
  <w:abstractNum w:abstractNumId="30468">
    <w:multiLevelType w:val="hybridMultilevel"/>
    <w:lvl w:ilvl="0" w:tplc="87736565">
      <w:start w:val="1"/>
      <w:numFmt w:val="decimal"/>
      <w:lvlText w:val="%1."/>
      <w:lvlJc w:val="left"/>
      <w:pPr>
        <w:ind w:left="720" w:hanging="360"/>
      </w:pPr>
    </w:lvl>
    <w:lvl w:ilvl="1" w:tplc="87736565" w:tentative="1">
      <w:start w:val="1"/>
      <w:numFmt w:val="lowerLetter"/>
      <w:lvlText w:val="%2."/>
      <w:lvlJc w:val="left"/>
      <w:pPr>
        <w:ind w:left="1440" w:hanging="360"/>
      </w:pPr>
    </w:lvl>
    <w:lvl w:ilvl="2" w:tplc="87736565" w:tentative="1">
      <w:start w:val="1"/>
      <w:numFmt w:val="lowerRoman"/>
      <w:lvlText w:val="%3."/>
      <w:lvlJc w:val="right"/>
      <w:pPr>
        <w:ind w:left="2160" w:hanging="180"/>
      </w:pPr>
    </w:lvl>
    <w:lvl w:ilvl="3" w:tplc="87736565" w:tentative="1">
      <w:start w:val="1"/>
      <w:numFmt w:val="decimal"/>
      <w:lvlText w:val="%4."/>
      <w:lvlJc w:val="left"/>
      <w:pPr>
        <w:ind w:left="2880" w:hanging="360"/>
      </w:pPr>
    </w:lvl>
    <w:lvl w:ilvl="4" w:tplc="87736565" w:tentative="1">
      <w:start w:val="1"/>
      <w:numFmt w:val="lowerLetter"/>
      <w:lvlText w:val="%5."/>
      <w:lvlJc w:val="left"/>
      <w:pPr>
        <w:ind w:left="3600" w:hanging="360"/>
      </w:pPr>
    </w:lvl>
    <w:lvl w:ilvl="5" w:tplc="87736565" w:tentative="1">
      <w:start w:val="1"/>
      <w:numFmt w:val="lowerRoman"/>
      <w:lvlText w:val="%6."/>
      <w:lvlJc w:val="right"/>
      <w:pPr>
        <w:ind w:left="4320" w:hanging="180"/>
      </w:pPr>
    </w:lvl>
    <w:lvl w:ilvl="6" w:tplc="87736565" w:tentative="1">
      <w:start w:val="1"/>
      <w:numFmt w:val="decimal"/>
      <w:lvlText w:val="%7."/>
      <w:lvlJc w:val="left"/>
      <w:pPr>
        <w:ind w:left="5040" w:hanging="360"/>
      </w:pPr>
    </w:lvl>
    <w:lvl w:ilvl="7" w:tplc="87736565" w:tentative="1">
      <w:start w:val="1"/>
      <w:numFmt w:val="lowerLetter"/>
      <w:lvlText w:val="%8."/>
      <w:lvlJc w:val="left"/>
      <w:pPr>
        <w:ind w:left="5760" w:hanging="360"/>
      </w:pPr>
    </w:lvl>
    <w:lvl w:ilvl="8" w:tplc="87736565" w:tentative="1">
      <w:start w:val="1"/>
      <w:numFmt w:val="lowerRoman"/>
      <w:lvlText w:val="%9."/>
      <w:lvlJc w:val="right"/>
      <w:pPr>
        <w:ind w:left="6480" w:hanging="180"/>
      </w:pPr>
    </w:lvl>
  </w:abstractNum>
  <w:abstractNum w:abstractNumId="30467">
    <w:multiLevelType w:val="hybridMultilevel"/>
    <w:lvl w:ilvl="0" w:tplc="987762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467">
    <w:abstractNumId w:val="30467"/>
  </w:num>
  <w:num w:numId="30468">
    <w:abstractNumId w:val="30468"/>
  </w:num>
  <w:num w:numId="30469">
    <w:abstractNumId w:val="30469"/>
  </w:num>
  <w:num w:numId="30470">
    <w:abstractNumId w:val="30470"/>
  </w:num>
  <w:num w:numId="30471">
    <w:abstractNumId w:val="30471"/>
  </w:num>
  <w:num w:numId="30472">
    <w:abstractNumId w:val="30472"/>
  </w:num>
  <w:num w:numId="30473">
    <w:abstractNumId w:val="30473"/>
  </w:num>
  <w:num w:numId="30474">
    <w:abstractNumId w:val="30474"/>
  </w:num>
  <w:num w:numId="30475">
    <w:abstractNumId w:val="304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5094994" Type="http://schemas.openxmlformats.org/officeDocument/2006/relationships/comments" Target="comments.xml"/><Relationship Id="rId506189762" Type="http://schemas.microsoft.com/office/2011/relationships/commentsExtended" Target="commentsExtended.xml"/><Relationship Id="rId27600682" Type="http://schemas.openxmlformats.org/officeDocument/2006/relationships/image" Target="media/imgrId27600682.jpg"/><Relationship Id="rId7907615d7328bdb51" Type="http://schemas.openxmlformats.org/officeDocument/2006/relationships/hyperlink" Target="https://iservice.lombardini.it/jsp/Template2/manuale.jsp?id=722&amp;parent=1545" TargetMode="External"/><Relationship Id="rId4300615d7328bf7fd" Type="http://schemas.openxmlformats.org/officeDocument/2006/relationships/hyperlink" Target="https://iservice.lombardini.it/jsp/Template2/manuale.jsp?id=195&amp;parent=1545" TargetMode="External"/><Relationship Id="rId8516615d732a187f7" Type="http://schemas.openxmlformats.org/officeDocument/2006/relationships/hyperlink" Target="https://iservice.lombardini.it/jsp/Template2/manuale.jsp?id=280&amp;parent=1545" TargetMode="External"/><Relationship Id="rId5058615d732aec367" Type="http://schemas.openxmlformats.org/officeDocument/2006/relationships/hyperlink" Target="https://iservice.lombardini.it/jsp/Template2/manuale.jsp?id=191&amp;parent=1088" TargetMode="External"/><Relationship Id="rId3098615d732aec949" Type="http://schemas.openxmlformats.org/officeDocument/2006/relationships/hyperlink" Target="https://iservice.lombardini.it/jsp/Template2/manuale.jsp?id=191&amp;parent=1088" TargetMode="External"/><Relationship Id="rId7299615d732b6e5e2" Type="http://schemas.openxmlformats.org/officeDocument/2006/relationships/hyperlink" Target="https://www.youtube.com/embed/gb6hxNuHPKU?rel=0" TargetMode="External"/><Relationship Id="rId2169615d732d67aab" Type="http://schemas.openxmlformats.org/officeDocument/2006/relationships/hyperlink" Target="https://iservice.lombardini.it/jsp/Template2/manuale.jsp?id=815&amp;parent=1545" TargetMode="External"/><Relationship Id="rId6104615d732db1ceb" Type="http://schemas.openxmlformats.org/officeDocument/2006/relationships/hyperlink" Target="https://iservice.lombardini.it/jsp/Template2/manuale.jsp?id=400&amp;parent=1545" TargetMode="External"/><Relationship Id="rId5989615d732db2023" Type="http://schemas.openxmlformats.org/officeDocument/2006/relationships/hyperlink" Target="https://iservice.lombardini.it/jsp/Template2/manuale.jsp?id=401&amp;parent=1545" TargetMode="External"/><Relationship Id="rId1983615d732fb60cb" Type="http://schemas.openxmlformats.org/officeDocument/2006/relationships/hyperlink" Target="https://partners.lombardini.it/App/SparepartCatalogue_2.0/Default/Catalogue.aspx" TargetMode="External"/><Relationship Id="rId7393615d7330b4aab" Type="http://schemas.openxmlformats.org/officeDocument/2006/relationships/hyperlink" Target="https://iservice.lombardini.it/jsp/Template2/manuale.jsp?id=722&amp;parent=1545" TargetMode="External"/><Relationship Id="rId2535615d733102724" Type="http://schemas.openxmlformats.org/officeDocument/2006/relationships/hyperlink" Target="https://iservice.lombardini.it/jsp/Template2/manuale.jsp?id=722&amp;parent=1545" TargetMode="External"/><Relationship Id="rId1276615d733102a9b" Type="http://schemas.openxmlformats.org/officeDocument/2006/relationships/hyperlink" Target="https://iservice.lombardini.it/jsp/Template2/manuale.jsp?id=730&amp;parent=1545" TargetMode="External"/><Relationship Id="rId4594615d73313e7db" Type="http://schemas.openxmlformats.org/officeDocument/2006/relationships/hyperlink" Target="https://iservice.lombardini.it/jsp/Template2/manuale.jsp?id=739&amp;parent=1545" TargetMode="External"/><Relationship Id="rId6148615d7328efa57" Type="http://schemas.openxmlformats.org/officeDocument/2006/relationships/image" Target="media/imgrId6148615d7328efa57.jpg"/><Relationship Id="rId3717615d73291a2b3" Type="http://schemas.openxmlformats.org/officeDocument/2006/relationships/image" Target="media/imgrId3717615d73291a2b3.jpg"/><Relationship Id="rId1877615d73292e824" Type="http://schemas.openxmlformats.org/officeDocument/2006/relationships/image" Target="media/imgrId1877615d73292e824.png"/><Relationship Id="rId7716615d7329453ba" Type="http://schemas.openxmlformats.org/officeDocument/2006/relationships/image" Target="media/imgrId7716615d7329453ba.png"/><Relationship Id="rId3817615d73295dfbd" Type="http://schemas.openxmlformats.org/officeDocument/2006/relationships/image" Target="media/imgrId3817615d73295dfbd.png"/><Relationship Id="rId6438615d73298a645" Type="http://schemas.openxmlformats.org/officeDocument/2006/relationships/image" Target="media/imgrId6438615d73298a645.png"/><Relationship Id="rId9542615d73299e633" Type="http://schemas.openxmlformats.org/officeDocument/2006/relationships/image" Target="media/imgrId9542615d73299e633.png"/><Relationship Id="rId3330615d7329b4add" Type="http://schemas.openxmlformats.org/officeDocument/2006/relationships/image" Target="media/imgrId3330615d7329b4add.jpg"/><Relationship Id="rId2076615d7329c55c8" Type="http://schemas.openxmlformats.org/officeDocument/2006/relationships/image" Target="media/imgrId2076615d7329c55c8.jpg"/><Relationship Id="rId2969615d7329d24a8" Type="http://schemas.openxmlformats.org/officeDocument/2006/relationships/image" Target="media/imgrId2969615d7329d24a8.jpg"/><Relationship Id="rId6269615d7329e597a" Type="http://schemas.openxmlformats.org/officeDocument/2006/relationships/image" Target="media/imgrId6269615d7329e597a.jpg"/><Relationship Id="rId3158615d732a0dd74" Type="http://schemas.openxmlformats.org/officeDocument/2006/relationships/image" Target="media/imgrId3158615d732a0dd74.png"/><Relationship Id="rId8797615d732a2a3ac" Type="http://schemas.openxmlformats.org/officeDocument/2006/relationships/image" Target="media/imgrId8797615d732a2a3ac.jpg"/><Relationship Id="rId3492615d732a44b38" Type="http://schemas.openxmlformats.org/officeDocument/2006/relationships/image" Target="media/imgrId3492615d732a44b38.jpg"/><Relationship Id="rId6548615d732a58906" Type="http://schemas.openxmlformats.org/officeDocument/2006/relationships/image" Target="media/imgrId6548615d732a58906.jpg"/><Relationship Id="rId6065615d732a753b1" Type="http://schemas.openxmlformats.org/officeDocument/2006/relationships/image" Target="media/imgrId6065615d732a753b1.jpg"/><Relationship Id="rId3062615d732a8ae75" Type="http://schemas.openxmlformats.org/officeDocument/2006/relationships/image" Target="media/imgrId3062615d732a8ae75.jpg"/><Relationship Id="rId1476615d732a9c301" Type="http://schemas.openxmlformats.org/officeDocument/2006/relationships/image" Target="media/imgrId1476615d732a9c301.jpg"/><Relationship Id="rId9424615d732ab4b6a" Type="http://schemas.openxmlformats.org/officeDocument/2006/relationships/image" Target="media/imgrId9424615d732ab4b6a.jpg"/><Relationship Id="rId9453615d732ad1bbd" Type="http://schemas.openxmlformats.org/officeDocument/2006/relationships/image" Target="media/imgrId9453615d732ad1bbd.jpg"/><Relationship Id="rId7162615d732aeabf5" Type="http://schemas.openxmlformats.org/officeDocument/2006/relationships/image" Target="media/imgrId7162615d732aeabf5.jpg"/><Relationship Id="rId9572615d732b075d9" Type="http://schemas.openxmlformats.org/officeDocument/2006/relationships/image" Target="media/imgrId9572615d732b075d9.jpg"/><Relationship Id="rId8344615d732b1a42e" Type="http://schemas.openxmlformats.org/officeDocument/2006/relationships/image" Target="media/imgrId8344615d732b1a42e.jpg"/><Relationship Id="rId5229615d732b344c2" Type="http://schemas.openxmlformats.org/officeDocument/2006/relationships/image" Target="media/imgrId5229615d732b344c2.jpg"/><Relationship Id="rId9850615d732b5446e" Type="http://schemas.openxmlformats.org/officeDocument/2006/relationships/image" Target="media/imgrId9850615d732b5446e.jpg"/><Relationship Id="rId4527615d732b6da99" Type="http://schemas.openxmlformats.org/officeDocument/2006/relationships/image" Target="media/imgrId4527615d732b6da99.jpg"/><Relationship Id="rId3569615d732b85c04" Type="http://schemas.openxmlformats.org/officeDocument/2006/relationships/image" Target="media/imgrId3569615d732b85c04.png"/><Relationship Id="rId5913615d732b9f984" Type="http://schemas.openxmlformats.org/officeDocument/2006/relationships/image" Target="media/imgrId5913615d732b9f984.png"/><Relationship Id="rId8696615d732bd74c2" Type="http://schemas.openxmlformats.org/officeDocument/2006/relationships/image" Target="media/imgrId8696615d732bd74c2.png"/><Relationship Id="rId3173615d732c0d155" Type="http://schemas.openxmlformats.org/officeDocument/2006/relationships/image" Target="media/imgrId3173615d732c0d155.png"/><Relationship Id="rId7726615d732c293dd" Type="http://schemas.openxmlformats.org/officeDocument/2006/relationships/image" Target="media/imgrId7726615d732c293dd.jpg"/><Relationship Id="rId1706615d732c4708a" Type="http://schemas.openxmlformats.org/officeDocument/2006/relationships/image" Target="media/imgrId1706615d732c4708a.jpg"/><Relationship Id="rId3003615d732c60e39" Type="http://schemas.openxmlformats.org/officeDocument/2006/relationships/image" Target="media/imgrId3003615d732c60e39.png"/><Relationship Id="rId7108615d732c82ff6" Type="http://schemas.openxmlformats.org/officeDocument/2006/relationships/image" Target="media/imgrId7108615d732c82ff6.png"/><Relationship Id="rId6714615d732c9fb7e" Type="http://schemas.openxmlformats.org/officeDocument/2006/relationships/image" Target="media/imgrId6714615d732c9fb7e.jpg"/><Relationship Id="rId9447615d732cc1db8" Type="http://schemas.openxmlformats.org/officeDocument/2006/relationships/image" Target="media/imgrId9447615d732cc1db8.jpg"/><Relationship Id="rId6885615d732cead93" Type="http://schemas.openxmlformats.org/officeDocument/2006/relationships/image" Target="media/imgrId6885615d732cead93.jpg"/><Relationship Id="rId9619615d732d12d49" Type="http://schemas.openxmlformats.org/officeDocument/2006/relationships/image" Target="media/imgrId9619615d732d12d49.jpg"/><Relationship Id="rId5034615d732d26d46" Type="http://schemas.openxmlformats.org/officeDocument/2006/relationships/image" Target="media/imgrId5034615d732d26d46.jpg"/><Relationship Id="rId1431615d732d55629" Type="http://schemas.openxmlformats.org/officeDocument/2006/relationships/image" Target="media/imgrId1431615d732d55629.jpg"/><Relationship Id="rId2989615d732d67314" Type="http://schemas.openxmlformats.org/officeDocument/2006/relationships/image" Target="media/imgrId2989615d732d67314.jpg"/><Relationship Id="rId5387615d732d86338" Type="http://schemas.openxmlformats.org/officeDocument/2006/relationships/image" Target="media/imgrId5387615d732d86338.jpg"/><Relationship Id="rId4547615d732d98427" Type="http://schemas.openxmlformats.org/officeDocument/2006/relationships/image" Target="media/imgrId4547615d732d98427.jpg"/><Relationship Id="rId8769615d732db0b36" Type="http://schemas.openxmlformats.org/officeDocument/2006/relationships/image" Target="media/imgrId8769615d732db0b36.jpg"/><Relationship Id="rId8983615d732dc53e4" Type="http://schemas.openxmlformats.org/officeDocument/2006/relationships/image" Target="media/imgrId8983615d732dc53e4.jpg"/><Relationship Id="rId5241615d732ddeca9" Type="http://schemas.openxmlformats.org/officeDocument/2006/relationships/image" Target="media/imgrId5241615d732ddeca9.jpg"/><Relationship Id="rId8485615d732e0f123" Type="http://schemas.openxmlformats.org/officeDocument/2006/relationships/image" Target="media/imgrId8485615d732e0f123.jpg"/><Relationship Id="rId7801615d732e2cc9b" Type="http://schemas.openxmlformats.org/officeDocument/2006/relationships/image" Target="media/imgrId7801615d732e2cc9b.jpg"/><Relationship Id="rId9385615d732e4f530" Type="http://schemas.openxmlformats.org/officeDocument/2006/relationships/image" Target="media/imgrId9385615d732e4f530.jpg"/><Relationship Id="rId1136615d732e7916f" Type="http://schemas.openxmlformats.org/officeDocument/2006/relationships/image" Target="media/imgrId1136615d732e7916f.jpg"/><Relationship Id="rId5772615d732e905f8" Type="http://schemas.openxmlformats.org/officeDocument/2006/relationships/image" Target="media/imgrId5772615d732e905f8.jpg"/><Relationship Id="rId8156615d732eaeefe" Type="http://schemas.openxmlformats.org/officeDocument/2006/relationships/image" Target="media/imgrId8156615d732eaeefe.jpg"/><Relationship Id="rId2837615d732eca3d8" Type="http://schemas.openxmlformats.org/officeDocument/2006/relationships/image" Target="media/imgrId2837615d732eca3d8.jpg"/><Relationship Id="rId2734615d732ee3944" Type="http://schemas.openxmlformats.org/officeDocument/2006/relationships/image" Target="media/imgrId2734615d732ee3944.jpg"/><Relationship Id="rId4909615d732f05ea2" Type="http://schemas.openxmlformats.org/officeDocument/2006/relationships/image" Target="media/imgrId4909615d732f05ea2.jpg"/><Relationship Id="rId9521615d732f22573" Type="http://schemas.openxmlformats.org/officeDocument/2006/relationships/image" Target="media/imgrId9521615d732f22573.jpg"/><Relationship Id="rId6892615d732f36d1a" Type="http://schemas.openxmlformats.org/officeDocument/2006/relationships/image" Target="media/imgrId6892615d732f36d1a.jpg"/><Relationship Id="rId8026615d732f4fe13" Type="http://schemas.openxmlformats.org/officeDocument/2006/relationships/image" Target="media/imgrId8026615d732f4fe13.jpg"/><Relationship Id="rId3911615d732f66fd5" Type="http://schemas.openxmlformats.org/officeDocument/2006/relationships/image" Target="media/imgrId3911615d732f66fd5.jpg"/><Relationship Id="rId4365615d732f7fa33" Type="http://schemas.openxmlformats.org/officeDocument/2006/relationships/image" Target="media/imgrId4365615d732f7fa33.jpg"/><Relationship Id="rId7267615d732f92e7b" Type="http://schemas.openxmlformats.org/officeDocument/2006/relationships/image" Target="media/imgrId7267615d732f92e7b.jpg"/><Relationship Id="rId8600615d732fb3610" Type="http://schemas.openxmlformats.org/officeDocument/2006/relationships/image" Target="media/imgrId8600615d732fb3610.jpg"/><Relationship Id="rId1126615d732fcfa13" Type="http://schemas.openxmlformats.org/officeDocument/2006/relationships/image" Target="media/imgrId1126615d732fcfa13.png"/><Relationship Id="rId5593615d732fe78ff" Type="http://schemas.openxmlformats.org/officeDocument/2006/relationships/image" Target="media/imgrId5593615d732fe78ff.jpg"/><Relationship Id="rId1381615d733010fb6" Type="http://schemas.openxmlformats.org/officeDocument/2006/relationships/image" Target="media/imgrId1381615d733010fb6.jpg"/><Relationship Id="rId2981615d73302cf18" Type="http://schemas.openxmlformats.org/officeDocument/2006/relationships/image" Target="media/imgrId2981615d73302cf18.jpg"/><Relationship Id="rId4153615d73304ac5b" Type="http://schemas.openxmlformats.org/officeDocument/2006/relationships/image" Target="media/imgrId4153615d73304ac5b.jpg"/><Relationship Id="rId7412615d733062717" Type="http://schemas.openxmlformats.org/officeDocument/2006/relationships/image" Target="media/imgrId7412615d733062717.jpg"/><Relationship Id="rId1367615d73307bbd9" Type="http://schemas.openxmlformats.org/officeDocument/2006/relationships/image" Target="media/imgrId1367615d73307bbd9.jpg"/><Relationship Id="rId1666615d733097d4b" Type="http://schemas.openxmlformats.org/officeDocument/2006/relationships/image" Target="media/imgrId1666615d733097d4b.jpg"/><Relationship Id="rId1209615d7330b0dad" Type="http://schemas.openxmlformats.org/officeDocument/2006/relationships/image" Target="media/imgrId1209615d7330b0dad.jpg"/><Relationship Id="rId7379615d7330cd334" Type="http://schemas.openxmlformats.org/officeDocument/2006/relationships/image" Target="media/imgrId7379615d7330cd334.jpg"/><Relationship Id="rId7711615d7330dec9f" Type="http://schemas.openxmlformats.org/officeDocument/2006/relationships/image" Target="media/imgrId7711615d7330dec9f.jpg"/><Relationship Id="rId2859615d733100168" Type="http://schemas.openxmlformats.org/officeDocument/2006/relationships/image" Target="media/imgrId2859615d733100168.jpg"/><Relationship Id="rId3013615d7331150d3" Type="http://schemas.openxmlformats.org/officeDocument/2006/relationships/image" Target="media/imgrId3013615d7331150d3.jpg"/><Relationship Id="rId8774615d73312c95e" Type="http://schemas.openxmlformats.org/officeDocument/2006/relationships/image" Target="media/imgrId8774615d73312c95e.jpg"/><Relationship Id="rId8183615d73313df73" Type="http://schemas.openxmlformats.org/officeDocument/2006/relationships/image" Target="media/imgrId8183615d73313df73.jpg"/><Relationship Id="rId5658615d733153713" Type="http://schemas.openxmlformats.org/officeDocument/2006/relationships/image" Target="media/imgrId5658615d733153713.jpg"/><Relationship Id="rId9053615d73316b2a2" Type="http://schemas.openxmlformats.org/officeDocument/2006/relationships/image" Target="media/imgrId9053615d73316b2a2.jpg"/><Relationship Id="rId9465615d73317fa2b" Type="http://schemas.openxmlformats.org/officeDocument/2006/relationships/image" Target="media/imgrId9465615d73317fa2b.jpg"/><Relationship Id="rId3261615d7331910f7" Type="http://schemas.openxmlformats.org/officeDocument/2006/relationships/image" Target="media/imgrId3261615d7331910f7.jpg"/><Relationship Id="rId9157615d7331a8c83" Type="http://schemas.openxmlformats.org/officeDocument/2006/relationships/image" Target="media/imgrId9157615d7331a8c83.jpg"/><Relationship Id="rId5175615d7331b9f22" Type="http://schemas.openxmlformats.org/officeDocument/2006/relationships/image" Target="media/imgrId5175615d7331b9f2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600682" Type="http://schemas.openxmlformats.org/officeDocument/2006/relationships/image" Target="media/imgrId276006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