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5LD 825-2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870783" w:name="ctxt"/>
    <w:bookmarkEnd w:id="218707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5LD 825-2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576a32cb70c0f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186a32cb70c12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Box_Compression Release_Valves_Timing_Speed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106a32cb70c14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System_Dipstick_Oil Pan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26a32cb70c16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366a32cb70c19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System_Starting_Instruments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966a32cb70c1b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166a32cb70c1d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269">
    <w:multiLevelType w:val="hybridMultilevel"/>
    <w:lvl w:ilvl="0" w:tplc="38644770">
      <w:start w:val="1"/>
      <w:numFmt w:val="decimal"/>
      <w:lvlText w:val="%1."/>
      <w:lvlJc w:val="left"/>
      <w:pPr>
        <w:ind w:left="720" w:hanging="360"/>
      </w:pPr>
    </w:lvl>
    <w:lvl w:ilvl="1" w:tplc="38644770" w:tentative="1">
      <w:start w:val="1"/>
      <w:numFmt w:val="lowerLetter"/>
      <w:lvlText w:val="%2."/>
      <w:lvlJc w:val="left"/>
      <w:pPr>
        <w:ind w:left="1440" w:hanging="360"/>
      </w:pPr>
    </w:lvl>
    <w:lvl w:ilvl="2" w:tplc="38644770" w:tentative="1">
      <w:start w:val="1"/>
      <w:numFmt w:val="lowerRoman"/>
      <w:lvlText w:val="%3."/>
      <w:lvlJc w:val="right"/>
      <w:pPr>
        <w:ind w:left="2160" w:hanging="180"/>
      </w:pPr>
    </w:lvl>
    <w:lvl w:ilvl="3" w:tplc="38644770" w:tentative="1">
      <w:start w:val="1"/>
      <w:numFmt w:val="decimal"/>
      <w:lvlText w:val="%4."/>
      <w:lvlJc w:val="left"/>
      <w:pPr>
        <w:ind w:left="2880" w:hanging="360"/>
      </w:pPr>
    </w:lvl>
    <w:lvl w:ilvl="4" w:tplc="38644770" w:tentative="1">
      <w:start w:val="1"/>
      <w:numFmt w:val="lowerLetter"/>
      <w:lvlText w:val="%5."/>
      <w:lvlJc w:val="left"/>
      <w:pPr>
        <w:ind w:left="3600" w:hanging="360"/>
      </w:pPr>
    </w:lvl>
    <w:lvl w:ilvl="5" w:tplc="38644770" w:tentative="1">
      <w:start w:val="1"/>
      <w:numFmt w:val="lowerRoman"/>
      <w:lvlText w:val="%6."/>
      <w:lvlJc w:val="right"/>
      <w:pPr>
        <w:ind w:left="4320" w:hanging="180"/>
      </w:pPr>
    </w:lvl>
    <w:lvl w:ilvl="6" w:tplc="38644770" w:tentative="1">
      <w:start w:val="1"/>
      <w:numFmt w:val="decimal"/>
      <w:lvlText w:val="%7."/>
      <w:lvlJc w:val="left"/>
      <w:pPr>
        <w:ind w:left="5040" w:hanging="360"/>
      </w:pPr>
    </w:lvl>
    <w:lvl w:ilvl="7" w:tplc="38644770" w:tentative="1">
      <w:start w:val="1"/>
      <w:numFmt w:val="lowerLetter"/>
      <w:lvlText w:val="%8."/>
      <w:lvlJc w:val="left"/>
      <w:pPr>
        <w:ind w:left="5760" w:hanging="360"/>
      </w:pPr>
    </w:lvl>
    <w:lvl w:ilvl="8" w:tplc="38644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68">
    <w:multiLevelType w:val="hybridMultilevel"/>
    <w:lvl w:ilvl="0" w:tplc="56545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268">
    <w:abstractNumId w:val="20268"/>
  </w:num>
  <w:num w:numId="20269">
    <w:abstractNumId w:val="20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7599500" Type="http://schemas.openxmlformats.org/officeDocument/2006/relationships/comments" Target="comments.xml"/><Relationship Id="rId226439153" Type="http://schemas.microsoft.com/office/2011/relationships/commentsExtended" Target="commentsExtended.xml"/><Relationship Id="rId83576a32cb70c0f8a" Type="http://schemas.openxmlformats.org/officeDocument/2006/relationships/hyperlink" Target="https://iservice.lombardini.it/documents/Manuals/8358/a_-_intake_and_exhaust.pdf" TargetMode="External"/><Relationship Id="rId94186a32cb70c1201" Type="http://schemas.openxmlformats.org/officeDocument/2006/relationships/hyperlink" Target="https://iservice.lombardini.it/documents/Manuals/8359/b_-_con_rod-piston_set-cylin-crank-flang.pdf" TargetMode="External"/><Relationship Id="rId36106a32cb70c145e" Type="http://schemas.openxmlformats.org/officeDocument/2006/relationships/hyperlink" Target="https://iservice.lombardini.it/documents/Manuals/8360/c_-_cylinder_head-rocker-compr-timing.pdf" TargetMode="External"/><Relationship Id="rId28126a32cb70c16c2" Type="http://schemas.openxmlformats.org/officeDocument/2006/relationships/hyperlink" Target="https://iservice.lombardini.it/documents/Manuals/8354/d_-_controls-lubr_system-dipstick-oil_pan.pdf" TargetMode="External"/><Relationship Id="rId45366a32cb70c1919" Type="http://schemas.openxmlformats.org/officeDocument/2006/relationships/hyperlink" Target="https://iservice.lombardini.it/documents/Manuals/8355/e_-_fuel_system.pdf" TargetMode="External"/><Relationship Id="rId72966a32cb70c1b71" Type="http://schemas.openxmlformats.org/officeDocument/2006/relationships/hyperlink" Target="https://iservice.lombardini.it/documents/Manuals/8356/f_-_cooling_system-starting-instruments.pdf" TargetMode="External"/><Relationship Id="rId17166a32cb70c1dca" Type="http://schemas.openxmlformats.org/officeDocument/2006/relationships/hyperlink" Target="https://iservice.lombardini.it/documents/Manuals/835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