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55352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588116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4553301" w:name="ctxt"/>
    <w:bookmarkEnd w:id="9455330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78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97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78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8776a32e16c22d0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7236a32e16c22da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78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1226a32e16c231f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853378" name="name63966a32e16c320d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47416a32e16c320c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35837965" name="name89336a32e16c40b7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3356a32e16c40b73"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2898494" name="name21606a32e16c54b2e"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88016a32e16c54b2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9788"/>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9788"/>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9788"/>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20806814" name="name97336a32e16c636a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2206a32e16c636a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6229126" name="name37746a32e16c74b49"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5676a32e16c74b4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9558772" name="name34266a32e16c7da0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6526a32e16c7da01"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1865989" name="name75506a32e16c891f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5126a32e16c891ef"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789">
    <w:multiLevelType w:val="hybridMultilevel"/>
    <w:lvl w:ilvl="0" w:tplc="26254680">
      <w:start w:val="1"/>
      <w:numFmt w:val="decimal"/>
      <w:lvlText w:val="%1."/>
      <w:lvlJc w:val="left"/>
      <w:pPr>
        <w:ind w:left="720" w:hanging="360"/>
      </w:pPr>
    </w:lvl>
    <w:lvl w:ilvl="1" w:tplc="26254680" w:tentative="1">
      <w:start w:val="1"/>
      <w:numFmt w:val="lowerLetter"/>
      <w:lvlText w:val="%2."/>
      <w:lvlJc w:val="left"/>
      <w:pPr>
        <w:ind w:left="1440" w:hanging="360"/>
      </w:pPr>
    </w:lvl>
    <w:lvl w:ilvl="2" w:tplc="26254680" w:tentative="1">
      <w:start w:val="1"/>
      <w:numFmt w:val="lowerRoman"/>
      <w:lvlText w:val="%3."/>
      <w:lvlJc w:val="right"/>
      <w:pPr>
        <w:ind w:left="2160" w:hanging="180"/>
      </w:pPr>
    </w:lvl>
    <w:lvl w:ilvl="3" w:tplc="26254680" w:tentative="1">
      <w:start w:val="1"/>
      <w:numFmt w:val="decimal"/>
      <w:lvlText w:val="%4."/>
      <w:lvlJc w:val="left"/>
      <w:pPr>
        <w:ind w:left="2880" w:hanging="360"/>
      </w:pPr>
    </w:lvl>
    <w:lvl w:ilvl="4" w:tplc="26254680" w:tentative="1">
      <w:start w:val="1"/>
      <w:numFmt w:val="lowerLetter"/>
      <w:lvlText w:val="%5."/>
      <w:lvlJc w:val="left"/>
      <w:pPr>
        <w:ind w:left="3600" w:hanging="360"/>
      </w:pPr>
    </w:lvl>
    <w:lvl w:ilvl="5" w:tplc="26254680" w:tentative="1">
      <w:start w:val="1"/>
      <w:numFmt w:val="lowerRoman"/>
      <w:lvlText w:val="%6."/>
      <w:lvlJc w:val="right"/>
      <w:pPr>
        <w:ind w:left="4320" w:hanging="180"/>
      </w:pPr>
    </w:lvl>
    <w:lvl w:ilvl="6" w:tplc="26254680" w:tentative="1">
      <w:start w:val="1"/>
      <w:numFmt w:val="decimal"/>
      <w:lvlText w:val="%7."/>
      <w:lvlJc w:val="left"/>
      <w:pPr>
        <w:ind w:left="5040" w:hanging="360"/>
      </w:pPr>
    </w:lvl>
    <w:lvl w:ilvl="7" w:tplc="26254680" w:tentative="1">
      <w:start w:val="1"/>
      <w:numFmt w:val="lowerLetter"/>
      <w:lvlText w:val="%8."/>
      <w:lvlJc w:val="left"/>
      <w:pPr>
        <w:ind w:left="5760" w:hanging="360"/>
      </w:pPr>
    </w:lvl>
    <w:lvl w:ilvl="8" w:tplc="26254680" w:tentative="1">
      <w:start w:val="1"/>
      <w:numFmt w:val="lowerRoman"/>
      <w:lvlText w:val="%9."/>
      <w:lvlJc w:val="right"/>
      <w:pPr>
        <w:ind w:left="6480" w:hanging="180"/>
      </w:pPr>
    </w:lvl>
  </w:abstractNum>
  <w:abstractNum w:abstractNumId="29788">
    <w:multiLevelType w:val="hybridMultilevel"/>
    <w:lvl w:ilvl="0" w:tplc="76240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788">
    <w:abstractNumId w:val="29788"/>
  </w:num>
  <w:num w:numId="29789">
    <w:abstractNumId w:val="29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4279875" Type="http://schemas.openxmlformats.org/officeDocument/2006/relationships/comments" Target="comments.xml"/><Relationship Id="rId737451389" Type="http://schemas.microsoft.com/office/2011/relationships/commentsExtended" Target="commentsExtended.xml"/><Relationship Id="rId45881167" Type="http://schemas.openxmlformats.org/officeDocument/2006/relationships/image" Target="media/imgrId45881167.jpg"/><Relationship Id="rId18776a32e16c22d05" Type="http://schemas.openxmlformats.org/officeDocument/2006/relationships/hyperlink" Target="https://www.engines.rehlko.com/" TargetMode="External"/><Relationship Id="rId87236a32e16c22da3" Type="http://schemas.openxmlformats.org/officeDocument/2006/relationships/hyperlink" Target="https://www.engines.rehlko.com/dealers" TargetMode="External"/><Relationship Id="rId21226a32e16c231f5" Type="http://schemas.openxmlformats.org/officeDocument/2006/relationships/hyperlink" Target="https://www.engines.rehlko.com/" TargetMode="External"/><Relationship Id="rId47416a32e16c320cf" Type="http://schemas.openxmlformats.org/officeDocument/2006/relationships/image" Target="media/imgrId47416a32e16c320cf.png"/><Relationship Id="rId43356a32e16c40b73" Type="http://schemas.openxmlformats.org/officeDocument/2006/relationships/image" Target="media/imgrId43356a32e16c40b73.png"/><Relationship Id="rId88016a32e16c54b2c" Type="http://schemas.openxmlformats.org/officeDocument/2006/relationships/image" Target="media/imgrId88016a32e16c54b2c.png"/><Relationship Id="rId42206a32e16c636ab" Type="http://schemas.openxmlformats.org/officeDocument/2006/relationships/image" Target="media/imgrId42206a32e16c636ab.png"/><Relationship Id="rId25676a32e16c74b46" Type="http://schemas.openxmlformats.org/officeDocument/2006/relationships/image" Target="media/imgrId25676a32e16c74b46.png"/><Relationship Id="rId46526a32e16c7da01" Type="http://schemas.openxmlformats.org/officeDocument/2006/relationships/image" Target="media/imgrId46526a32e16c7da01.png"/><Relationship Id="rId55126a32e16c891ef" Type="http://schemas.openxmlformats.org/officeDocument/2006/relationships/image" Target="media/imgrId55126a32e16c891e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5881167" Type="http://schemas.openxmlformats.org/officeDocument/2006/relationships/image" Target="media/imgrId458811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