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Informations sur les ajustements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2504 M Workshop manual (Rev. 09.6)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320499762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73984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Technical Documentation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ED005302-961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9.6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04/2013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03/2023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M. SILVESTRONE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V. MANINI</w:t>
            </w:r>
          </w:p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8985264" w:name="ctxt"/>
    <w:bookmarkEnd w:id="58985264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on adjustments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Air filter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8019465" name="name71306a3388865fd4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2696a3388865f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0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40806a3388866019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completely clean and not damaged.</w:t>
            </w:r>
          </w:p>
          <w:p>
            <w:pPr>
              <w:numPr>
                <w:ilvl w:val="0"/>
                <w:numId w:val="15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Air filter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its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completely clean and free from impurities.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88"/>
              </w:rPr>
              <w:drawing>
                <wp:inline distT="0" distB="0" distL="0" distR="0">
                  <wp:extent cx="1836000" cy="1245600"/>
                  <wp:effectExtent b="0" l="0" r="0" t="0"/>
                  <wp:docPr id="74318345" name="name75096a33888668b1f" descr="Fig._12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2.1.jpg"/>
                          <pic:cNvPicPr/>
                        </pic:nvPicPr>
                        <pic:blipFill>
                          <a:blip r:embed="rId16726a33888668b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6000" cy="1245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Rubber hose and manifold control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6401372" name="name34746a33888679f1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6276a33888679f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0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78966a3388867a30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check is carried out by applying slight deflection or bending along the tube/hose and next to the hose clamps.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Components must be replaced if they have clear signs of cracks, tears, cuts, leaks, or do not retain a certain degree of elasticity.
</w:t>
            </w:r>
          </w:p>
          <w:p>
            <w:pPr>
              <w:numPr>
                <w:ilvl w:val="0"/>
                <w:numId w:val="150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all rubber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0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whether there are any leakages of air, water, oil or fuel next to their connections.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6"/>
              </w:rPr>
              <w:drawing>
                <wp:inline distT="0" distB="0" distL="0" distR="0">
                  <wp:extent cx="2102400" cy="1425600"/>
                  <wp:effectExtent b="0" l="0" r="0" t="0"/>
                  <wp:docPr id="77721429" name="name90836a3388868bdf0" descr="Fig._12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2.2.jpg"/>
                          <pic:cNvPicPr/>
                        </pic:nvPicPr>
                        <pic:blipFill>
                          <a:blip r:embed="rId89686a3388868bd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2400" cy="1425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12.2</w:t>
            </w:r>
            <w:r>
              <w:rPr>
                <w:position w:val="-216"/>
              </w:rPr>
              <w:drawing>
                <wp:inline distT="0" distB="0" distL="0" distR="0">
                  <wp:extent cx="2109600" cy="1425600"/>
                  <wp:effectExtent b="0" l="0" r="0" t="0"/>
                  <wp:docPr id="43548092" name="name87966a33888694923" descr="Fig._12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2.3.jpg"/>
                          <pic:cNvPicPr/>
                        </pic:nvPicPr>
                        <pic:blipFill>
                          <a:blip r:embed="rId70986a338886949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9600" cy="1425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12.3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leak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2007949" name="name76426a33888697e2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8946a33888697e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0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91676a3388869837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there are no leakages next to area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50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Start the engine at idle speed or without a load and check whether there are any leakages next to area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0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anyhow necessary to also check the seals of all main components and their surface contact, such as: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crankcase and oil seal (side 1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PTO) - oil sump and exhaust caps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cylinder head and its assembled components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rocker arm cover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Timing system carter and oil seal (side 2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PTO) - oil dipstick housing or rod support tube.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checks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Points 1 and 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periodically and during maintenance procedures.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It is also necessary to check for leakages on the components that are not listed.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necessary, disassemble the components that have a leakage and investigate the possible cause.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The components must be replaced otherwise they do notguarantee their sealing.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08"/>
              </w:rPr>
              <w:drawing>
                <wp:inline distT="0" distB="0" distL="0" distR="0">
                  <wp:extent cx="2059200" cy="1368000"/>
                  <wp:effectExtent b="0" l="0" r="0" t="0"/>
                  <wp:docPr id="92884734" name="name60486a3388869fc94" descr="Fig._12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2.4.jpg"/>
                          <pic:cNvPicPr/>
                        </pic:nvPicPr>
                        <pic:blipFill>
                          <a:blip r:embed="rId23976a3388869fc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92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12.4</w:t>
            </w:r>
            <w:r>
              <w:rPr>
                <w:position w:val="-200"/>
              </w:rPr>
              <w:drawing>
                <wp:inline distT="0" distB="0" distL="0" distR="0">
                  <wp:extent cx="2001600" cy="1324800"/>
                  <wp:effectExtent b="0" l="0" r="0" t="0"/>
                  <wp:docPr id="63879208" name="name70586a338886a83b6" descr="Fig._12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2.5.jpg"/>
                          <pic:cNvPicPr/>
                        </pic:nvPicPr>
                        <pic:blipFill>
                          <a:blip r:embed="rId39586a338886a83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1600" cy="132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12.5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pressure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 thermocouple instead of the oil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screw on a 10 bar pressure gauge in its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12.8)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Start the engine at idle speed and without a load, check the oil pressure value according to the oil temperature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12.7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graph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12.7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illustrates the pressure line with speed of 1000 Rpm.</w:t>
            </w:r>
          </w:p>
          <w:p/>
          <w:p/>
          <w:p>
            <w:pPr>
              <w:numPr>
                <w:ilvl w:val="0"/>
                <w:numId w:val="150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pressure values are below the values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12.7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check to identify the cause of the problem.</w:t>
            </w:r>
          </w:p>
          <w:p/>
          <w:p/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65"/>
              </w:rPr>
              <w:drawing>
                <wp:inline distT="0" distB="0" distL="0" distR="0">
                  <wp:extent cx="3168000" cy="2131200"/>
                  <wp:effectExtent b="0" l="0" r="0" t="0"/>
                  <wp:docPr id="75724128" name="name39006a338886ae58d" descr="12.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9.png"/>
                          <pic:cNvPicPr/>
                        </pic:nvPicPr>
                        <pic:blipFill>
                          <a:blip r:embed="rId52776a338886ae5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8000" cy="213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12.7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4050493" name="name35426a338886bac98" descr="12.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6.png"/>
                          <pic:cNvPicPr/>
                        </pic:nvPicPr>
                        <pic:blipFill>
                          <a:blip r:embed="rId97386a338886bac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12.6</w:t>
            </w:r>
          </w:p>
          <w:p/>
          <w:p/>
          <w:p/>
          <w:p/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9636344" name="name16846a338886c534d" descr="12.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8.png"/>
                          <pic:cNvPicPr/>
                        </pic:nvPicPr>
                        <pic:blipFill>
                          <a:blip r:embed="rId54816a338886c53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12.8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5041">
    <w:multiLevelType w:val="hybridMultilevel"/>
    <w:lvl w:ilvl="0" w:tplc="33872306">
      <w:start w:val="1"/>
      <w:numFmt w:val="decimal"/>
      <w:lvlText w:val="%1."/>
      <w:lvlJc w:val="left"/>
      <w:pPr>
        <w:ind w:left="720" w:hanging="360"/>
      </w:pPr>
    </w:lvl>
    <w:lvl w:ilvl="1" w:tplc="33872306" w:tentative="1">
      <w:start w:val="1"/>
      <w:numFmt w:val="lowerLetter"/>
      <w:lvlText w:val="%2."/>
      <w:lvlJc w:val="left"/>
      <w:pPr>
        <w:ind w:left="1440" w:hanging="360"/>
      </w:pPr>
    </w:lvl>
    <w:lvl w:ilvl="2" w:tplc="33872306" w:tentative="1">
      <w:start w:val="1"/>
      <w:numFmt w:val="lowerRoman"/>
      <w:lvlText w:val="%3."/>
      <w:lvlJc w:val="right"/>
      <w:pPr>
        <w:ind w:left="2160" w:hanging="180"/>
      </w:pPr>
    </w:lvl>
    <w:lvl w:ilvl="3" w:tplc="33872306" w:tentative="1">
      <w:start w:val="1"/>
      <w:numFmt w:val="decimal"/>
      <w:lvlText w:val="%4."/>
      <w:lvlJc w:val="left"/>
      <w:pPr>
        <w:ind w:left="2880" w:hanging="360"/>
      </w:pPr>
    </w:lvl>
    <w:lvl w:ilvl="4" w:tplc="33872306" w:tentative="1">
      <w:start w:val="1"/>
      <w:numFmt w:val="lowerLetter"/>
      <w:lvlText w:val="%5."/>
      <w:lvlJc w:val="left"/>
      <w:pPr>
        <w:ind w:left="3600" w:hanging="360"/>
      </w:pPr>
    </w:lvl>
    <w:lvl w:ilvl="5" w:tplc="33872306" w:tentative="1">
      <w:start w:val="1"/>
      <w:numFmt w:val="lowerRoman"/>
      <w:lvlText w:val="%6."/>
      <w:lvlJc w:val="right"/>
      <w:pPr>
        <w:ind w:left="4320" w:hanging="180"/>
      </w:pPr>
    </w:lvl>
    <w:lvl w:ilvl="6" w:tplc="33872306" w:tentative="1">
      <w:start w:val="1"/>
      <w:numFmt w:val="decimal"/>
      <w:lvlText w:val="%7."/>
      <w:lvlJc w:val="left"/>
      <w:pPr>
        <w:ind w:left="5040" w:hanging="360"/>
      </w:pPr>
    </w:lvl>
    <w:lvl w:ilvl="7" w:tplc="33872306" w:tentative="1">
      <w:start w:val="1"/>
      <w:numFmt w:val="lowerLetter"/>
      <w:lvlText w:val="%8."/>
      <w:lvlJc w:val="left"/>
      <w:pPr>
        <w:ind w:left="5760" w:hanging="360"/>
      </w:pPr>
    </w:lvl>
    <w:lvl w:ilvl="8" w:tplc="338723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40">
    <w:multiLevelType w:val="hybridMultilevel"/>
    <w:lvl w:ilvl="0" w:tplc="39945668">
      <w:start w:val="1"/>
      <w:numFmt w:val="decimal"/>
      <w:lvlText w:val="%1."/>
      <w:lvlJc w:val="left"/>
      <w:pPr>
        <w:ind w:left="720" w:hanging="360"/>
      </w:pPr>
    </w:lvl>
    <w:lvl w:ilvl="1" w:tplc="39945668" w:tentative="1">
      <w:start w:val="1"/>
      <w:numFmt w:val="lowerLetter"/>
      <w:lvlText w:val="%2."/>
      <w:lvlJc w:val="left"/>
      <w:pPr>
        <w:ind w:left="1440" w:hanging="360"/>
      </w:pPr>
    </w:lvl>
    <w:lvl w:ilvl="2" w:tplc="39945668" w:tentative="1">
      <w:start w:val="1"/>
      <w:numFmt w:val="lowerRoman"/>
      <w:lvlText w:val="%3."/>
      <w:lvlJc w:val="right"/>
      <w:pPr>
        <w:ind w:left="2160" w:hanging="180"/>
      </w:pPr>
    </w:lvl>
    <w:lvl w:ilvl="3" w:tplc="39945668" w:tentative="1">
      <w:start w:val="1"/>
      <w:numFmt w:val="decimal"/>
      <w:lvlText w:val="%4."/>
      <w:lvlJc w:val="left"/>
      <w:pPr>
        <w:ind w:left="2880" w:hanging="360"/>
      </w:pPr>
    </w:lvl>
    <w:lvl w:ilvl="4" w:tplc="39945668" w:tentative="1">
      <w:start w:val="1"/>
      <w:numFmt w:val="lowerLetter"/>
      <w:lvlText w:val="%5."/>
      <w:lvlJc w:val="left"/>
      <w:pPr>
        <w:ind w:left="3600" w:hanging="360"/>
      </w:pPr>
    </w:lvl>
    <w:lvl w:ilvl="5" w:tplc="39945668" w:tentative="1">
      <w:start w:val="1"/>
      <w:numFmt w:val="lowerRoman"/>
      <w:lvlText w:val="%6."/>
      <w:lvlJc w:val="right"/>
      <w:pPr>
        <w:ind w:left="4320" w:hanging="180"/>
      </w:pPr>
    </w:lvl>
    <w:lvl w:ilvl="6" w:tplc="39945668" w:tentative="1">
      <w:start w:val="1"/>
      <w:numFmt w:val="decimal"/>
      <w:lvlText w:val="%7."/>
      <w:lvlJc w:val="left"/>
      <w:pPr>
        <w:ind w:left="5040" w:hanging="360"/>
      </w:pPr>
    </w:lvl>
    <w:lvl w:ilvl="7" w:tplc="39945668" w:tentative="1">
      <w:start w:val="1"/>
      <w:numFmt w:val="lowerLetter"/>
      <w:lvlText w:val="%8."/>
      <w:lvlJc w:val="left"/>
      <w:pPr>
        <w:ind w:left="5760" w:hanging="360"/>
      </w:pPr>
    </w:lvl>
    <w:lvl w:ilvl="8" w:tplc="399456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39">
    <w:multiLevelType w:val="hybridMultilevel"/>
    <w:lvl w:ilvl="0" w:tplc="31728532">
      <w:start w:val="1"/>
      <w:numFmt w:val="decimal"/>
      <w:lvlText w:val="%1."/>
      <w:lvlJc w:val="left"/>
      <w:pPr>
        <w:ind w:left="720" w:hanging="360"/>
      </w:pPr>
    </w:lvl>
    <w:lvl w:ilvl="1" w:tplc="31728532" w:tentative="1">
      <w:start w:val="1"/>
      <w:numFmt w:val="lowerLetter"/>
      <w:lvlText w:val="%2."/>
      <w:lvlJc w:val="left"/>
      <w:pPr>
        <w:ind w:left="1440" w:hanging="360"/>
      </w:pPr>
    </w:lvl>
    <w:lvl w:ilvl="2" w:tplc="31728532" w:tentative="1">
      <w:start w:val="1"/>
      <w:numFmt w:val="lowerRoman"/>
      <w:lvlText w:val="%3."/>
      <w:lvlJc w:val="right"/>
      <w:pPr>
        <w:ind w:left="2160" w:hanging="180"/>
      </w:pPr>
    </w:lvl>
    <w:lvl w:ilvl="3" w:tplc="31728532" w:tentative="1">
      <w:start w:val="1"/>
      <w:numFmt w:val="decimal"/>
      <w:lvlText w:val="%4."/>
      <w:lvlJc w:val="left"/>
      <w:pPr>
        <w:ind w:left="2880" w:hanging="360"/>
      </w:pPr>
    </w:lvl>
    <w:lvl w:ilvl="4" w:tplc="31728532" w:tentative="1">
      <w:start w:val="1"/>
      <w:numFmt w:val="lowerLetter"/>
      <w:lvlText w:val="%5."/>
      <w:lvlJc w:val="left"/>
      <w:pPr>
        <w:ind w:left="3600" w:hanging="360"/>
      </w:pPr>
    </w:lvl>
    <w:lvl w:ilvl="5" w:tplc="31728532" w:tentative="1">
      <w:start w:val="1"/>
      <w:numFmt w:val="lowerRoman"/>
      <w:lvlText w:val="%6."/>
      <w:lvlJc w:val="right"/>
      <w:pPr>
        <w:ind w:left="4320" w:hanging="180"/>
      </w:pPr>
    </w:lvl>
    <w:lvl w:ilvl="6" w:tplc="31728532" w:tentative="1">
      <w:start w:val="1"/>
      <w:numFmt w:val="decimal"/>
      <w:lvlText w:val="%7."/>
      <w:lvlJc w:val="left"/>
      <w:pPr>
        <w:ind w:left="5040" w:hanging="360"/>
      </w:pPr>
    </w:lvl>
    <w:lvl w:ilvl="7" w:tplc="31728532" w:tentative="1">
      <w:start w:val="1"/>
      <w:numFmt w:val="lowerLetter"/>
      <w:lvlText w:val="%8."/>
      <w:lvlJc w:val="left"/>
      <w:pPr>
        <w:ind w:left="5760" w:hanging="360"/>
      </w:pPr>
    </w:lvl>
    <w:lvl w:ilvl="8" w:tplc="317285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38">
    <w:multiLevelType w:val="hybridMultilevel"/>
    <w:lvl w:ilvl="0" w:tplc="88282635">
      <w:start w:val="1"/>
      <w:numFmt w:val="decimal"/>
      <w:lvlText w:val="%1."/>
      <w:lvlJc w:val="left"/>
      <w:pPr>
        <w:ind w:left="720" w:hanging="360"/>
      </w:pPr>
    </w:lvl>
    <w:lvl w:ilvl="1" w:tplc="88282635" w:tentative="1">
      <w:start w:val="1"/>
      <w:numFmt w:val="lowerLetter"/>
      <w:lvlText w:val="%2."/>
      <w:lvlJc w:val="left"/>
      <w:pPr>
        <w:ind w:left="1440" w:hanging="360"/>
      </w:pPr>
    </w:lvl>
    <w:lvl w:ilvl="2" w:tplc="88282635" w:tentative="1">
      <w:start w:val="1"/>
      <w:numFmt w:val="lowerRoman"/>
      <w:lvlText w:val="%3."/>
      <w:lvlJc w:val="right"/>
      <w:pPr>
        <w:ind w:left="2160" w:hanging="180"/>
      </w:pPr>
    </w:lvl>
    <w:lvl w:ilvl="3" w:tplc="88282635" w:tentative="1">
      <w:start w:val="1"/>
      <w:numFmt w:val="decimal"/>
      <w:lvlText w:val="%4."/>
      <w:lvlJc w:val="left"/>
      <w:pPr>
        <w:ind w:left="2880" w:hanging="360"/>
      </w:pPr>
    </w:lvl>
    <w:lvl w:ilvl="4" w:tplc="88282635" w:tentative="1">
      <w:start w:val="1"/>
      <w:numFmt w:val="lowerLetter"/>
      <w:lvlText w:val="%5."/>
      <w:lvlJc w:val="left"/>
      <w:pPr>
        <w:ind w:left="3600" w:hanging="360"/>
      </w:pPr>
    </w:lvl>
    <w:lvl w:ilvl="5" w:tplc="88282635" w:tentative="1">
      <w:start w:val="1"/>
      <w:numFmt w:val="lowerRoman"/>
      <w:lvlText w:val="%6."/>
      <w:lvlJc w:val="right"/>
      <w:pPr>
        <w:ind w:left="4320" w:hanging="180"/>
      </w:pPr>
    </w:lvl>
    <w:lvl w:ilvl="6" w:tplc="88282635" w:tentative="1">
      <w:start w:val="1"/>
      <w:numFmt w:val="decimal"/>
      <w:lvlText w:val="%7."/>
      <w:lvlJc w:val="left"/>
      <w:pPr>
        <w:ind w:left="5040" w:hanging="360"/>
      </w:pPr>
    </w:lvl>
    <w:lvl w:ilvl="7" w:tplc="88282635" w:tentative="1">
      <w:start w:val="1"/>
      <w:numFmt w:val="lowerLetter"/>
      <w:lvlText w:val="%8."/>
      <w:lvlJc w:val="left"/>
      <w:pPr>
        <w:ind w:left="5760" w:hanging="360"/>
      </w:pPr>
    </w:lvl>
    <w:lvl w:ilvl="8" w:tplc="882826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37">
    <w:multiLevelType w:val="hybridMultilevel"/>
    <w:lvl w:ilvl="0" w:tplc="10624076">
      <w:start w:val="1"/>
      <w:numFmt w:val="decimal"/>
      <w:lvlText w:val="%1."/>
      <w:lvlJc w:val="left"/>
      <w:pPr>
        <w:ind w:left="720" w:hanging="360"/>
      </w:pPr>
    </w:lvl>
    <w:lvl w:ilvl="1" w:tplc="10624076" w:tentative="1">
      <w:start w:val="1"/>
      <w:numFmt w:val="lowerLetter"/>
      <w:lvlText w:val="%2."/>
      <w:lvlJc w:val="left"/>
      <w:pPr>
        <w:ind w:left="1440" w:hanging="360"/>
      </w:pPr>
    </w:lvl>
    <w:lvl w:ilvl="2" w:tplc="10624076" w:tentative="1">
      <w:start w:val="1"/>
      <w:numFmt w:val="lowerRoman"/>
      <w:lvlText w:val="%3."/>
      <w:lvlJc w:val="right"/>
      <w:pPr>
        <w:ind w:left="2160" w:hanging="180"/>
      </w:pPr>
    </w:lvl>
    <w:lvl w:ilvl="3" w:tplc="10624076" w:tentative="1">
      <w:start w:val="1"/>
      <w:numFmt w:val="decimal"/>
      <w:lvlText w:val="%4."/>
      <w:lvlJc w:val="left"/>
      <w:pPr>
        <w:ind w:left="2880" w:hanging="360"/>
      </w:pPr>
    </w:lvl>
    <w:lvl w:ilvl="4" w:tplc="10624076" w:tentative="1">
      <w:start w:val="1"/>
      <w:numFmt w:val="lowerLetter"/>
      <w:lvlText w:val="%5."/>
      <w:lvlJc w:val="left"/>
      <w:pPr>
        <w:ind w:left="3600" w:hanging="360"/>
      </w:pPr>
    </w:lvl>
    <w:lvl w:ilvl="5" w:tplc="10624076" w:tentative="1">
      <w:start w:val="1"/>
      <w:numFmt w:val="lowerRoman"/>
      <w:lvlText w:val="%6."/>
      <w:lvlJc w:val="right"/>
      <w:pPr>
        <w:ind w:left="4320" w:hanging="180"/>
      </w:pPr>
    </w:lvl>
    <w:lvl w:ilvl="6" w:tplc="10624076" w:tentative="1">
      <w:start w:val="1"/>
      <w:numFmt w:val="decimal"/>
      <w:lvlText w:val="%7."/>
      <w:lvlJc w:val="left"/>
      <w:pPr>
        <w:ind w:left="5040" w:hanging="360"/>
      </w:pPr>
    </w:lvl>
    <w:lvl w:ilvl="7" w:tplc="10624076" w:tentative="1">
      <w:start w:val="1"/>
      <w:numFmt w:val="lowerLetter"/>
      <w:lvlText w:val="%8."/>
      <w:lvlJc w:val="left"/>
      <w:pPr>
        <w:ind w:left="5760" w:hanging="360"/>
      </w:pPr>
    </w:lvl>
    <w:lvl w:ilvl="8" w:tplc="106240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36">
    <w:multiLevelType w:val="hybridMultilevel"/>
    <w:lvl w:ilvl="0" w:tplc="74284909">
      <w:start w:val="1"/>
      <w:numFmt w:val="decimal"/>
      <w:lvlText w:val="%1."/>
      <w:lvlJc w:val="left"/>
      <w:pPr>
        <w:ind w:left="720" w:hanging="360"/>
      </w:pPr>
    </w:lvl>
    <w:lvl w:ilvl="1" w:tplc="74284909" w:tentative="1">
      <w:start w:val="1"/>
      <w:numFmt w:val="lowerLetter"/>
      <w:lvlText w:val="%2."/>
      <w:lvlJc w:val="left"/>
      <w:pPr>
        <w:ind w:left="1440" w:hanging="360"/>
      </w:pPr>
    </w:lvl>
    <w:lvl w:ilvl="2" w:tplc="74284909" w:tentative="1">
      <w:start w:val="1"/>
      <w:numFmt w:val="lowerRoman"/>
      <w:lvlText w:val="%3."/>
      <w:lvlJc w:val="right"/>
      <w:pPr>
        <w:ind w:left="2160" w:hanging="180"/>
      </w:pPr>
    </w:lvl>
    <w:lvl w:ilvl="3" w:tplc="74284909" w:tentative="1">
      <w:start w:val="1"/>
      <w:numFmt w:val="decimal"/>
      <w:lvlText w:val="%4."/>
      <w:lvlJc w:val="left"/>
      <w:pPr>
        <w:ind w:left="2880" w:hanging="360"/>
      </w:pPr>
    </w:lvl>
    <w:lvl w:ilvl="4" w:tplc="74284909" w:tentative="1">
      <w:start w:val="1"/>
      <w:numFmt w:val="lowerLetter"/>
      <w:lvlText w:val="%5."/>
      <w:lvlJc w:val="left"/>
      <w:pPr>
        <w:ind w:left="3600" w:hanging="360"/>
      </w:pPr>
    </w:lvl>
    <w:lvl w:ilvl="5" w:tplc="74284909" w:tentative="1">
      <w:start w:val="1"/>
      <w:numFmt w:val="lowerRoman"/>
      <w:lvlText w:val="%6."/>
      <w:lvlJc w:val="right"/>
      <w:pPr>
        <w:ind w:left="4320" w:hanging="180"/>
      </w:pPr>
    </w:lvl>
    <w:lvl w:ilvl="6" w:tplc="74284909" w:tentative="1">
      <w:start w:val="1"/>
      <w:numFmt w:val="decimal"/>
      <w:lvlText w:val="%7."/>
      <w:lvlJc w:val="left"/>
      <w:pPr>
        <w:ind w:left="5040" w:hanging="360"/>
      </w:pPr>
    </w:lvl>
    <w:lvl w:ilvl="7" w:tplc="74284909" w:tentative="1">
      <w:start w:val="1"/>
      <w:numFmt w:val="lowerLetter"/>
      <w:lvlText w:val="%8."/>
      <w:lvlJc w:val="left"/>
      <w:pPr>
        <w:ind w:left="5760" w:hanging="360"/>
      </w:pPr>
    </w:lvl>
    <w:lvl w:ilvl="8" w:tplc="742849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35">
    <w:multiLevelType w:val="hybridMultilevel"/>
    <w:lvl w:ilvl="0" w:tplc="885006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5035">
    <w:abstractNumId w:val="15035"/>
  </w:num>
  <w:num w:numId="15036">
    <w:abstractNumId w:val="15036"/>
  </w:num>
  <w:num w:numId="15037">
    <w:abstractNumId w:val="15037"/>
  </w:num>
  <w:num w:numId="15038">
    <w:abstractNumId w:val="15038"/>
  </w:num>
  <w:num w:numId="15039">
    <w:abstractNumId w:val="15039"/>
  </w:num>
  <w:num w:numId="15040">
    <w:abstractNumId w:val="15040"/>
  </w:num>
  <w:num w:numId="15041">
    <w:abstractNumId w:val="150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969428115" Type="http://schemas.openxmlformats.org/officeDocument/2006/relationships/comments" Target="comments.xml"/><Relationship Id="rId958716389" Type="http://schemas.microsoft.com/office/2011/relationships/commentsExtended" Target="commentsExtended.xml"/><Relationship Id="rId73984125" Type="http://schemas.openxmlformats.org/officeDocument/2006/relationships/image" Target="media/imgrId73984125.jpg"/><Relationship Id="rId40806a33888660198" Type="http://schemas.openxmlformats.org/officeDocument/2006/relationships/hyperlink" Target="https://iservice.lombardini.it/jsp/Template2/manuale.jsp?id=283&amp;parent=1136" TargetMode="External"/><Relationship Id="rId78966a3388867a302" Type="http://schemas.openxmlformats.org/officeDocument/2006/relationships/hyperlink" Target="https://iservice.lombardini.it/jsp/Template2/manuale.jsp?id=283&amp;parent=1136" TargetMode="External"/><Relationship Id="rId91676a33888698377" Type="http://schemas.openxmlformats.org/officeDocument/2006/relationships/hyperlink" Target="https://iservice.lombardini.it/jsp/Template2/manuale.jsp?id=283&amp;parent=1136" TargetMode="External"/><Relationship Id="rId62696a3388865fd41" Type="http://schemas.openxmlformats.org/officeDocument/2006/relationships/image" Target="media/imgrId62696a3388865fd41.jpg"/><Relationship Id="rId16726a33888668b1d" Type="http://schemas.openxmlformats.org/officeDocument/2006/relationships/image" Target="media/imgrId16726a33888668b1d.jpg"/><Relationship Id="rId76276a33888679f0f" Type="http://schemas.openxmlformats.org/officeDocument/2006/relationships/image" Target="media/imgrId76276a33888679f0f.jpg"/><Relationship Id="rId89686a3388868bded" Type="http://schemas.openxmlformats.org/officeDocument/2006/relationships/image" Target="media/imgrId89686a3388868bded.jpg"/><Relationship Id="rId70986a33888694921" Type="http://schemas.openxmlformats.org/officeDocument/2006/relationships/image" Target="media/imgrId70986a33888694921.jpg"/><Relationship Id="rId88946a33888697e1e" Type="http://schemas.openxmlformats.org/officeDocument/2006/relationships/image" Target="media/imgrId88946a33888697e1e.jpg"/><Relationship Id="rId23976a3388869fc91" Type="http://schemas.openxmlformats.org/officeDocument/2006/relationships/image" Target="media/imgrId23976a3388869fc91.jpg"/><Relationship Id="rId39586a338886a83b4" Type="http://schemas.openxmlformats.org/officeDocument/2006/relationships/image" Target="media/imgrId39586a338886a83b4.jpg"/><Relationship Id="rId52776a338886ae58a" Type="http://schemas.openxmlformats.org/officeDocument/2006/relationships/image" Target="media/imgrId52776a338886ae58a.png"/><Relationship Id="rId97386a338886bac96" Type="http://schemas.openxmlformats.org/officeDocument/2006/relationships/image" Target="media/imgrId97386a338886bac96.png"/><Relationship Id="rId54816a338886c534b" Type="http://schemas.openxmlformats.org/officeDocument/2006/relationships/image" Target="media/imgrId54816a338886c534b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3984125" Type="http://schemas.openxmlformats.org/officeDocument/2006/relationships/image" Target="media/imgrId73984125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3984125" Type="http://schemas.openxmlformats.org/officeDocument/2006/relationships/image" Target="media/imgrId73984125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3984125" Type="http://schemas.openxmlformats.org/officeDocument/2006/relationships/image" Target="media/imgrId73984125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3984125" Type="http://schemas.openxmlformats.org/officeDocument/2006/relationships/image" Target="media/imgrId73984125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3984125" Type="http://schemas.openxmlformats.org/officeDocument/2006/relationships/image" Target="media/imgrId73984125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3984125" Type="http://schemas.openxmlformats.org/officeDocument/2006/relationships/image" Target="media/imgrId73984125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