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 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0959213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0585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5581508" w:name="ctxt"/>
    <w:bookmarkEnd w:id="8558150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47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1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47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7426a338f74576e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7656a338f745779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6066a338f7457be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1654646" name="name48046a338f7481eec"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79936a338f7481ee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744705" name="name99256a338f749660e"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63486a338f749660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496349" name="name51946a338f74add4f"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60576a338f74add4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89754159" name="name12936a338f74c4878"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6066a338f74c4875"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37502599" name="name98256a338f74deb6d"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1376a338f74deb6a"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5705548" name="name55206a338f750adab"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94676a338f750ada8"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8486912" name="name28636a338f7527ec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9636a338f7527ecb"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5305555" name="name87296a338f7553bb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8476a338f7553bb7"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20048419" name="name70466a338f75627bc"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4866a338f75627b9"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2927141" w:name="result_box"/>
          <w:bookmarkEnd w:id="82927141"/>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2965004" w:name="result_box"/>
          <w:bookmarkEnd w:id="42965004"/>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20164674" name="name77276a338f757c937"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53166a338f757c934"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343805" name="name74736a338f7580be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306a338f7580be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147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147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147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147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399941" name="name18806a338f75913e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386a338f75913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147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147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147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147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1807618" name="name89516a338f75a502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9926a338f75a501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8634465" name="name72866a338f75adb8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5636a338f75adb8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3124782" name="name42846a338f75b566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4526a338f75b566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147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147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545226" name="name64386a338f75c04d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326a338f75c04d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2240629" name="name11196a338f75cb5a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0836a338f75cb5a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147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147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147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466362" name="name82206a338f75d416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7906a338f75d416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3387187" name="name80786a338f75def1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2976a338f75def1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8035104" name="name62266a338f75e9ce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2766a338f75e9ce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6640004" name="name49556a338f76020b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196a338f76020b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0262889" name="name81326a338f7615145"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66726a338f761514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474"/>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1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1474"/>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1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1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704419" name="name75166a338f7620fc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326a338f7620fc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2991954" name="name47686a338f7628e1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076a338f7628e1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34604936" name="name50776a338f764ee76"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98026a338f764ee73"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73789622" name="name64126a338f7662527"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79066a338f7662524"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147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2288263" name="name57436a338f766993e"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3146a338f766993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7448001" name="name23026a338f766feb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2566a338f766feb6"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7244925" name="name84736a338f7679a35"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5756a338f7679a3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1835281" name="name19296a338f769228e"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3166a338f769228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9637245" name="name32826a338f76b505d"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6856a338f76b505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8049066" name="name69296a338f76d178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4296a338f76d178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9327551" name="name48126a338f76e05c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446a338f76e05c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9936033" name="name50976a338f76f108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2046a338f76f107e"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0039990" name="name16016a338f7709ee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7486a338f7709ee4"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6761564" name="name82736a338f771102f"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3856a338f771102d"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3273126" name="name56716a338f77189f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3116a338f77189f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240803" name="name82506a338f771e59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966a338f771e5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258205" name="name89696a338f7723d97"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7196a338f7723d9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4015373" name="name56196a338f772af34"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3696a338f772af3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3233814" name="name67776a338f7732fa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3196a338f7732fa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2812989" name="name61926a338f774874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586a338f774874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10345" name="name21386a338f7750b9c"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6436a338f7750b9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653103" name="name98796a338f776766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966a338f776766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864200" name="name19266a338f7778cb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0186a338f7778cb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608243" name="name27246a338f777e48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616a338f777e48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450206" name="name52596a338f7794f27"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7786a338f7794f2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772818" name="name99396a338f779eb0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716a338f779eb0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4821213" name="name24676a338f77ab45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5166a338f77ab45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4398033" name="name28126a338f77bf12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206a338f77bf12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219681" name="name26766a338f77d5630"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8586a338f77d562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125313" name="name19356a338f77ea05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346a338f77ea04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4810155" name="name12516a338f7807fda"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5666a338f7807fd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5209677" name="name79196a338f780f0b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786a338f780f0b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399982" name="name90786a338f78146eb"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7666a338f78146e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653151" name="name36166a338f781f68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226a338f781f68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pStyle w:val="Titolo1"/>
        <w:outlineLvl w:val="0"/>
      </w:pPr>
      <w:r>
        <w:rPr/>
        <w:t xml:space="preserve">Information about use</w:t>
      </w:r>
    </w:p>
    <w:p>
      <w:pPr>
        <w:widowControl w:val="on"/>
        <w:pBdr/>
        <w:spacing w:before="0" w:after="0" w:line="240" w:lineRule="auto"/>
        <w:ind w:left="0" w:right="0"/>
        <w:jc w:val="left"/>
      </w:pPr>
    </w:p>
    <w:p>
      <w:pPr>
        <w:pStyle w:val="Titolo2"/>
      </w:pPr>
      <w:r>
        <w:rPr/>
        <w:t xml:space="preserve">Pre-start check</w:t>
      </w:r>
    </w:p>
    <w:p>
      <w:pPr>
        <w:numPr>
          <w:ilvl w:val="0"/>
          <w:numId w:val="11474"/>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612512" name="name20756a338f7829d6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036a338f7829d6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11474"/>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p>
      <w:pPr>
        <w:widowControl w:val="on"/>
        <w:pBdr/>
        <w:spacing w:before="0" w:after="0" w:line="262" w:lineRule="auto"/>
        <w:ind w:left="0" w:right="0"/>
        <w:jc w:val="left"/>
      </w:pPr>
      <w:r>
        <w:rPr>
          <w:b/>
          <w:bCs/>
          <w:color w:val="00274C"/>
          <w:sz w:val="20"/>
          <w:szCs w:val="20"/>
          <w:u w:val="none"/>
        </w:rPr>
        <w:t xml:space="preserve">4.3.1 Starting</w:t>
      </w:r>
    </w:p>
    <w:p>
      <w:pPr>
        <w:numPr>
          <w:ilvl w:val="0"/>
          <w:numId w:val="11476"/>
        </w:numPr>
        <w:spacing w:before="0" w:after="0" w:line="240" w:lineRule="auto"/>
        <w:jc w:val="left"/>
        <w:rPr>
          <w:color w:val="00274C"/>
          <w:sz w:val="20"/>
          <w:szCs w:val="20"/>
        </w:rPr>
      </w:pPr>
      <w:r>
        <w:rPr>
          <w:color w:val="00274C"/>
          <w:sz w:val="20"/>
          <w:szCs w:val="20"/>
          <w:u w:val="none"/>
        </w:rPr>
        <w:t xml:space="preserve">Check the level of the engine oil, fuel and coolant and fill if necessary ( </w:t>
      </w:r>
      <w:hyperlink r:id="rId42436a338f782a9d8" w:history="1">
        <w:r>
          <w:rPr>
            <w:rStyle w:val="DefaultParagraphFontPHPDOCX"/>
            <w:b/>
            <w:bCs/>
            <w:color w:val="0000FF"/>
            <w:sz w:val="20"/>
            <w:szCs w:val="20"/>
            <w:u w:val="none"/>
          </w:rPr>
          <w:t xml:space="preserve">Par. 4.5</w:t>
        </w:r>
      </w:hyperlink>
      <w:r>
        <w:rPr>
          <w:color w:val="00274C"/>
          <w:sz w:val="20"/>
          <w:szCs w:val="20"/>
          <w:u w:val="none"/>
        </w:rPr>
        <w:t xml:space="preserve"> e </w:t>
      </w:r>
      <w:hyperlink r:id="rId33306a338f782aa89" w:history="1">
        <w:r>
          <w:rPr>
            <w:rStyle w:val="DefaultParagraphFontPHPDOCX"/>
            <w:b/>
            <w:bCs/>
            <w:color w:val="0000FF"/>
            <w:sz w:val="20"/>
            <w:szCs w:val="20"/>
            <w:u w:val="none"/>
          </w:rPr>
          <w:t xml:space="preserve">Par. 4.6</w:t>
        </w:r>
      </w:hyperlink>
      <w:r>
        <w:rPr>
          <w:color w:val="00274C"/>
          <w:sz w:val="20"/>
          <w:szCs w:val="20"/>
          <w:u w:val="none"/>
        </w:rPr>
        <w:t xml:space="preserve"> ).</w:t>
      </w:r>
    </w:p>
    <w:p>
      <w:pPr>
        <w:numPr>
          <w:ilvl w:val="0"/>
          <w:numId w:val="11476"/>
        </w:numPr>
        <w:spacing w:before="0" w:after="0" w:line="240" w:lineRule="auto"/>
        <w:jc w:val="left"/>
        <w:rPr>
          <w:color w:val="00274C"/>
          <w:sz w:val="20"/>
          <w:szCs w:val="20"/>
        </w:rPr>
      </w:pPr>
      <w:r>
        <w:rPr>
          <w:color w:val="00274C"/>
          <w:sz w:val="20"/>
          <w:szCs w:val="20"/>
          <w:u w:val="none"/>
        </w:rPr>
        <w:t xml:space="preserve">Put the ignition key in the ignition switch (if supplied).</w:t>
      </w:r>
    </w:p>
    <w:p>
      <w:pPr>
        <w:numPr>
          <w:ilvl w:val="0"/>
          <w:numId w:val="11476"/>
        </w:numPr>
        <w:spacing w:before="0" w:after="0" w:line="240" w:lineRule="auto"/>
        <w:jc w:val="left"/>
        <w:rPr>
          <w:color w:val="00274C"/>
          <w:sz w:val="20"/>
          <w:szCs w:val="20"/>
        </w:rPr>
      </w:pPr>
      <w:r>
        <w:rPr>
          <w:color w:val="00274C"/>
          <w:sz w:val="20"/>
          <w:szCs w:val="20"/>
          <w:u w:val="none"/>
        </w:rPr>
        <w:t xml:space="preserve">Tun the key to </w:t>
      </w:r>
      <w:r>
        <w:rPr>
          <w:b/>
          <w:bCs/>
          <w:color w:val="00274C"/>
          <w:sz w:val="20"/>
          <w:szCs w:val="20"/>
          <w:u w:val="none"/>
        </w:rPr>
        <w:t xml:space="preserve">ON</w:t>
      </w:r>
      <w:r>
        <w:rPr>
          <w:color w:val="00274C"/>
          <w:sz w:val="20"/>
          <w:szCs w:val="20"/>
          <w:u w:val="none"/>
        </w:rPr>
        <w:t xml:space="preserve"> position.</w:t>
      </w:r>
    </w:p>
    <w:p>
      <w:pPr>
        <w:numPr>
          <w:ilvl w:val="0"/>
          <w:numId w:val="11476"/>
        </w:numPr>
        <w:spacing w:before="0" w:after="0" w:line="240" w:lineRule="auto"/>
        <w:jc w:val="left"/>
        <w:rPr>
          <w:color w:val="00274C"/>
          <w:sz w:val="20"/>
          <w:szCs w:val="20"/>
        </w:rPr>
      </w:pPr>
      <w:r>
        <w:rPr>
          <w:color w:val="00274C"/>
          <w:sz w:val="20"/>
          <w:szCs w:val="20"/>
          <w:u w:val="none"/>
        </w:rPr>
        <w:t xml:space="preserve">Turn the key beyond the </w:t>
      </w:r>
      <w:r>
        <w:rPr>
          <w:b/>
          <w:bCs/>
          <w:color w:val="00274C"/>
          <w:sz w:val="20"/>
          <w:szCs w:val="20"/>
          <w:u w:val="none"/>
        </w:rPr>
        <w:t xml:space="preserve">ON</w:t>
      </w:r>
      <w:r>
        <w:rPr>
          <w:color w:val="00274C"/>
          <w:sz w:val="20"/>
          <w:szCs w:val="20"/>
          <w:u w:val="none"/>
        </w:rPr>
        <w:t xml:space="preserve"> position and release it when the engine starts (the key will return into ON position automatically).</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39017" name="name76096a338f78312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146a338f78312b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Do not actuate the starter for more than 15 seconds at a time. If the engine does not start, wait for one minute before repeating attempt.</w:t>
      </w:r>
    </w:p>
    <w:p>
      <w:pPr>
        <w:numPr>
          <w:ilvl w:val="0"/>
          <w:numId w:val="11474"/>
        </w:numPr>
        <w:spacing w:before="0" w:after="0" w:line="240" w:lineRule="auto"/>
        <w:jc w:val="left"/>
        <w:rPr>
          <w:color w:val="00274C"/>
          <w:sz w:val="20"/>
          <w:szCs w:val="20"/>
        </w:rPr>
      </w:pPr>
      <w:r>
        <w:rPr>
          <w:color w:val="00274C"/>
          <w:sz w:val="20"/>
          <w:szCs w:val="20"/>
          <w:u w:val="none"/>
        </w:rPr>
        <w:t xml:space="preserve">If engine does not start after two attempts see </w:t>
      </w:r>
      <w:hyperlink r:id="rId10176a338f78316bd" w:history="1">
        <w:r>
          <w:rPr>
            <w:rStyle w:val="DefaultParagraphFontPHPDOCX"/>
            <w:b/>
            <w:bCs/>
            <w:color w:val="0000FF"/>
            <w:sz w:val="20"/>
            <w:szCs w:val="20"/>
            <w:u w:val="none"/>
          </w:rPr>
          <w:t xml:space="preserve">Tab. 7.1 and Tab. 7.2</w:t>
        </w:r>
      </w:hyperlink>
      <w:r>
        <w:rPr>
          <w:color w:val="00274C"/>
          <w:sz w:val="20"/>
          <w:szCs w:val="20"/>
          <w:u w:val="none"/>
        </w:rPr>
        <w:t xml:space="preserve"> to found the cause.</w:t>
      </w:r>
    </w:p>
    <w:p>
      <w:pPr>
        <w:widowControl w:val="on"/>
        <w:pBdr/>
        <w:spacing w:before="0" w:after="0" w:line="262" w:lineRule="auto"/>
        <w:ind w:left="0" w:right="0"/>
        <w:jc w:val="left"/>
      </w:pPr>
      <w:r>
        <w:rPr>
          <w:b/>
          <w:bCs/>
          <w:color w:val="00274C"/>
          <w:sz w:val="20"/>
          <w:szCs w:val="20"/>
          <w:u w:val="none"/>
        </w:rPr>
        <w:br/>
        <w:t xml:space="preserve">4.3.2</w:t>
      </w:r>
      <w:r>
        <w:rPr>
          <w:color w:val="00274C"/>
          <w:sz w:val="20"/>
          <w:szCs w:val="20"/>
          <w:u w:val="none"/>
        </w:rPr>
        <w:t xml:space="preserve"> </w:t>
      </w:r>
      <w:r>
        <w:rPr>
          <w:b/>
          <w:bCs/>
          <w:color w:val="00274C"/>
          <w:sz w:val="20"/>
          <w:szCs w:val="20"/>
          <w:u w:val="none"/>
        </w:rPr>
        <w:t xml:space="preserve">After starting</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704362" name="name69206a338f7835aa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8806a338f7835a9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Make sure that all the warning lights on the control panel are off when the engine is running.</w:t>
      </w:r>
    </w:p>
    <w:p>
      <w:pPr>
        <w:numPr>
          <w:ilvl w:val="0"/>
          <w:numId w:val="11474"/>
        </w:numPr>
        <w:spacing w:before="0" w:after="0" w:line="240" w:lineRule="auto"/>
        <w:jc w:val="left"/>
        <w:rPr>
          <w:color w:val="00274C"/>
          <w:sz w:val="20"/>
          <w:szCs w:val="20"/>
        </w:rPr>
      </w:pPr>
      <w:r>
        <w:rPr>
          <w:color w:val="00274C"/>
          <w:sz w:val="20"/>
          <w:szCs w:val="20"/>
          <w:u w:val="none"/>
        </w:rPr>
        <w:t xml:space="preserve">Run at minimum speed for a few minutes according to table (except constant speed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To avoid damaging the engine do not use it mostly at idle for a long time ( </w:t>
      </w:r>
      <w:r>
        <w:rPr>
          <w:b/>
          <w:bCs/>
          <w:color w:val="00274C"/>
          <w:sz w:val="20"/>
          <w:szCs w:val="20"/>
          <w:u w:val="none"/>
        </w:rPr>
        <w:t xml:space="preserve">MAX 30min.</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w:t>
      </w:r>
      <w:r>
        <w:rPr>
          <w:color w:val="00274C"/>
          <w:sz w:val="20"/>
          <w:szCs w:val="20"/>
          <w:u w:val="none"/>
        </w:rPr>
        <w:t xml:space="preserve"> </w:t>
      </w:r>
      <w:r>
        <w:rPr>
          <w:b/>
          <w:bCs/>
          <w:color w:val="00274C"/>
          <w:sz w:val="20"/>
          <w:szCs w:val="20"/>
          <w:u w:val="none"/>
        </w:rPr>
        <w:t xml:space="preserve">Turning off</w:t>
      </w:r>
    </w:p>
    <w:p>
      <w:pPr>
        <w:numPr>
          <w:ilvl w:val="0"/>
          <w:numId w:val="11477"/>
        </w:numPr>
        <w:spacing w:before="0" w:after="0" w:line="240" w:lineRule="auto"/>
        <w:jc w:val="left"/>
        <w:rPr>
          <w:color w:val="00274C"/>
          <w:sz w:val="20"/>
          <w:szCs w:val="20"/>
        </w:rPr>
      </w:pPr>
      <w:r>
        <w:rPr>
          <w:color w:val="00274C"/>
          <w:sz w:val="20"/>
          <w:szCs w:val="20"/>
          <w:u w:val="none"/>
        </w:rPr>
        <w:t xml:space="preserve">Do not turn off the engine when it is running at the maximum rotation speed (except constant speed engine).</w:t>
      </w:r>
    </w:p>
    <w:p>
      <w:pPr>
        <w:numPr>
          <w:ilvl w:val="0"/>
          <w:numId w:val="11477"/>
        </w:numPr>
        <w:spacing w:before="0" w:after="0" w:line="240" w:lineRule="auto"/>
        <w:jc w:val="left"/>
        <w:rPr>
          <w:color w:val="00274C"/>
          <w:sz w:val="20"/>
          <w:szCs w:val="20"/>
        </w:rPr>
      </w:pPr>
      <w:r>
        <w:rPr>
          <w:color w:val="00274C"/>
          <w:sz w:val="20"/>
          <w:szCs w:val="20"/>
          <w:u w:val="none"/>
        </w:rPr>
        <w:t xml:space="preserve">Before turning it off, keep it idle at minimum speed for about 1 minute.</w:t>
      </w:r>
    </w:p>
    <w:p>
      <w:pPr>
        <w:numPr>
          <w:ilvl w:val="0"/>
          <w:numId w:val="11477"/>
        </w:numPr>
        <w:spacing w:before="0" w:after="0" w:line="240" w:lineRule="auto"/>
        <w:jc w:val="left"/>
        <w:rPr>
          <w:color w:val="00274C"/>
          <w:sz w:val="20"/>
          <w:szCs w:val="20"/>
        </w:rPr>
      </w:pPr>
      <w:r>
        <w:rPr>
          <w:color w:val="00274C"/>
          <w:sz w:val="20"/>
          <w:szCs w:val="20"/>
          <w:u w:val="none"/>
        </w:rPr>
        <w:t xml:space="preserve">Turn the key to </w:t>
      </w:r>
      <w:r>
        <w:rPr>
          <w:b/>
          <w:bCs/>
          <w:color w:val="00274C"/>
          <w:sz w:val="20"/>
          <w:szCs w:val="20"/>
          <w:u w:val="none"/>
        </w:rPr>
        <w:t xml:space="preserve">OFF</w:t>
      </w:r>
      <w:r>
        <w:rPr>
          <w:color w:val="00274C"/>
          <w:sz w:val="20"/>
          <w:szCs w:val="20"/>
          <w:u w:val="none"/>
        </w:rPr>
        <w:t xml:space="preserve"> position.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647152" name="name13546a338f784dcb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206a338f784dca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Before proceeding with operation, read  </w:t>
      </w:r>
      <w:hyperlink r:id="rId90236a338f784e00d"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259253" name="name87086a338f785cff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906a338f785cff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Fill the engine off.</w:t>
      </w:r>
    </w:p>
    <w:p>
      <w:pPr>
        <w:numPr>
          <w:ilvl w:val="0"/>
          <w:numId w:val="11474"/>
        </w:numPr>
        <w:spacing w:before="0" w:after="0" w:line="240" w:lineRule="auto"/>
        <w:jc w:val="left"/>
        <w:rPr>
          <w:color w:val="00274C"/>
          <w:sz w:val="20"/>
          <w:szCs w:val="20"/>
        </w:rPr>
      </w:pPr>
      <w:r>
        <w:rPr>
          <w:color w:val="00274C"/>
          <w:sz w:val="20"/>
          <w:szCs w:val="20"/>
          <w:u w:val="none"/>
        </w:rPr>
        <w:t xml:space="preserve">The only approved fuels are those listed in </w:t>
      </w:r>
      <w:hyperlink r:id="rId92396a338f785d42b"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recommended by  </w:t>
      </w:r>
      <w:r>
        <w:rPr>
          <w:b/>
          <w:bCs/>
          <w:color w:val="000000"/>
          <w:sz w:val="20"/>
          <w:szCs w:val="20"/>
          <w:u w:val="none"/>
        </w:rPr>
        <w:t xml:space="preserve">REHLKO </w:t>
      </w:r>
      <w:r>
        <w:rPr>
          <w:color w:val="00274C"/>
          <w:sz w:val="20"/>
          <w:szCs w:val="20"/>
          <w:u w:val="none"/>
        </w:rPr>
        <w:t xml:space="preserve"> more frequently.</w:t>
      </w:r>
    </w:p>
    <w:p>
      <w:pPr>
        <w:numPr>
          <w:ilvl w:val="0"/>
          <w:numId w:val="11474"/>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11474"/>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11474"/>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11474"/>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11474"/>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At the first fuelling or if the tank was empty </w:t>
      </w:r>
      <w:hyperlink r:id="rId36046a338f785dbd9" w:history="1">
        <w:r>
          <w:rPr>
            <w:rStyle w:val="DefaultParagraphFontPHPDOCX"/>
            <w:b/>
            <w:bCs/>
            <w:color w:val="0000FF"/>
            <w:sz w:val="20"/>
            <w:szCs w:val="20"/>
            <w:u w:val="single" w:color=""/>
          </w:rPr>
          <w:t xml:space="preserve">filling the fuel system (Par. 6.3 point 8).</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6437913" name="name71356a338f786a88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226a338f786a88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8636a338f786aaf2"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8756a338f786ac8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11478"/>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1478"/>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30866a338f786b1fd"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564975" name="name15036a338f78790b4"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95316a338f78790b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106225" name="name32816a338f7887d14"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2176a338f7887d1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11479"/>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2"/>
                <w:numId w:val="1147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2"/>
                <w:numId w:val="11479"/>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2"/>
                <w:numId w:val="1147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860290" name="name11326a338f788ea2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496a338f788ea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Oil dipsticks may vary depending on engine configuration.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867904" name="name94966a338f789b01b"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7016a338f789b01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filling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713520" name="name80606a338f78a02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946a338f78a02e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Before proceeding with operation, read  </w:t>
      </w:r>
      <w:hyperlink r:id="rId64446a338f78a0659"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739438" name="name95606a338f78a514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396a338f78a513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An anti-freeze protection liquid (ANTIFREEZE) - mixed with decalcified water - must be used.</w:t>
      </w:r>
    </w:p>
    <w:p>
      <w:pPr>
        <w:numPr>
          <w:ilvl w:val="0"/>
          <w:numId w:val="11474"/>
        </w:numPr>
        <w:spacing w:before="0" w:after="0" w:line="240" w:lineRule="auto"/>
        <w:jc w:val="left"/>
        <w:rPr>
          <w:color w:val="00274C"/>
          <w:sz w:val="20"/>
          <w:szCs w:val="20"/>
        </w:rPr>
      </w:pPr>
      <w:r>
        <w:rPr>
          <w:color w:val="00274C"/>
          <w:sz w:val="20"/>
          <w:szCs w:val="20"/>
          <w:u w:val="none"/>
        </w:rPr>
        <w:t xml:space="preserve">The freezing point of the refrigerant mixture depends on the amount concentration in water.</w:t>
      </w:r>
    </w:p>
    <w:p>
      <w:pPr>
        <w:numPr>
          <w:ilvl w:val="0"/>
          <w:numId w:val="11474"/>
        </w:numPr>
        <w:spacing w:before="0" w:after="0" w:line="240" w:lineRule="auto"/>
        <w:jc w:val="left"/>
        <w:rPr>
          <w:color w:val="00274C"/>
          <w:sz w:val="20"/>
          <w:szCs w:val="20"/>
        </w:rPr>
      </w:pPr>
      <w:r>
        <w:rPr>
          <w:color w:val="00274C"/>
          <w:sz w:val="20"/>
          <w:szCs w:val="20"/>
          <w:u w:val="none"/>
        </w:rPr>
        <w:t xml:space="preserve">As well as lowering the freezing point, the antifreeze also raises the boiling point.</w:t>
      </w:r>
    </w:p>
    <w:p>
      <w:pPr>
        <w:numPr>
          <w:ilvl w:val="0"/>
          <w:numId w:val="11474"/>
        </w:numPr>
        <w:spacing w:before="0" w:after="0" w:line="240" w:lineRule="auto"/>
        <w:jc w:val="left"/>
        <w:rPr>
          <w:color w:val="00274C"/>
          <w:sz w:val="20"/>
          <w:szCs w:val="20"/>
        </w:rPr>
      </w:pPr>
      <w:r>
        <w:rPr>
          <w:color w:val="00274C"/>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141207" name="name56496a338f78af09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8016a338f78af09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Presence of steam pressurized coolant danger of burns.</w:t>
            </w:r>
          </w:p>
          <w:p>
            <w:pPr>
              <w:numPr>
                <w:ilvl w:val="0"/>
                <w:numId w:val="11480"/>
              </w:numPr>
              <w:spacing w:before="0" w:after="0" w:line="262" w:lineRule="auto"/>
              <w:jc w:val="left"/>
              <w:rPr>
                <w:color w:val="00274C"/>
                <w:sz w:val="20"/>
                <w:szCs w:val="20"/>
              </w:rPr>
            </w:pPr>
            <w:r>
              <w:rPr>
                <w:color w:val="00274C"/>
                <w:position w:val="-2"/>
                <w:sz w:val="20"/>
                <w:szCs w:val="20"/>
                <w:u w:val="none"/>
              </w:rPr>
              <w:br/>
              <w:b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w:t>
            </w:r>
            <w:r>
              <w:rPr>
                <w:color w:val="00274C"/>
                <w:position w:val="-2"/>
                <w:sz w:val="20"/>
                <w:szCs w:val="20"/>
                <w:u w:val="none"/>
              </w:rPr>
              <w:br/>
              <w:t xml:space="preserve">50% ANTIFREEZE and 50% decalcified water.</w:t>
            </w:r>
          </w:p>
          <w:p>
            <w:pPr>
              <w:numPr>
                <w:ilvl w:val="0"/>
                <w:numId w:val="11480"/>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11480"/>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 </w:t>
            </w:r>
            <w:r>
              <w:rPr>
                <w:b/>
                <w:bCs/>
                <w:color w:val="00274C"/>
                <w:position w:val="-2"/>
                <w:sz w:val="20"/>
                <w:szCs w:val="20"/>
                <w:u w:val="none"/>
              </w:rPr>
              <w:t xml:space="preserve">B</w:t>
            </w:r>
            <w:r>
              <w:rPr>
                <w:color w:val="00274C"/>
                <w:position w:val="-2"/>
                <w:sz w:val="20"/>
                <w:szCs w:val="20"/>
                <w:u w:val="none"/>
              </w:rPr>
              <w:t xml:space="preserve"> .</w:t>
            </w:r>
          </w:p>
          <w:p>
            <w:pPr>
              <w:numPr>
                <w:ilvl w:val="0"/>
                <w:numId w:val="11480"/>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11480"/>
              </w:numPr>
              <w:spacing w:before="0" w:after="0" w:line="262" w:lineRule="auto"/>
              <w:jc w:val="left"/>
              <w:rPr>
                <w:color w:val="00274C"/>
                <w:sz w:val="20"/>
                <w:szCs w:val="20"/>
              </w:rPr>
            </w:pPr>
            <w:r>
              <w:rPr>
                <w:color w:val="00274C"/>
                <w:position w:val="-2"/>
                <w:sz w:val="20"/>
                <w:szCs w:val="20"/>
                <w:u w:val="none"/>
              </w:rPr>
              <w:t xml:space="preserve">After a few hours of operator, stop the engine and allow the liquid to cool returns to a ambient temperature and check the coolant level again.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762963" name="name88446a338f78c9ced"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86126a338f78c9ce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1078828" name="name59816a338f78ddea1"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13846a338f78dde9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regeneration strategy</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Only for Stage V configurations</w:t>
            </w:r>
            <w:r>
              <w:rPr>
                <w:color w:val="00274C"/>
                <w:position w:val="-2"/>
                <w:sz w:val="20"/>
                <w:szCs w:val="20"/>
                <w:u w:val="none"/>
              </w:rPr>
              <w:t xml:space="preserve"> </w:t>
            </w:r>
            <w:r>
              <w:rPr>
                <w:b/>
                <w:bCs/>
                <w:color w:val="00274C"/>
                <w:position w:val="-2"/>
                <w:sz w:val="20"/>
                <w:szCs w:val="20"/>
                <w:u w:val="none"/>
              </w:rPr>
              <w:t xml:space="preserve"> (see Chap. 1 Par. ATS)</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Tab. 4.11 describes the level of particulate accumulation, the relationship with the warning lights that will light up on the panel, the performance limitations of the engine and the operator’s options intervention. </w:t>
            </w:r>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98946360" name="name82736a338f78ec7a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4616a338f78ec79f"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 </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3169149" name="name19726a338f78f1389"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81306a338f78f1387"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 </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9292085" name="name44716a338f790a8e6"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39096a338f790a8e4"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96207" name="name75036a338f7910ec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566a338f7910e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operations described in Par. 5.3 or 5.4 must be executed after every forced regeneration.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w:t>
            </w:r>
            <w:r>
              <w:rPr>
                <w:b/>
                <w:bCs/>
                <w:color w:val="00274C"/>
                <w:position w:val="-2"/>
                <w:sz w:val="20"/>
                <w:szCs w:val="20"/>
                <w:u w:val="none"/>
              </w:rPr>
              <w:t xml:space="preserve">REHLKO</w:t>
            </w:r>
            <w:r>
              <w:rPr>
                <w:color w:val="00274C"/>
                <w:position w:val="-2"/>
                <w:sz w:val="20"/>
                <w:szCs w:val="20"/>
                <w:u w:val="none"/>
              </w:rPr>
              <w:t xml:space="preserve"> software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1474"/>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83556a338f7912269"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11474"/>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1474"/>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1474"/>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603195" name="name37116a338f791a3c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1326a338f791a3c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1474"/>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1474"/>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016849" name="name59556a338f7930c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516a338f7930cb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Before proceeding with operation, read  </w:t>
      </w:r>
      <w:hyperlink r:id="rId17986a338f7930fe5"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781268" name="name52296a338f79359b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946a338f79359b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For safety precautions see </w:t>
      </w:r>
      <w:hyperlink r:id="rId26106a338f7935cee"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r>
        <w:rPr>
          <w:b/>
          <w:bCs/>
          <w:color w:val="00274C"/>
          <w:sz w:val="20"/>
          <w:szCs w:val="20"/>
          <w:u w:val="none"/>
        </w:rPr>
        <w:t xml:space="preserve">see Par. 1.6</w:t>
      </w:r>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1481"/>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148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1481"/>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1481"/>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148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973170" name="name30106a338f794d4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226a338f794d4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004922" name="name23436a338f795f311"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0246a338f795f30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3328539" name="name91516a338f796f7a6"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4416a338f796f7a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118283" name="name63266a338f798c8a8"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5436a338f798c8a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582445" name="name64946a338f79918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966a338f79918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9006a338f7991beb"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82"/>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1482"/>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11482"/>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1482"/>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1148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238936" name="name42076a338f799e71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3446a338f799e71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614874" name="name34556a338f79b0e1a"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1966a338f79b0e1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491630" name="name26776a338f79b9c5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866a338f79b9c5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6586a338f79b9f9d"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863818" name="name92126a338f79c67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576a338f79c67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1446a338f79c6ae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83"/>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11483"/>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4283707" name="name93276a338f79f3b38"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8356a338f79f3b3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2128457" name="name99606a338f7a1f90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7586a338f7a1f90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4986a338f7a1fc9d"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9629485" name="name18506a338f7a4b0a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536a338f7a4b0a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3596a338f7a4b34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11484"/>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60347999" name="name82746a338f7a713c5"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29036a338f7a713c2"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216362" name="name23516a338f7a7e4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836a338f7a7e4b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6716a338f7a7e81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133243" name="name49456a338f7a8acc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586a338f7a8ac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1016a338f7a8b036"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913211" name="name20116a338f7a9309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6066a338f7a930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85"/>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1485"/>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1485"/>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1485"/>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1485"/>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1485"/>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80796a338f7a93da4"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117366" name="name41076a338f7a98c2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3306a338f7a98c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273917" name="name99286a338f7aa5b33"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64996a338f7aa5b3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643379" name="name53686a338f7ab065b"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30386a338f7ab065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44795166" name="name12026a338f7ab7f1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4656a338f7ab7f17"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27826a338f7ab8268"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8741672" name="name59826a338f7abc88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2506a338f7abc88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94926a338f7abcb2b"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poly-v belt is not adjustable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Make sure that the ribs of the belt </w:t>
            </w:r>
            <w:r>
              <w:rPr>
                <w:b/>
                <w:bCs/>
                <w:color w:val="00274C"/>
                <w:position w:val="-2"/>
                <w:sz w:val="20"/>
                <w:szCs w:val="20"/>
                <w:u w:val="none"/>
              </w:rPr>
              <w:t xml:space="preserve">A</w:t>
            </w:r>
            <w:r>
              <w:rPr>
                <w:color w:val="00274C"/>
                <w:position w:val="-2"/>
                <w:sz w:val="20"/>
                <w:szCs w:val="20"/>
                <w:u w:val="none"/>
              </w:rPr>
              <w:t xml:space="preserve"> are properly installed into the grooves of the pulleys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Start the engine and run it for some minutes, then turn off it, and let it cool down at ambient temperature. 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w:t>
            </w:r>
            <w:r>
              <w:rPr>
                <w:color w:val="00274C"/>
                <w:position w:val="-2"/>
                <w:sz w:val="20"/>
                <w:szCs w:val="20"/>
                <w:u w:val="none"/>
              </w:rPr>
              <w:t xml:space="preserve"> and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If the poly-v belt tension results out of the above mentioned values contact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authorised workshops for replacement. </w:t>
            </w:r>
          </w:p>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87938" name="name38636a338f7ac7f26"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29026a338f7ac7f2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495348" name="name17606a338f7ad4cf2"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99286a338f7ad4ce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53598887" name="name17086a338f7ada18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196a338f7ada183"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br/>
              <w:t xml:space="preserve">Before proceeding with operation, read</w:t>
            </w:r>
            <w:r>
              <w:rPr>
                <w:color w:val="00274C"/>
                <w:position w:val="-2"/>
                <w:sz w:val="20"/>
                <w:szCs w:val="20"/>
                <w:u w:val="none"/>
              </w:rPr>
              <w:t xml:space="preserve"> </w:t>
            </w:r>
            <w:hyperlink r:id="rId12646a338f7ada4e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1871782" name="name64046a338f7adebd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9236a338f7adebd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Warning</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safety precautions see</w:t>
            </w:r>
            <w:r>
              <w:rPr>
                <w:color w:val="00274C"/>
                <w:position w:val="-2"/>
                <w:sz w:val="20"/>
                <w:szCs w:val="20"/>
                <w:u w:val="none"/>
              </w:rPr>
              <w:t xml:space="preserve"> </w:t>
            </w:r>
            <w:hyperlink r:id="rId56346a338f7adeed6"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11486"/>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1486"/>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11486"/>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7620874" name="name85366a338f7aead0b"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46436a338f7aead0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354696" name="name97006a338f7af11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426a338f7af11e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474"/>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92156a338f7af15cf"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64936a338f7af1823"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50636a338f7af27e2"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11487"/>
        </w:numPr>
        <w:spacing w:before="0" w:after="0" w:line="240" w:lineRule="auto"/>
        <w:jc w:val="left"/>
        <w:rPr>
          <w:color w:val="00274C"/>
          <w:sz w:val="20"/>
          <w:szCs w:val="20"/>
        </w:rPr>
      </w:pPr>
      <w:r>
        <w:rPr>
          <w:color w:val="00274C"/>
          <w:sz w:val="20"/>
          <w:szCs w:val="20"/>
          <w:u w:val="none"/>
        </w:rPr>
        <w:t xml:space="preserve">Engine oil replacement </w:t>
      </w:r>
      <w:hyperlink r:id="rId42446a338f7af295e"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1487"/>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1487"/>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1487"/>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1487"/>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1487"/>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1487"/>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1487"/>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1487"/>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1487"/>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1487"/>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1487"/>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1488"/>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1488"/>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1488"/>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1488"/>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1488"/>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1488"/>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1488"/>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1488"/>
        </w:numPr>
        <w:spacing w:before="0" w:after="0" w:line="240" w:lineRule="auto"/>
        <w:jc w:val="left"/>
        <w:rPr>
          <w:color w:val="00274C"/>
          <w:sz w:val="20"/>
          <w:szCs w:val="20"/>
        </w:rPr>
      </w:pPr>
      <w:r>
        <w:rPr>
          <w:color w:val="00274C"/>
          <w:sz w:val="20"/>
          <w:szCs w:val="20"/>
          <w:u w:val="none"/>
        </w:rPr>
        <w:t xml:space="preserve">Stop the engine while the oil is still hot </w:t>
      </w:r>
      <w:hyperlink r:id="rId23626a338f7af3d26" w:history="1">
        <w:r>
          <w:rPr>
            <w:rStyle w:val="DefaultParagraphFontPHPDOCX"/>
            <w:color w:val="0000FF"/>
            <w:sz w:val="20"/>
            <w:szCs w:val="20"/>
            <w:u w:val="single" w:color=""/>
          </w:rPr>
          <w:t xml:space="preserve">(</w:t>
        </w:r>
      </w:hyperlink>
      <w:r>
        <w:rPr>
          <w:color w:val="00274C"/>
          <w:sz w:val="20"/>
          <w:szCs w:val="20"/>
          <w:u w:val="none"/>
        </w:rPr>
        <w:t xml:space="preserve"> </w:t>
      </w:r>
      <w:hyperlink r:id="rId52666a338f7af3dbe" w:history="1">
        <w:r>
          <w:rPr>
            <w:rStyle w:val="DefaultParagraphFontPHPDOCX"/>
            <w:b/>
            <w:bCs/>
            <w:color w:val="0000FF"/>
            <w:sz w:val="20"/>
            <w:szCs w:val="20"/>
            <w:u w:val="none"/>
          </w:rPr>
          <w:t xml:space="preserve">Par. 6.1</w:t>
        </w:r>
      </w:hyperlink>
      <w:r>
        <w:rPr>
          <w:color w:val="00274C"/>
          <w:sz w:val="20"/>
          <w:szCs w:val="20"/>
          <w:u w:val="none"/>
        </w:rPr>
        <w:t xml:space="preserve"> </w:t>
      </w:r>
      <w:hyperlink r:id="rId16186a338f7af3e67"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937120" name="name49716a338f7b0a62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3746a338f7b0a62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1474"/>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23166a338f7b0a965"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1488"/>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1488"/>
        </w:numPr>
        <w:spacing w:before="0" w:after="0" w:line="240" w:lineRule="auto"/>
        <w:jc w:val="left"/>
        <w:rPr>
          <w:color w:val="00274C"/>
          <w:sz w:val="20"/>
          <w:szCs w:val="20"/>
        </w:rPr>
      </w:pPr>
      <w:r>
        <w:rPr>
          <w:color w:val="00274C"/>
          <w:sz w:val="20"/>
          <w:szCs w:val="20"/>
          <w:u w:val="none"/>
        </w:rPr>
        <w:t xml:space="preserve">Pour new oil </w:t>
      </w:r>
      <w:hyperlink r:id="rId20976a338f7b0ac50"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66156a338f7b0acec"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89296a338f7b0ad82"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1488"/>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70686a338f7b0b046" w:history="1">
        <w:r>
          <w:rPr>
            <w:rStyle w:val="DefaultParagraphFontPHPDOCX"/>
            <w:color w:val="0000FF"/>
            <w:sz w:val="20"/>
            <w:szCs w:val="20"/>
            <w:u w:val="single" w:color=""/>
          </w:rPr>
          <w:t xml:space="preserve">(</w:t>
        </w:r>
      </w:hyperlink>
      <w:r>
        <w:rPr>
          <w:color w:val="00274C"/>
          <w:sz w:val="20"/>
          <w:szCs w:val="20"/>
          <w:u w:val="none"/>
        </w:rPr>
        <w:t xml:space="preserve"> </w:t>
      </w:r>
      <w:hyperlink r:id="rId95806a338f7b0b0db" w:history="1">
        <w:r>
          <w:rPr>
            <w:rStyle w:val="DefaultParagraphFontPHPDOCX"/>
            <w:b/>
            <w:bCs/>
            <w:color w:val="0000FF"/>
            <w:sz w:val="20"/>
            <w:szCs w:val="20"/>
            <w:u w:val="none"/>
          </w:rPr>
          <w:t xml:space="preserve">Par. 4.6</w:t>
        </w:r>
      </w:hyperlink>
      <w:r>
        <w:rPr>
          <w:color w:val="00274C"/>
          <w:sz w:val="20"/>
          <w:szCs w:val="20"/>
          <w:u w:val="none"/>
        </w:rPr>
        <w:t xml:space="preserve"> </w:t>
      </w:r>
      <w:hyperlink r:id="rId31556a338f7b0b181"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147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pPr>
        <w:pStyle w:val="Titolo1"/>
        <w:outlineLvl w:val="0"/>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930740" name="name41386a338f7b161d1"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2596a338f7b161c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4317898" name="name61586a338f7b1ed6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256a338f7b1ed6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1796a338f7b1ef91"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6364300" name="name47086a338f7b2dc9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766a338f7b2dc8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21366a338f7b2dfd3"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1148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148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697595" name="name65506a338f7b4eae3"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53656a338f7b4eae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202782" name="name13376a338f7b62e5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0236a338f7b62e5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1490"/>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1490"/>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44516a338f7b6342d"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11490"/>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1490"/>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1490"/>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69196a338f7b6399e"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486224" name="name22146a338f7b74b94"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60306a338f7b74b9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1491"/>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11296a338f7b74f7a"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15266a338f7b75033"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8929597" name="name38746a338f7b7ba9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416a338f7b7ba9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9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149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149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184231" name="name90926a338f7b84257"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55886a338f7b8425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733162" name="name44446a338f7b8d495"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4006a338f7b8d49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406787" name="name27866a338f7b9383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906a338f7b938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9486a338f7b93b7b"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561707" name="name58476a338f7bb733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0666a338f7bb7338"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43096a338f7bb7580"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79166a338f7bb779e"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853366" name="name62766a338f7bcf06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916a338f7bcf06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11493"/>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94"/>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1494"/>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11494"/>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11494"/>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812025" name="name24916a338f7bea071"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43766a338f7bea06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9350908" name="name47216a338f7c0ad7d"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71136a338f7c0ad7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02710" name="name25136a338f7c17a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076a338f7c17a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6656a338f7c17dc9"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861779" name="name65896a338f7c263f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216a338f7c263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41906a338f7c26804" w:history="1">
              <w:r>
                <w:rPr>
                  <w:rStyle w:val="DefaultParagraphFontPHPDOCX"/>
                  <w:b/>
                  <w:bCs/>
                  <w:color w:val="0000FF"/>
                  <w:position w:val="-2"/>
                  <w:sz w:val="20"/>
                  <w:szCs w:val="20"/>
                  <w:u w:val="single" w:color=""/>
                </w:rPr>
                <w:t xml:space="preserve">Par. 6.5 DISPOSAL and SCRAPPING</w:t>
              </w:r>
            </w:hyperlink>
          </w:p>
          <w:p/>
          <w:p/>
          <w:p/>
          <w:p/>
          <w:p>
            <w:pPr>
              <w:numPr>
                <w:ilvl w:val="0"/>
                <w:numId w:val="11495"/>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11495"/>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11495"/>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11495"/>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4946014" name="name45056a338f7c3478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016a338f7c34783"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11496"/>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11496"/>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11496"/>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11497"/>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656675" name="name27396a338f7c4e153"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81916a338f7c4e15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759547" name="name93626a338f7c6037e"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68226a338f7c6037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122188" name="name65366a338f7c6f3b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856a338f7c6f3b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6226a338f7c6f5e9"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11498"/>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1498"/>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1498"/>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11498"/>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11498"/>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5390483" name="name33976a338f7c81e2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6106a338f7c81e2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478709" name="name19966a338f7c9105e"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8296a338f7c9105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11499"/>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11500"/>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474"/>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1474"/>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pStyle w:val="Titolo1"/>
        <w:outlineLvl w:val="0"/>
      </w:pPr>
      <w:r>
        <w:rPr/>
        <w:t xml:space="preserve">Information about failures</w:t>
      </w:r>
    </w:p>
    <w:p>
      <w:pPr>
        <w:widowControl w:val="on"/>
        <w:pBdr/>
        <w:spacing w:before="0" w:after="0" w:line="240" w:lineRule="auto"/>
        <w:ind w:left="0" w:right="0"/>
        <w:jc w:val="left"/>
      </w:pPr>
    </w:p>
    <w:p>
      <w:pPr>
        <w:pStyle w:val="Titolo2"/>
      </w:pPr>
      <w:r>
        <w:rPr/>
        <w:t xml:space="preserve">Useful information about failures</w:t>
      </w:r>
    </w:p>
    <w:p>
      <w:pPr>
        <w:numPr>
          <w:ilvl w:val="0"/>
          <w:numId w:val="11474"/>
        </w:numPr>
        <w:spacing w:before="0" w:after="0" w:line="240" w:lineRule="auto"/>
        <w:jc w:val="left"/>
        <w:rPr>
          <w:color w:val="00274C"/>
          <w:sz w:val="20"/>
          <w:szCs w:val="20"/>
        </w:rPr>
      </w:pPr>
      <w:r>
        <w:rPr>
          <w:color w:val="00274C"/>
          <w:sz w:val="20"/>
          <w:szCs w:val="20"/>
          <w:u w:val="none"/>
        </w:rPr>
        <w:t xml:space="preserve">This chapter contains information about the problems that may appear during engine operation with its causes and trouble shooting </w:t>
      </w:r>
      <w:r>
        <w:rPr>
          <w:b/>
          <w:bCs/>
          <w:color w:val="00274C"/>
          <w:sz w:val="20"/>
          <w:szCs w:val="20"/>
          <w:u w:val="none"/>
        </w:rPr>
        <w:t xml:space="preserve">Tab. 7.2</w:t>
      </w:r>
      <w:r>
        <w:rPr>
          <w:color w:val="00274C"/>
          <w:sz w:val="20"/>
          <w:szCs w:val="20"/>
          <w:u w:val="none"/>
        </w:rPr>
        <w:t xml:space="preserve"> .</w:t>
      </w:r>
    </w:p>
    <w:p>
      <w:pPr>
        <w:numPr>
          <w:ilvl w:val="0"/>
          <w:numId w:val="11474"/>
        </w:numPr>
        <w:spacing w:before="0" w:after="0" w:line="240" w:lineRule="auto"/>
        <w:jc w:val="left"/>
        <w:rPr>
          <w:color w:val="00274C"/>
          <w:sz w:val="20"/>
          <w:szCs w:val="20"/>
        </w:rPr>
      </w:pPr>
      <w:r>
        <w:rPr>
          <w:color w:val="00274C"/>
          <w:sz w:val="20"/>
          <w:szCs w:val="20"/>
          <w:u w:val="none"/>
        </w:rPr>
        <w:t xml:space="preserve">In some cases, you shall turn off the engine immediately to avoid further damage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THE ENGINE MUST BE IMMEDIATELY TURNED OFF WHEN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RED light turn 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oil pressure indicator light turns on while running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rpms suddenly increase and decrease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sudden and/or unusual noise is heard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Colour the exhaust fumes suddenly darkens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TROUBLES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POSSIBLE CAUSE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YELLOW light turn 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ECU has detect a malfunctions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engine does not start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 corroded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too low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 the battery or replace it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fuel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Frozen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suction in fuel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fuse;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or exhaust system clogged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starts but stops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Inefficient electrical connections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electrical contacts;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Sulphated battery terminals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battery terminals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 and clean the tank</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 instability at idle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Poor quality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Blue smoke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Excessive fuel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lost its initial performance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air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with a new filter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Cheap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tank and refuel with quality fuel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Slow acceleration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jerking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fuel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overheats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Insufficient coolant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Fill up to the level</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oil sump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Replace the engine oil; if the problem persists,</w:t>
            </w:r>
            <w:r>
              <w:rPr>
                <w:color w:val="00274C"/>
                <w:position w:val="-2"/>
                <w:sz w:val="20"/>
                <w:szCs w:val="20"/>
                <w:u w:val="none"/>
                <w:shd w:val="clear" w:color="auto" w:fill="E1E2E0"/>
              </w:rPr>
              <w:br/>
              <w:t xml:space="preserve">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Clogged radiator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Clean the radiator; if the problem persists, contact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authorised workshops</w:t>
            </w:r>
          </w:p>
        </w:tc>
      </w:tr>
    </w:tbl>
    <w:p>
      <w:pPr>
        <w:widowControl w:val="on"/>
        <w:pBdr/>
        <w:spacing w:before="0" w:after="0" w:line="262" w:lineRule="auto"/>
        <w:ind w:left="0" w:right="0"/>
        <w:jc w:val="left"/>
      </w:pPr>
      <w:r>
        <w:rPr>
          <w:color w:val="00274C"/>
          <w:sz w:val="20"/>
          <w:szCs w:val="20"/>
          <w:u w:val="none"/>
        </w:rPr>
        <w:br/>
        <w:t xml:space="preserve">In the event that the solutions proposed in </w:t>
      </w:r>
      <w:r>
        <w:rPr>
          <w:b/>
          <w:bCs/>
          <w:color w:val="00274C"/>
          <w:sz w:val="20"/>
          <w:szCs w:val="20"/>
          <w:u w:val="none"/>
        </w:rPr>
        <w:t xml:space="preserve">Tab. 7.2</w:t>
      </w:r>
      <w:r>
        <w:rPr>
          <w:color w:val="00274C"/>
          <w:sz w:val="20"/>
          <w:szCs w:val="20"/>
          <w:u w:val="none"/>
        </w:rPr>
        <w:t xml:space="preserve"> do not eliminate the trouble, contact a  </w:t>
      </w:r>
      <w:r>
        <w:rPr>
          <w:b/>
          <w:bCs/>
          <w:color w:val="000000"/>
          <w:sz w:val="20"/>
          <w:szCs w:val="20"/>
          <w:u w:val="none"/>
        </w:rPr>
        <w:t xml:space="preserve">REHLKO</w:t>
      </w:r>
      <w:r>
        <w:rPr>
          <w:color w:val="00274C"/>
          <w:sz w:val="20"/>
          <w:szCs w:val="20"/>
          <w:u w:val="none"/>
        </w:rPr>
        <w:t xml:space="preserve"> authorized workshop</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 about warranty</w:t>
      </w:r>
    </w:p>
    <w:p>
      <w:pPr>
        <w:widowControl w:val="on"/>
        <w:pBdr/>
        <w:spacing w:before="0" w:after="0" w:line="240" w:lineRule="auto"/>
        <w:ind w:left="0" w:right="0"/>
        <w:jc w:val="left"/>
      </w:pPr>
    </w:p>
    <w:p>
      <w:pPr>
        <w:pStyle w:val="Titolo2"/>
      </w:pPr>
      <w:r>
        <w:rPr/>
        <w:t xml:space="preserve">Warranty terms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 ENGINES GLOBAL WARRANTY TERMS</w:t>
            </w:r>
          </w:p>
          <w:p/>
          <w:p/>
          <w:p>
            <w:pPr>
              <w:widowControl w:val="on"/>
              <w:pBdr/>
              <w:spacing w:before="0" w:after="0" w:line="262" w:lineRule="auto"/>
              <w:ind w:left="0" w:right="0"/>
              <w:jc w:val="left"/>
              <w:textAlignment w:val="center"/>
            </w:pPr>
            <w:r>
              <w:rPr>
                <w:color w:val="00274C"/>
                <w:position w:val="-2"/>
                <w:sz w:val="20"/>
                <w:szCs w:val="20"/>
                <w:u w:val="none"/>
              </w:rPr>
              <w:t xml:space="preserve">Consult the web page </w:t>
            </w:r>
            <w:r>
              <w:rPr>
                <w:color w:val="00274C"/>
                <w:position w:val="-2"/>
                <w:sz w:val="20"/>
                <w:szCs w:val="20"/>
                <w:u w:val="none"/>
              </w:rPr>
              <w:t xml:space="preserve"> </w:t>
            </w:r>
            <w:hyperlink r:id="rId15926a338f7c9bf26"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274C"/>
                <w:position w:val="-2"/>
                <w:sz w:val="20"/>
                <w:szCs w:val="20"/>
                <w:u w:val="none"/>
              </w:rPr>
              <w:t xml:space="preserve"> and select </w:t>
            </w:r>
            <w:r>
              <w:rPr>
                <w:b/>
                <w:bCs/>
                <w:color w:val="00274C"/>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9527628" name="name10506a338f7cbd52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4266a338f7cbd524"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8088805" name="name33326a338f7ccbb2a"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8406a338f7ccbb28"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500">
    <w:multiLevelType w:val="hybridMultilevel"/>
    <w:lvl w:ilvl="0" w:tplc="50370484">
      <w:start w:val="1"/>
      <w:numFmt w:val="decimal"/>
      <w:lvlText w:val="%1."/>
      <w:lvlJc w:val="left"/>
      <w:pPr>
        <w:ind w:left="720" w:hanging="360"/>
      </w:pPr>
    </w:lvl>
    <w:lvl w:ilvl="1" w:tplc="50370484" w:tentative="1">
      <w:start w:val="1"/>
      <w:numFmt w:val="lowerLetter"/>
      <w:lvlText w:val="%2."/>
      <w:lvlJc w:val="left"/>
      <w:pPr>
        <w:ind w:left="1440" w:hanging="360"/>
      </w:pPr>
    </w:lvl>
    <w:lvl w:ilvl="2" w:tplc="50370484" w:tentative="1">
      <w:start w:val="1"/>
      <w:numFmt w:val="lowerRoman"/>
      <w:lvlText w:val="%3."/>
      <w:lvlJc w:val="right"/>
      <w:pPr>
        <w:ind w:left="2160" w:hanging="180"/>
      </w:pPr>
    </w:lvl>
    <w:lvl w:ilvl="3" w:tplc="50370484" w:tentative="1">
      <w:start w:val="1"/>
      <w:numFmt w:val="decimal"/>
      <w:lvlText w:val="%4."/>
      <w:lvlJc w:val="left"/>
      <w:pPr>
        <w:ind w:left="2880" w:hanging="360"/>
      </w:pPr>
    </w:lvl>
    <w:lvl w:ilvl="4" w:tplc="50370484" w:tentative="1">
      <w:start w:val="1"/>
      <w:numFmt w:val="lowerLetter"/>
      <w:lvlText w:val="%5."/>
      <w:lvlJc w:val="left"/>
      <w:pPr>
        <w:ind w:left="3600" w:hanging="360"/>
      </w:pPr>
    </w:lvl>
    <w:lvl w:ilvl="5" w:tplc="50370484" w:tentative="1">
      <w:start w:val="1"/>
      <w:numFmt w:val="lowerRoman"/>
      <w:lvlText w:val="%6."/>
      <w:lvlJc w:val="right"/>
      <w:pPr>
        <w:ind w:left="4320" w:hanging="180"/>
      </w:pPr>
    </w:lvl>
    <w:lvl w:ilvl="6" w:tplc="50370484" w:tentative="1">
      <w:start w:val="1"/>
      <w:numFmt w:val="decimal"/>
      <w:lvlText w:val="%7."/>
      <w:lvlJc w:val="left"/>
      <w:pPr>
        <w:ind w:left="5040" w:hanging="360"/>
      </w:pPr>
    </w:lvl>
    <w:lvl w:ilvl="7" w:tplc="50370484" w:tentative="1">
      <w:start w:val="1"/>
      <w:numFmt w:val="lowerLetter"/>
      <w:lvlText w:val="%8."/>
      <w:lvlJc w:val="left"/>
      <w:pPr>
        <w:ind w:left="5760" w:hanging="360"/>
      </w:pPr>
    </w:lvl>
    <w:lvl w:ilvl="8" w:tplc="50370484" w:tentative="1">
      <w:start w:val="1"/>
      <w:numFmt w:val="lowerRoman"/>
      <w:lvlText w:val="%9."/>
      <w:lvlJc w:val="right"/>
      <w:pPr>
        <w:ind w:left="6480" w:hanging="180"/>
      </w:pPr>
    </w:lvl>
  </w:abstractNum>
  <w:abstractNum w:abstractNumId="11499">
    <w:multiLevelType w:val="hybridMultilevel"/>
    <w:lvl w:ilvl="0" w:tplc="24139998">
      <w:start w:val="1"/>
      <w:numFmt w:val="decimal"/>
      <w:lvlText w:val="%1."/>
      <w:lvlJc w:val="left"/>
      <w:pPr>
        <w:ind w:left="720" w:hanging="360"/>
      </w:pPr>
    </w:lvl>
    <w:lvl w:ilvl="1" w:tplc="24139998" w:tentative="1">
      <w:start w:val="1"/>
      <w:numFmt w:val="lowerLetter"/>
      <w:lvlText w:val="%2."/>
      <w:lvlJc w:val="left"/>
      <w:pPr>
        <w:ind w:left="1440" w:hanging="360"/>
      </w:pPr>
    </w:lvl>
    <w:lvl w:ilvl="2" w:tplc="24139998" w:tentative="1">
      <w:start w:val="1"/>
      <w:numFmt w:val="lowerRoman"/>
      <w:lvlText w:val="%3."/>
      <w:lvlJc w:val="right"/>
      <w:pPr>
        <w:ind w:left="2160" w:hanging="180"/>
      </w:pPr>
    </w:lvl>
    <w:lvl w:ilvl="3" w:tplc="24139998" w:tentative="1">
      <w:start w:val="1"/>
      <w:numFmt w:val="decimal"/>
      <w:lvlText w:val="%4."/>
      <w:lvlJc w:val="left"/>
      <w:pPr>
        <w:ind w:left="2880" w:hanging="360"/>
      </w:pPr>
    </w:lvl>
    <w:lvl w:ilvl="4" w:tplc="24139998" w:tentative="1">
      <w:start w:val="1"/>
      <w:numFmt w:val="lowerLetter"/>
      <w:lvlText w:val="%5."/>
      <w:lvlJc w:val="left"/>
      <w:pPr>
        <w:ind w:left="3600" w:hanging="360"/>
      </w:pPr>
    </w:lvl>
    <w:lvl w:ilvl="5" w:tplc="24139998" w:tentative="1">
      <w:start w:val="1"/>
      <w:numFmt w:val="lowerRoman"/>
      <w:lvlText w:val="%6."/>
      <w:lvlJc w:val="right"/>
      <w:pPr>
        <w:ind w:left="4320" w:hanging="180"/>
      </w:pPr>
    </w:lvl>
    <w:lvl w:ilvl="6" w:tplc="24139998" w:tentative="1">
      <w:start w:val="1"/>
      <w:numFmt w:val="decimal"/>
      <w:lvlText w:val="%7."/>
      <w:lvlJc w:val="left"/>
      <w:pPr>
        <w:ind w:left="5040" w:hanging="360"/>
      </w:pPr>
    </w:lvl>
    <w:lvl w:ilvl="7" w:tplc="24139998" w:tentative="1">
      <w:start w:val="1"/>
      <w:numFmt w:val="lowerLetter"/>
      <w:lvlText w:val="%8."/>
      <w:lvlJc w:val="left"/>
      <w:pPr>
        <w:ind w:left="5760" w:hanging="360"/>
      </w:pPr>
    </w:lvl>
    <w:lvl w:ilvl="8" w:tplc="24139998" w:tentative="1">
      <w:start w:val="1"/>
      <w:numFmt w:val="lowerRoman"/>
      <w:lvlText w:val="%9."/>
      <w:lvlJc w:val="right"/>
      <w:pPr>
        <w:ind w:left="6480" w:hanging="180"/>
      </w:pPr>
    </w:lvl>
  </w:abstractNum>
  <w:abstractNum w:abstractNumId="11498">
    <w:multiLevelType w:val="hybridMultilevel"/>
    <w:lvl w:ilvl="0" w:tplc="44763318">
      <w:start w:val="1"/>
      <w:numFmt w:val="decimal"/>
      <w:lvlText w:val="%1."/>
      <w:lvlJc w:val="left"/>
      <w:pPr>
        <w:ind w:left="720" w:hanging="360"/>
      </w:pPr>
    </w:lvl>
    <w:lvl w:ilvl="1" w:tplc="44763318" w:tentative="1">
      <w:start w:val="1"/>
      <w:numFmt w:val="lowerLetter"/>
      <w:lvlText w:val="%2."/>
      <w:lvlJc w:val="left"/>
      <w:pPr>
        <w:ind w:left="1440" w:hanging="360"/>
      </w:pPr>
    </w:lvl>
    <w:lvl w:ilvl="2" w:tplc="44763318" w:tentative="1">
      <w:start w:val="1"/>
      <w:numFmt w:val="lowerRoman"/>
      <w:lvlText w:val="%3."/>
      <w:lvlJc w:val="right"/>
      <w:pPr>
        <w:ind w:left="2160" w:hanging="180"/>
      </w:pPr>
    </w:lvl>
    <w:lvl w:ilvl="3" w:tplc="44763318" w:tentative="1">
      <w:start w:val="1"/>
      <w:numFmt w:val="decimal"/>
      <w:lvlText w:val="%4."/>
      <w:lvlJc w:val="left"/>
      <w:pPr>
        <w:ind w:left="2880" w:hanging="360"/>
      </w:pPr>
    </w:lvl>
    <w:lvl w:ilvl="4" w:tplc="44763318" w:tentative="1">
      <w:start w:val="1"/>
      <w:numFmt w:val="lowerLetter"/>
      <w:lvlText w:val="%5."/>
      <w:lvlJc w:val="left"/>
      <w:pPr>
        <w:ind w:left="3600" w:hanging="360"/>
      </w:pPr>
    </w:lvl>
    <w:lvl w:ilvl="5" w:tplc="44763318" w:tentative="1">
      <w:start w:val="1"/>
      <w:numFmt w:val="lowerRoman"/>
      <w:lvlText w:val="%6."/>
      <w:lvlJc w:val="right"/>
      <w:pPr>
        <w:ind w:left="4320" w:hanging="180"/>
      </w:pPr>
    </w:lvl>
    <w:lvl w:ilvl="6" w:tplc="44763318" w:tentative="1">
      <w:start w:val="1"/>
      <w:numFmt w:val="decimal"/>
      <w:lvlText w:val="%7."/>
      <w:lvlJc w:val="left"/>
      <w:pPr>
        <w:ind w:left="5040" w:hanging="360"/>
      </w:pPr>
    </w:lvl>
    <w:lvl w:ilvl="7" w:tplc="44763318" w:tentative="1">
      <w:start w:val="1"/>
      <w:numFmt w:val="lowerLetter"/>
      <w:lvlText w:val="%8."/>
      <w:lvlJc w:val="left"/>
      <w:pPr>
        <w:ind w:left="5760" w:hanging="360"/>
      </w:pPr>
    </w:lvl>
    <w:lvl w:ilvl="8" w:tplc="44763318" w:tentative="1">
      <w:start w:val="1"/>
      <w:numFmt w:val="lowerRoman"/>
      <w:lvlText w:val="%9."/>
      <w:lvlJc w:val="right"/>
      <w:pPr>
        <w:ind w:left="6480" w:hanging="180"/>
      </w:pPr>
    </w:lvl>
  </w:abstractNum>
  <w:abstractNum w:abstractNumId="11497">
    <w:multiLevelType w:val="hybridMultilevel"/>
    <w:lvl w:ilvl="0" w:tplc="35996582">
      <w:start w:val="1"/>
      <w:numFmt w:val="decimal"/>
      <w:lvlText w:val="%1."/>
      <w:lvlJc w:val="left"/>
      <w:pPr>
        <w:ind w:left="720" w:hanging="360"/>
      </w:pPr>
    </w:lvl>
    <w:lvl w:ilvl="1" w:tplc="35996582" w:tentative="1">
      <w:start w:val="1"/>
      <w:numFmt w:val="lowerLetter"/>
      <w:lvlText w:val="%2."/>
      <w:lvlJc w:val="left"/>
      <w:pPr>
        <w:ind w:left="1440" w:hanging="360"/>
      </w:pPr>
    </w:lvl>
    <w:lvl w:ilvl="2" w:tplc="35996582" w:tentative="1">
      <w:start w:val="1"/>
      <w:numFmt w:val="lowerRoman"/>
      <w:lvlText w:val="%3."/>
      <w:lvlJc w:val="right"/>
      <w:pPr>
        <w:ind w:left="2160" w:hanging="180"/>
      </w:pPr>
    </w:lvl>
    <w:lvl w:ilvl="3" w:tplc="35996582" w:tentative="1">
      <w:start w:val="1"/>
      <w:numFmt w:val="decimal"/>
      <w:lvlText w:val="%4."/>
      <w:lvlJc w:val="left"/>
      <w:pPr>
        <w:ind w:left="2880" w:hanging="360"/>
      </w:pPr>
    </w:lvl>
    <w:lvl w:ilvl="4" w:tplc="35996582" w:tentative="1">
      <w:start w:val="1"/>
      <w:numFmt w:val="lowerLetter"/>
      <w:lvlText w:val="%5."/>
      <w:lvlJc w:val="left"/>
      <w:pPr>
        <w:ind w:left="3600" w:hanging="360"/>
      </w:pPr>
    </w:lvl>
    <w:lvl w:ilvl="5" w:tplc="35996582" w:tentative="1">
      <w:start w:val="1"/>
      <w:numFmt w:val="lowerRoman"/>
      <w:lvlText w:val="%6."/>
      <w:lvlJc w:val="right"/>
      <w:pPr>
        <w:ind w:left="4320" w:hanging="180"/>
      </w:pPr>
    </w:lvl>
    <w:lvl w:ilvl="6" w:tplc="35996582" w:tentative="1">
      <w:start w:val="1"/>
      <w:numFmt w:val="decimal"/>
      <w:lvlText w:val="%7."/>
      <w:lvlJc w:val="left"/>
      <w:pPr>
        <w:ind w:left="5040" w:hanging="360"/>
      </w:pPr>
    </w:lvl>
    <w:lvl w:ilvl="7" w:tplc="35996582" w:tentative="1">
      <w:start w:val="1"/>
      <w:numFmt w:val="lowerLetter"/>
      <w:lvlText w:val="%8."/>
      <w:lvlJc w:val="left"/>
      <w:pPr>
        <w:ind w:left="5760" w:hanging="360"/>
      </w:pPr>
    </w:lvl>
    <w:lvl w:ilvl="8" w:tplc="35996582" w:tentative="1">
      <w:start w:val="1"/>
      <w:numFmt w:val="lowerRoman"/>
      <w:lvlText w:val="%9."/>
      <w:lvlJc w:val="right"/>
      <w:pPr>
        <w:ind w:left="6480" w:hanging="180"/>
      </w:pPr>
    </w:lvl>
  </w:abstractNum>
  <w:abstractNum w:abstractNumId="11496">
    <w:multiLevelType w:val="hybridMultilevel"/>
    <w:lvl w:ilvl="0" w:tplc="65429205">
      <w:start w:val="1"/>
      <w:numFmt w:val="decimal"/>
      <w:lvlText w:val="%1."/>
      <w:lvlJc w:val="left"/>
      <w:pPr>
        <w:ind w:left="720" w:hanging="360"/>
      </w:pPr>
    </w:lvl>
    <w:lvl w:ilvl="1" w:tplc="65429205" w:tentative="1">
      <w:start w:val="1"/>
      <w:numFmt w:val="lowerLetter"/>
      <w:lvlText w:val="%2."/>
      <w:lvlJc w:val="left"/>
      <w:pPr>
        <w:ind w:left="1440" w:hanging="360"/>
      </w:pPr>
    </w:lvl>
    <w:lvl w:ilvl="2" w:tplc="65429205" w:tentative="1">
      <w:start w:val="1"/>
      <w:numFmt w:val="lowerRoman"/>
      <w:lvlText w:val="%3."/>
      <w:lvlJc w:val="right"/>
      <w:pPr>
        <w:ind w:left="2160" w:hanging="180"/>
      </w:pPr>
    </w:lvl>
    <w:lvl w:ilvl="3" w:tplc="65429205" w:tentative="1">
      <w:start w:val="1"/>
      <w:numFmt w:val="decimal"/>
      <w:lvlText w:val="%4."/>
      <w:lvlJc w:val="left"/>
      <w:pPr>
        <w:ind w:left="2880" w:hanging="360"/>
      </w:pPr>
    </w:lvl>
    <w:lvl w:ilvl="4" w:tplc="65429205" w:tentative="1">
      <w:start w:val="1"/>
      <w:numFmt w:val="lowerLetter"/>
      <w:lvlText w:val="%5."/>
      <w:lvlJc w:val="left"/>
      <w:pPr>
        <w:ind w:left="3600" w:hanging="360"/>
      </w:pPr>
    </w:lvl>
    <w:lvl w:ilvl="5" w:tplc="65429205" w:tentative="1">
      <w:start w:val="1"/>
      <w:numFmt w:val="lowerRoman"/>
      <w:lvlText w:val="%6."/>
      <w:lvlJc w:val="right"/>
      <w:pPr>
        <w:ind w:left="4320" w:hanging="180"/>
      </w:pPr>
    </w:lvl>
    <w:lvl w:ilvl="6" w:tplc="65429205" w:tentative="1">
      <w:start w:val="1"/>
      <w:numFmt w:val="decimal"/>
      <w:lvlText w:val="%7."/>
      <w:lvlJc w:val="left"/>
      <w:pPr>
        <w:ind w:left="5040" w:hanging="360"/>
      </w:pPr>
    </w:lvl>
    <w:lvl w:ilvl="7" w:tplc="65429205" w:tentative="1">
      <w:start w:val="1"/>
      <w:numFmt w:val="lowerLetter"/>
      <w:lvlText w:val="%8."/>
      <w:lvlJc w:val="left"/>
      <w:pPr>
        <w:ind w:left="5760" w:hanging="360"/>
      </w:pPr>
    </w:lvl>
    <w:lvl w:ilvl="8" w:tplc="65429205" w:tentative="1">
      <w:start w:val="1"/>
      <w:numFmt w:val="lowerRoman"/>
      <w:lvlText w:val="%9."/>
      <w:lvlJc w:val="right"/>
      <w:pPr>
        <w:ind w:left="6480" w:hanging="180"/>
      </w:pPr>
    </w:lvl>
  </w:abstractNum>
  <w:abstractNum w:abstractNumId="11495">
    <w:multiLevelType w:val="hybridMultilevel"/>
    <w:lvl w:ilvl="0" w:tplc="54218859">
      <w:start w:val="1"/>
      <w:numFmt w:val="decimal"/>
      <w:lvlText w:val="%1."/>
      <w:lvlJc w:val="left"/>
      <w:pPr>
        <w:ind w:left="720" w:hanging="360"/>
      </w:pPr>
    </w:lvl>
    <w:lvl w:ilvl="1" w:tplc="54218859" w:tentative="1">
      <w:start w:val="1"/>
      <w:numFmt w:val="lowerLetter"/>
      <w:lvlText w:val="%2."/>
      <w:lvlJc w:val="left"/>
      <w:pPr>
        <w:ind w:left="1440" w:hanging="360"/>
      </w:pPr>
    </w:lvl>
    <w:lvl w:ilvl="2" w:tplc="54218859" w:tentative="1">
      <w:start w:val="1"/>
      <w:numFmt w:val="lowerRoman"/>
      <w:lvlText w:val="%3."/>
      <w:lvlJc w:val="right"/>
      <w:pPr>
        <w:ind w:left="2160" w:hanging="180"/>
      </w:pPr>
    </w:lvl>
    <w:lvl w:ilvl="3" w:tplc="54218859" w:tentative="1">
      <w:start w:val="1"/>
      <w:numFmt w:val="decimal"/>
      <w:lvlText w:val="%4."/>
      <w:lvlJc w:val="left"/>
      <w:pPr>
        <w:ind w:left="2880" w:hanging="360"/>
      </w:pPr>
    </w:lvl>
    <w:lvl w:ilvl="4" w:tplc="54218859" w:tentative="1">
      <w:start w:val="1"/>
      <w:numFmt w:val="lowerLetter"/>
      <w:lvlText w:val="%5."/>
      <w:lvlJc w:val="left"/>
      <w:pPr>
        <w:ind w:left="3600" w:hanging="360"/>
      </w:pPr>
    </w:lvl>
    <w:lvl w:ilvl="5" w:tplc="54218859" w:tentative="1">
      <w:start w:val="1"/>
      <w:numFmt w:val="lowerRoman"/>
      <w:lvlText w:val="%6."/>
      <w:lvlJc w:val="right"/>
      <w:pPr>
        <w:ind w:left="4320" w:hanging="180"/>
      </w:pPr>
    </w:lvl>
    <w:lvl w:ilvl="6" w:tplc="54218859" w:tentative="1">
      <w:start w:val="1"/>
      <w:numFmt w:val="decimal"/>
      <w:lvlText w:val="%7."/>
      <w:lvlJc w:val="left"/>
      <w:pPr>
        <w:ind w:left="5040" w:hanging="360"/>
      </w:pPr>
    </w:lvl>
    <w:lvl w:ilvl="7" w:tplc="54218859" w:tentative="1">
      <w:start w:val="1"/>
      <w:numFmt w:val="lowerLetter"/>
      <w:lvlText w:val="%8."/>
      <w:lvlJc w:val="left"/>
      <w:pPr>
        <w:ind w:left="5760" w:hanging="360"/>
      </w:pPr>
    </w:lvl>
    <w:lvl w:ilvl="8" w:tplc="54218859" w:tentative="1">
      <w:start w:val="1"/>
      <w:numFmt w:val="lowerRoman"/>
      <w:lvlText w:val="%9."/>
      <w:lvlJc w:val="right"/>
      <w:pPr>
        <w:ind w:left="6480" w:hanging="180"/>
      </w:pPr>
    </w:lvl>
  </w:abstractNum>
  <w:abstractNum w:abstractNumId="11494">
    <w:multiLevelType w:val="hybridMultilevel"/>
    <w:lvl w:ilvl="0" w:tplc="69584335">
      <w:start w:val="1"/>
      <w:numFmt w:val="decimal"/>
      <w:lvlText w:val="%1."/>
      <w:lvlJc w:val="left"/>
      <w:pPr>
        <w:ind w:left="720" w:hanging="360"/>
      </w:pPr>
    </w:lvl>
    <w:lvl w:ilvl="1" w:tplc="69584335" w:tentative="1">
      <w:start w:val="1"/>
      <w:numFmt w:val="lowerLetter"/>
      <w:lvlText w:val="%2."/>
      <w:lvlJc w:val="left"/>
      <w:pPr>
        <w:ind w:left="1440" w:hanging="360"/>
      </w:pPr>
    </w:lvl>
    <w:lvl w:ilvl="2" w:tplc="69584335" w:tentative="1">
      <w:start w:val="1"/>
      <w:numFmt w:val="lowerRoman"/>
      <w:lvlText w:val="%3."/>
      <w:lvlJc w:val="right"/>
      <w:pPr>
        <w:ind w:left="2160" w:hanging="180"/>
      </w:pPr>
    </w:lvl>
    <w:lvl w:ilvl="3" w:tplc="69584335" w:tentative="1">
      <w:start w:val="1"/>
      <w:numFmt w:val="decimal"/>
      <w:lvlText w:val="%4."/>
      <w:lvlJc w:val="left"/>
      <w:pPr>
        <w:ind w:left="2880" w:hanging="360"/>
      </w:pPr>
    </w:lvl>
    <w:lvl w:ilvl="4" w:tplc="69584335" w:tentative="1">
      <w:start w:val="1"/>
      <w:numFmt w:val="lowerLetter"/>
      <w:lvlText w:val="%5."/>
      <w:lvlJc w:val="left"/>
      <w:pPr>
        <w:ind w:left="3600" w:hanging="360"/>
      </w:pPr>
    </w:lvl>
    <w:lvl w:ilvl="5" w:tplc="69584335" w:tentative="1">
      <w:start w:val="1"/>
      <w:numFmt w:val="lowerRoman"/>
      <w:lvlText w:val="%6."/>
      <w:lvlJc w:val="right"/>
      <w:pPr>
        <w:ind w:left="4320" w:hanging="180"/>
      </w:pPr>
    </w:lvl>
    <w:lvl w:ilvl="6" w:tplc="69584335" w:tentative="1">
      <w:start w:val="1"/>
      <w:numFmt w:val="decimal"/>
      <w:lvlText w:val="%7."/>
      <w:lvlJc w:val="left"/>
      <w:pPr>
        <w:ind w:left="5040" w:hanging="360"/>
      </w:pPr>
    </w:lvl>
    <w:lvl w:ilvl="7" w:tplc="69584335" w:tentative="1">
      <w:start w:val="1"/>
      <w:numFmt w:val="lowerLetter"/>
      <w:lvlText w:val="%8."/>
      <w:lvlJc w:val="left"/>
      <w:pPr>
        <w:ind w:left="5760" w:hanging="360"/>
      </w:pPr>
    </w:lvl>
    <w:lvl w:ilvl="8" w:tplc="69584335" w:tentative="1">
      <w:start w:val="1"/>
      <w:numFmt w:val="lowerRoman"/>
      <w:lvlText w:val="%9."/>
      <w:lvlJc w:val="right"/>
      <w:pPr>
        <w:ind w:left="6480" w:hanging="180"/>
      </w:pPr>
    </w:lvl>
  </w:abstractNum>
  <w:abstractNum w:abstractNumId="11493">
    <w:multiLevelType w:val="hybridMultilevel"/>
    <w:lvl w:ilvl="0" w:tplc="68906664">
      <w:start w:val="1"/>
      <w:numFmt w:val="decimal"/>
      <w:lvlText w:val="%1."/>
      <w:lvlJc w:val="left"/>
      <w:pPr>
        <w:ind w:left="720" w:hanging="360"/>
      </w:pPr>
    </w:lvl>
    <w:lvl w:ilvl="1" w:tplc="68906664" w:tentative="1">
      <w:start w:val="1"/>
      <w:numFmt w:val="lowerLetter"/>
      <w:lvlText w:val="%2."/>
      <w:lvlJc w:val="left"/>
      <w:pPr>
        <w:ind w:left="1440" w:hanging="360"/>
      </w:pPr>
    </w:lvl>
    <w:lvl w:ilvl="2" w:tplc="68906664" w:tentative="1">
      <w:start w:val="1"/>
      <w:numFmt w:val="lowerRoman"/>
      <w:lvlText w:val="%3."/>
      <w:lvlJc w:val="right"/>
      <w:pPr>
        <w:ind w:left="2160" w:hanging="180"/>
      </w:pPr>
    </w:lvl>
    <w:lvl w:ilvl="3" w:tplc="68906664" w:tentative="1">
      <w:start w:val="1"/>
      <w:numFmt w:val="decimal"/>
      <w:lvlText w:val="%4."/>
      <w:lvlJc w:val="left"/>
      <w:pPr>
        <w:ind w:left="2880" w:hanging="360"/>
      </w:pPr>
    </w:lvl>
    <w:lvl w:ilvl="4" w:tplc="68906664" w:tentative="1">
      <w:start w:val="1"/>
      <w:numFmt w:val="lowerLetter"/>
      <w:lvlText w:val="%5."/>
      <w:lvlJc w:val="left"/>
      <w:pPr>
        <w:ind w:left="3600" w:hanging="360"/>
      </w:pPr>
    </w:lvl>
    <w:lvl w:ilvl="5" w:tplc="68906664" w:tentative="1">
      <w:start w:val="1"/>
      <w:numFmt w:val="lowerRoman"/>
      <w:lvlText w:val="%6."/>
      <w:lvlJc w:val="right"/>
      <w:pPr>
        <w:ind w:left="4320" w:hanging="180"/>
      </w:pPr>
    </w:lvl>
    <w:lvl w:ilvl="6" w:tplc="68906664" w:tentative="1">
      <w:start w:val="1"/>
      <w:numFmt w:val="decimal"/>
      <w:lvlText w:val="%7."/>
      <w:lvlJc w:val="left"/>
      <w:pPr>
        <w:ind w:left="5040" w:hanging="360"/>
      </w:pPr>
    </w:lvl>
    <w:lvl w:ilvl="7" w:tplc="68906664" w:tentative="1">
      <w:start w:val="1"/>
      <w:numFmt w:val="lowerLetter"/>
      <w:lvlText w:val="%8."/>
      <w:lvlJc w:val="left"/>
      <w:pPr>
        <w:ind w:left="5760" w:hanging="360"/>
      </w:pPr>
    </w:lvl>
    <w:lvl w:ilvl="8" w:tplc="68906664" w:tentative="1">
      <w:start w:val="1"/>
      <w:numFmt w:val="lowerRoman"/>
      <w:lvlText w:val="%9."/>
      <w:lvlJc w:val="right"/>
      <w:pPr>
        <w:ind w:left="6480" w:hanging="180"/>
      </w:pPr>
    </w:lvl>
  </w:abstractNum>
  <w:abstractNum w:abstractNumId="11492">
    <w:multiLevelType w:val="hybridMultilevel"/>
    <w:lvl w:ilvl="0" w:tplc="40319993">
      <w:start w:val="1"/>
      <w:numFmt w:val="decimal"/>
      <w:lvlText w:val="%1."/>
      <w:lvlJc w:val="left"/>
      <w:pPr>
        <w:ind w:left="720" w:hanging="360"/>
      </w:pPr>
    </w:lvl>
    <w:lvl w:ilvl="1" w:tplc="40319993" w:tentative="1">
      <w:start w:val="1"/>
      <w:numFmt w:val="lowerLetter"/>
      <w:lvlText w:val="%2."/>
      <w:lvlJc w:val="left"/>
      <w:pPr>
        <w:ind w:left="1440" w:hanging="360"/>
      </w:pPr>
    </w:lvl>
    <w:lvl w:ilvl="2" w:tplc="40319993" w:tentative="1">
      <w:start w:val="1"/>
      <w:numFmt w:val="lowerRoman"/>
      <w:lvlText w:val="%3."/>
      <w:lvlJc w:val="right"/>
      <w:pPr>
        <w:ind w:left="2160" w:hanging="180"/>
      </w:pPr>
    </w:lvl>
    <w:lvl w:ilvl="3" w:tplc="40319993" w:tentative="1">
      <w:start w:val="1"/>
      <w:numFmt w:val="decimal"/>
      <w:lvlText w:val="%4."/>
      <w:lvlJc w:val="left"/>
      <w:pPr>
        <w:ind w:left="2880" w:hanging="360"/>
      </w:pPr>
    </w:lvl>
    <w:lvl w:ilvl="4" w:tplc="40319993" w:tentative="1">
      <w:start w:val="1"/>
      <w:numFmt w:val="lowerLetter"/>
      <w:lvlText w:val="%5."/>
      <w:lvlJc w:val="left"/>
      <w:pPr>
        <w:ind w:left="3600" w:hanging="360"/>
      </w:pPr>
    </w:lvl>
    <w:lvl w:ilvl="5" w:tplc="40319993" w:tentative="1">
      <w:start w:val="1"/>
      <w:numFmt w:val="lowerRoman"/>
      <w:lvlText w:val="%6."/>
      <w:lvlJc w:val="right"/>
      <w:pPr>
        <w:ind w:left="4320" w:hanging="180"/>
      </w:pPr>
    </w:lvl>
    <w:lvl w:ilvl="6" w:tplc="40319993" w:tentative="1">
      <w:start w:val="1"/>
      <w:numFmt w:val="decimal"/>
      <w:lvlText w:val="%7."/>
      <w:lvlJc w:val="left"/>
      <w:pPr>
        <w:ind w:left="5040" w:hanging="360"/>
      </w:pPr>
    </w:lvl>
    <w:lvl w:ilvl="7" w:tplc="40319993" w:tentative="1">
      <w:start w:val="1"/>
      <w:numFmt w:val="lowerLetter"/>
      <w:lvlText w:val="%8."/>
      <w:lvlJc w:val="left"/>
      <w:pPr>
        <w:ind w:left="5760" w:hanging="360"/>
      </w:pPr>
    </w:lvl>
    <w:lvl w:ilvl="8" w:tplc="40319993" w:tentative="1">
      <w:start w:val="1"/>
      <w:numFmt w:val="lowerRoman"/>
      <w:lvlText w:val="%9."/>
      <w:lvlJc w:val="right"/>
      <w:pPr>
        <w:ind w:left="6480" w:hanging="180"/>
      </w:pPr>
    </w:lvl>
  </w:abstractNum>
  <w:abstractNum w:abstractNumId="11491">
    <w:multiLevelType w:val="hybridMultilevel"/>
    <w:lvl w:ilvl="0" w:tplc="72329074">
      <w:start w:val="1"/>
      <w:numFmt w:val="decimal"/>
      <w:lvlText w:val="%1."/>
      <w:lvlJc w:val="left"/>
      <w:pPr>
        <w:ind w:left="720" w:hanging="360"/>
      </w:pPr>
    </w:lvl>
    <w:lvl w:ilvl="1" w:tplc="72329074" w:tentative="1">
      <w:start w:val="1"/>
      <w:numFmt w:val="lowerLetter"/>
      <w:lvlText w:val="%2."/>
      <w:lvlJc w:val="left"/>
      <w:pPr>
        <w:ind w:left="1440" w:hanging="360"/>
      </w:pPr>
    </w:lvl>
    <w:lvl w:ilvl="2" w:tplc="72329074" w:tentative="1">
      <w:start w:val="1"/>
      <w:numFmt w:val="lowerRoman"/>
      <w:lvlText w:val="%3."/>
      <w:lvlJc w:val="right"/>
      <w:pPr>
        <w:ind w:left="2160" w:hanging="180"/>
      </w:pPr>
    </w:lvl>
    <w:lvl w:ilvl="3" w:tplc="72329074" w:tentative="1">
      <w:start w:val="1"/>
      <w:numFmt w:val="decimal"/>
      <w:lvlText w:val="%4."/>
      <w:lvlJc w:val="left"/>
      <w:pPr>
        <w:ind w:left="2880" w:hanging="360"/>
      </w:pPr>
    </w:lvl>
    <w:lvl w:ilvl="4" w:tplc="72329074" w:tentative="1">
      <w:start w:val="1"/>
      <w:numFmt w:val="lowerLetter"/>
      <w:lvlText w:val="%5."/>
      <w:lvlJc w:val="left"/>
      <w:pPr>
        <w:ind w:left="3600" w:hanging="360"/>
      </w:pPr>
    </w:lvl>
    <w:lvl w:ilvl="5" w:tplc="72329074" w:tentative="1">
      <w:start w:val="1"/>
      <w:numFmt w:val="lowerRoman"/>
      <w:lvlText w:val="%6."/>
      <w:lvlJc w:val="right"/>
      <w:pPr>
        <w:ind w:left="4320" w:hanging="180"/>
      </w:pPr>
    </w:lvl>
    <w:lvl w:ilvl="6" w:tplc="72329074" w:tentative="1">
      <w:start w:val="1"/>
      <w:numFmt w:val="decimal"/>
      <w:lvlText w:val="%7."/>
      <w:lvlJc w:val="left"/>
      <w:pPr>
        <w:ind w:left="5040" w:hanging="360"/>
      </w:pPr>
    </w:lvl>
    <w:lvl w:ilvl="7" w:tplc="72329074" w:tentative="1">
      <w:start w:val="1"/>
      <w:numFmt w:val="lowerLetter"/>
      <w:lvlText w:val="%8."/>
      <w:lvlJc w:val="left"/>
      <w:pPr>
        <w:ind w:left="5760" w:hanging="360"/>
      </w:pPr>
    </w:lvl>
    <w:lvl w:ilvl="8" w:tplc="72329074" w:tentative="1">
      <w:start w:val="1"/>
      <w:numFmt w:val="lowerRoman"/>
      <w:lvlText w:val="%9."/>
      <w:lvlJc w:val="right"/>
      <w:pPr>
        <w:ind w:left="6480" w:hanging="180"/>
      </w:pPr>
    </w:lvl>
  </w:abstractNum>
  <w:abstractNum w:abstractNumId="11490">
    <w:multiLevelType w:val="hybridMultilevel"/>
    <w:lvl w:ilvl="0" w:tplc="87403005">
      <w:start w:val="1"/>
      <w:numFmt w:val="decimal"/>
      <w:lvlText w:val="%1."/>
      <w:lvlJc w:val="left"/>
      <w:pPr>
        <w:ind w:left="720" w:hanging="360"/>
      </w:pPr>
    </w:lvl>
    <w:lvl w:ilvl="1" w:tplc="87403005" w:tentative="1">
      <w:start w:val="1"/>
      <w:numFmt w:val="lowerLetter"/>
      <w:lvlText w:val="%2."/>
      <w:lvlJc w:val="left"/>
      <w:pPr>
        <w:ind w:left="1440" w:hanging="360"/>
      </w:pPr>
    </w:lvl>
    <w:lvl w:ilvl="2" w:tplc="87403005" w:tentative="1">
      <w:start w:val="1"/>
      <w:numFmt w:val="lowerRoman"/>
      <w:lvlText w:val="%3."/>
      <w:lvlJc w:val="right"/>
      <w:pPr>
        <w:ind w:left="2160" w:hanging="180"/>
      </w:pPr>
    </w:lvl>
    <w:lvl w:ilvl="3" w:tplc="87403005" w:tentative="1">
      <w:start w:val="1"/>
      <w:numFmt w:val="decimal"/>
      <w:lvlText w:val="%4."/>
      <w:lvlJc w:val="left"/>
      <w:pPr>
        <w:ind w:left="2880" w:hanging="360"/>
      </w:pPr>
    </w:lvl>
    <w:lvl w:ilvl="4" w:tplc="87403005" w:tentative="1">
      <w:start w:val="1"/>
      <w:numFmt w:val="lowerLetter"/>
      <w:lvlText w:val="%5."/>
      <w:lvlJc w:val="left"/>
      <w:pPr>
        <w:ind w:left="3600" w:hanging="360"/>
      </w:pPr>
    </w:lvl>
    <w:lvl w:ilvl="5" w:tplc="87403005" w:tentative="1">
      <w:start w:val="1"/>
      <w:numFmt w:val="lowerRoman"/>
      <w:lvlText w:val="%6."/>
      <w:lvlJc w:val="right"/>
      <w:pPr>
        <w:ind w:left="4320" w:hanging="180"/>
      </w:pPr>
    </w:lvl>
    <w:lvl w:ilvl="6" w:tplc="87403005" w:tentative="1">
      <w:start w:val="1"/>
      <w:numFmt w:val="decimal"/>
      <w:lvlText w:val="%7."/>
      <w:lvlJc w:val="left"/>
      <w:pPr>
        <w:ind w:left="5040" w:hanging="360"/>
      </w:pPr>
    </w:lvl>
    <w:lvl w:ilvl="7" w:tplc="87403005" w:tentative="1">
      <w:start w:val="1"/>
      <w:numFmt w:val="lowerLetter"/>
      <w:lvlText w:val="%8."/>
      <w:lvlJc w:val="left"/>
      <w:pPr>
        <w:ind w:left="5760" w:hanging="360"/>
      </w:pPr>
    </w:lvl>
    <w:lvl w:ilvl="8" w:tplc="87403005" w:tentative="1">
      <w:start w:val="1"/>
      <w:numFmt w:val="lowerRoman"/>
      <w:lvlText w:val="%9."/>
      <w:lvlJc w:val="right"/>
      <w:pPr>
        <w:ind w:left="6480" w:hanging="180"/>
      </w:pPr>
    </w:lvl>
  </w:abstractNum>
  <w:abstractNum w:abstractNumId="11489">
    <w:multiLevelType w:val="hybridMultilevel"/>
    <w:lvl w:ilvl="0" w:tplc="98668776">
      <w:start w:val="1"/>
      <w:numFmt w:val="decimal"/>
      <w:lvlText w:val="%1."/>
      <w:lvlJc w:val="left"/>
      <w:pPr>
        <w:ind w:left="720" w:hanging="360"/>
      </w:pPr>
    </w:lvl>
    <w:lvl w:ilvl="1" w:tplc="98668776" w:tentative="1">
      <w:start w:val="1"/>
      <w:numFmt w:val="lowerLetter"/>
      <w:lvlText w:val="%2."/>
      <w:lvlJc w:val="left"/>
      <w:pPr>
        <w:ind w:left="1440" w:hanging="360"/>
      </w:pPr>
    </w:lvl>
    <w:lvl w:ilvl="2" w:tplc="98668776" w:tentative="1">
      <w:start w:val="1"/>
      <w:numFmt w:val="lowerRoman"/>
      <w:lvlText w:val="%3."/>
      <w:lvlJc w:val="right"/>
      <w:pPr>
        <w:ind w:left="2160" w:hanging="180"/>
      </w:pPr>
    </w:lvl>
    <w:lvl w:ilvl="3" w:tplc="98668776" w:tentative="1">
      <w:start w:val="1"/>
      <w:numFmt w:val="decimal"/>
      <w:lvlText w:val="%4."/>
      <w:lvlJc w:val="left"/>
      <w:pPr>
        <w:ind w:left="2880" w:hanging="360"/>
      </w:pPr>
    </w:lvl>
    <w:lvl w:ilvl="4" w:tplc="98668776" w:tentative="1">
      <w:start w:val="1"/>
      <w:numFmt w:val="lowerLetter"/>
      <w:lvlText w:val="%5."/>
      <w:lvlJc w:val="left"/>
      <w:pPr>
        <w:ind w:left="3600" w:hanging="360"/>
      </w:pPr>
    </w:lvl>
    <w:lvl w:ilvl="5" w:tplc="98668776" w:tentative="1">
      <w:start w:val="1"/>
      <w:numFmt w:val="lowerRoman"/>
      <w:lvlText w:val="%6."/>
      <w:lvlJc w:val="right"/>
      <w:pPr>
        <w:ind w:left="4320" w:hanging="180"/>
      </w:pPr>
    </w:lvl>
    <w:lvl w:ilvl="6" w:tplc="98668776" w:tentative="1">
      <w:start w:val="1"/>
      <w:numFmt w:val="decimal"/>
      <w:lvlText w:val="%7."/>
      <w:lvlJc w:val="left"/>
      <w:pPr>
        <w:ind w:left="5040" w:hanging="360"/>
      </w:pPr>
    </w:lvl>
    <w:lvl w:ilvl="7" w:tplc="98668776" w:tentative="1">
      <w:start w:val="1"/>
      <w:numFmt w:val="lowerLetter"/>
      <w:lvlText w:val="%8."/>
      <w:lvlJc w:val="left"/>
      <w:pPr>
        <w:ind w:left="5760" w:hanging="360"/>
      </w:pPr>
    </w:lvl>
    <w:lvl w:ilvl="8" w:tplc="98668776" w:tentative="1">
      <w:start w:val="1"/>
      <w:numFmt w:val="lowerRoman"/>
      <w:lvlText w:val="%9."/>
      <w:lvlJc w:val="right"/>
      <w:pPr>
        <w:ind w:left="6480" w:hanging="180"/>
      </w:pPr>
    </w:lvl>
  </w:abstractNum>
  <w:abstractNum w:abstractNumId="11488">
    <w:multiLevelType w:val="hybridMultilevel"/>
    <w:lvl w:ilvl="0" w:tplc="74312772">
      <w:start w:val="1"/>
      <w:numFmt w:val="decimal"/>
      <w:lvlText w:val="%1."/>
      <w:lvlJc w:val="left"/>
      <w:pPr>
        <w:ind w:left="720" w:hanging="360"/>
      </w:pPr>
    </w:lvl>
    <w:lvl w:ilvl="1" w:tplc="74312772" w:tentative="1">
      <w:start w:val="1"/>
      <w:numFmt w:val="lowerLetter"/>
      <w:lvlText w:val="%2."/>
      <w:lvlJc w:val="left"/>
      <w:pPr>
        <w:ind w:left="1440" w:hanging="360"/>
      </w:pPr>
    </w:lvl>
    <w:lvl w:ilvl="2" w:tplc="74312772" w:tentative="1">
      <w:start w:val="1"/>
      <w:numFmt w:val="lowerRoman"/>
      <w:lvlText w:val="%3."/>
      <w:lvlJc w:val="right"/>
      <w:pPr>
        <w:ind w:left="2160" w:hanging="180"/>
      </w:pPr>
    </w:lvl>
    <w:lvl w:ilvl="3" w:tplc="74312772" w:tentative="1">
      <w:start w:val="1"/>
      <w:numFmt w:val="decimal"/>
      <w:lvlText w:val="%4."/>
      <w:lvlJc w:val="left"/>
      <w:pPr>
        <w:ind w:left="2880" w:hanging="360"/>
      </w:pPr>
    </w:lvl>
    <w:lvl w:ilvl="4" w:tplc="74312772" w:tentative="1">
      <w:start w:val="1"/>
      <w:numFmt w:val="lowerLetter"/>
      <w:lvlText w:val="%5."/>
      <w:lvlJc w:val="left"/>
      <w:pPr>
        <w:ind w:left="3600" w:hanging="360"/>
      </w:pPr>
    </w:lvl>
    <w:lvl w:ilvl="5" w:tplc="74312772" w:tentative="1">
      <w:start w:val="1"/>
      <w:numFmt w:val="lowerRoman"/>
      <w:lvlText w:val="%6."/>
      <w:lvlJc w:val="right"/>
      <w:pPr>
        <w:ind w:left="4320" w:hanging="180"/>
      </w:pPr>
    </w:lvl>
    <w:lvl w:ilvl="6" w:tplc="74312772" w:tentative="1">
      <w:start w:val="1"/>
      <w:numFmt w:val="decimal"/>
      <w:lvlText w:val="%7."/>
      <w:lvlJc w:val="left"/>
      <w:pPr>
        <w:ind w:left="5040" w:hanging="360"/>
      </w:pPr>
    </w:lvl>
    <w:lvl w:ilvl="7" w:tplc="74312772" w:tentative="1">
      <w:start w:val="1"/>
      <w:numFmt w:val="lowerLetter"/>
      <w:lvlText w:val="%8."/>
      <w:lvlJc w:val="left"/>
      <w:pPr>
        <w:ind w:left="5760" w:hanging="360"/>
      </w:pPr>
    </w:lvl>
    <w:lvl w:ilvl="8" w:tplc="74312772" w:tentative="1">
      <w:start w:val="1"/>
      <w:numFmt w:val="lowerRoman"/>
      <w:lvlText w:val="%9."/>
      <w:lvlJc w:val="right"/>
      <w:pPr>
        <w:ind w:left="6480" w:hanging="180"/>
      </w:pPr>
    </w:lvl>
  </w:abstractNum>
  <w:abstractNum w:abstractNumId="11487">
    <w:multiLevelType w:val="hybridMultilevel"/>
    <w:lvl w:ilvl="0" w:tplc="83800513">
      <w:start w:val="1"/>
      <w:numFmt w:val="decimal"/>
      <w:lvlText w:val="%1."/>
      <w:lvlJc w:val="left"/>
      <w:pPr>
        <w:ind w:left="720" w:hanging="360"/>
      </w:pPr>
    </w:lvl>
    <w:lvl w:ilvl="1" w:tplc="83800513" w:tentative="1">
      <w:start w:val="1"/>
      <w:numFmt w:val="lowerLetter"/>
      <w:lvlText w:val="%2."/>
      <w:lvlJc w:val="left"/>
      <w:pPr>
        <w:ind w:left="1440" w:hanging="360"/>
      </w:pPr>
    </w:lvl>
    <w:lvl w:ilvl="2" w:tplc="83800513" w:tentative="1">
      <w:start w:val="1"/>
      <w:numFmt w:val="lowerRoman"/>
      <w:lvlText w:val="%3."/>
      <w:lvlJc w:val="right"/>
      <w:pPr>
        <w:ind w:left="2160" w:hanging="180"/>
      </w:pPr>
    </w:lvl>
    <w:lvl w:ilvl="3" w:tplc="83800513" w:tentative="1">
      <w:start w:val="1"/>
      <w:numFmt w:val="decimal"/>
      <w:lvlText w:val="%4."/>
      <w:lvlJc w:val="left"/>
      <w:pPr>
        <w:ind w:left="2880" w:hanging="360"/>
      </w:pPr>
    </w:lvl>
    <w:lvl w:ilvl="4" w:tplc="83800513" w:tentative="1">
      <w:start w:val="1"/>
      <w:numFmt w:val="lowerLetter"/>
      <w:lvlText w:val="%5."/>
      <w:lvlJc w:val="left"/>
      <w:pPr>
        <w:ind w:left="3600" w:hanging="360"/>
      </w:pPr>
    </w:lvl>
    <w:lvl w:ilvl="5" w:tplc="83800513" w:tentative="1">
      <w:start w:val="1"/>
      <w:numFmt w:val="lowerRoman"/>
      <w:lvlText w:val="%6."/>
      <w:lvlJc w:val="right"/>
      <w:pPr>
        <w:ind w:left="4320" w:hanging="180"/>
      </w:pPr>
    </w:lvl>
    <w:lvl w:ilvl="6" w:tplc="83800513" w:tentative="1">
      <w:start w:val="1"/>
      <w:numFmt w:val="decimal"/>
      <w:lvlText w:val="%7."/>
      <w:lvlJc w:val="left"/>
      <w:pPr>
        <w:ind w:left="5040" w:hanging="360"/>
      </w:pPr>
    </w:lvl>
    <w:lvl w:ilvl="7" w:tplc="83800513" w:tentative="1">
      <w:start w:val="1"/>
      <w:numFmt w:val="lowerLetter"/>
      <w:lvlText w:val="%8."/>
      <w:lvlJc w:val="left"/>
      <w:pPr>
        <w:ind w:left="5760" w:hanging="360"/>
      </w:pPr>
    </w:lvl>
    <w:lvl w:ilvl="8" w:tplc="83800513" w:tentative="1">
      <w:start w:val="1"/>
      <w:numFmt w:val="lowerRoman"/>
      <w:lvlText w:val="%9."/>
      <w:lvlJc w:val="right"/>
      <w:pPr>
        <w:ind w:left="6480" w:hanging="180"/>
      </w:pPr>
    </w:lvl>
  </w:abstractNum>
  <w:abstractNum w:abstractNumId="11486">
    <w:multiLevelType w:val="hybridMultilevel"/>
    <w:lvl w:ilvl="0" w:tplc="23819680">
      <w:start w:val="1"/>
      <w:numFmt w:val="decimal"/>
      <w:lvlText w:val="%1."/>
      <w:lvlJc w:val="left"/>
      <w:pPr>
        <w:ind w:left="720" w:hanging="360"/>
      </w:pPr>
    </w:lvl>
    <w:lvl w:ilvl="1" w:tplc="23819680" w:tentative="1">
      <w:start w:val="1"/>
      <w:numFmt w:val="lowerLetter"/>
      <w:lvlText w:val="%2."/>
      <w:lvlJc w:val="left"/>
      <w:pPr>
        <w:ind w:left="1440" w:hanging="360"/>
      </w:pPr>
    </w:lvl>
    <w:lvl w:ilvl="2" w:tplc="23819680" w:tentative="1">
      <w:start w:val="1"/>
      <w:numFmt w:val="lowerRoman"/>
      <w:lvlText w:val="%3."/>
      <w:lvlJc w:val="right"/>
      <w:pPr>
        <w:ind w:left="2160" w:hanging="180"/>
      </w:pPr>
    </w:lvl>
    <w:lvl w:ilvl="3" w:tplc="23819680" w:tentative="1">
      <w:start w:val="1"/>
      <w:numFmt w:val="decimal"/>
      <w:lvlText w:val="%4."/>
      <w:lvlJc w:val="left"/>
      <w:pPr>
        <w:ind w:left="2880" w:hanging="360"/>
      </w:pPr>
    </w:lvl>
    <w:lvl w:ilvl="4" w:tplc="23819680" w:tentative="1">
      <w:start w:val="1"/>
      <w:numFmt w:val="lowerLetter"/>
      <w:lvlText w:val="%5."/>
      <w:lvlJc w:val="left"/>
      <w:pPr>
        <w:ind w:left="3600" w:hanging="360"/>
      </w:pPr>
    </w:lvl>
    <w:lvl w:ilvl="5" w:tplc="23819680" w:tentative="1">
      <w:start w:val="1"/>
      <w:numFmt w:val="lowerRoman"/>
      <w:lvlText w:val="%6."/>
      <w:lvlJc w:val="right"/>
      <w:pPr>
        <w:ind w:left="4320" w:hanging="180"/>
      </w:pPr>
    </w:lvl>
    <w:lvl w:ilvl="6" w:tplc="23819680" w:tentative="1">
      <w:start w:val="1"/>
      <w:numFmt w:val="decimal"/>
      <w:lvlText w:val="%7."/>
      <w:lvlJc w:val="left"/>
      <w:pPr>
        <w:ind w:left="5040" w:hanging="360"/>
      </w:pPr>
    </w:lvl>
    <w:lvl w:ilvl="7" w:tplc="23819680" w:tentative="1">
      <w:start w:val="1"/>
      <w:numFmt w:val="lowerLetter"/>
      <w:lvlText w:val="%8."/>
      <w:lvlJc w:val="left"/>
      <w:pPr>
        <w:ind w:left="5760" w:hanging="360"/>
      </w:pPr>
    </w:lvl>
    <w:lvl w:ilvl="8" w:tplc="23819680" w:tentative="1">
      <w:start w:val="1"/>
      <w:numFmt w:val="lowerRoman"/>
      <w:lvlText w:val="%9."/>
      <w:lvlJc w:val="right"/>
      <w:pPr>
        <w:ind w:left="6480" w:hanging="180"/>
      </w:pPr>
    </w:lvl>
  </w:abstractNum>
  <w:abstractNum w:abstractNumId="11485">
    <w:multiLevelType w:val="hybridMultilevel"/>
    <w:lvl w:ilvl="0" w:tplc="49210684">
      <w:start w:val="1"/>
      <w:numFmt w:val="decimal"/>
      <w:lvlText w:val="%1."/>
      <w:lvlJc w:val="left"/>
      <w:pPr>
        <w:ind w:left="720" w:hanging="360"/>
      </w:pPr>
    </w:lvl>
    <w:lvl w:ilvl="1" w:tplc="49210684" w:tentative="1">
      <w:start w:val="1"/>
      <w:numFmt w:val="lowerLetter"/>
      <w:lvlText w:val="%2."/>
      <w:lvlJc w:val="left"/>
      <w:pPr>
        <w:ind w:left="1440" w:hanging="360"/>
      </w:pPr>
    </w:lvl>
    <w:lvl w:ilvl="2" w:tplc="49210684" w:tentative="1">
      <w:start w:val="1"/>
      <w:numFmt w:val="lowerRoman"/>
      <w:lvlText w:val="%3."/>
      <w:lvlJc w:val="right"/>
      <w:pPr>
        <w:ind w:left="2160" w:hanging="180"/>
      </w:pPr>
    </w:lvl>
    <w:lvl w:ilvl="3" w:tplc="49210684" w:tentative="1">
      <w:start w:val="1"/>
      <w:numFmt w:val="decimal"/>
      <w:lvlText w:val="%4."/>
      <w:lvlJc w:val="left"/>
      <w:pPr>
        <w:ind w:left="2880" w:hanging="360"/>
      </w:pPr>
    </w:lvl>
    <w:lvl w:ilvl="4" w:tplc="49210684" w:tentative="1">
      <w:start w:val="1"/>
      <w:numFmt w:val="lowerLetter"/>
      <w:lvlText w:val="%5."/>
      <w:lvlJc w:val="left"/>
      <w:pPr>
        <w:ind w:left="3600" w:hanging="360"/>
      </w:pPr>
    </w:lvl>
    <w:lvl w:ilvl="5" w:tplc="49210684" w:tentative="1">
      <w:start w:val="1"/>
      <w:numFmt w:val="lowerRoman"/>
      <w:lvlText w:val="%6."/>
      <w:lvlJc w:val="right"/>
      <w:pPr>
        <w:ind w:left="4320" w:hanging="180"/>
      </w:pPr>
    </w:lvl>
    <w:lvl w:ilvl="6" w:tplc="49210684" w:tentative="1">
      <w:start w:val="1"/>
      <w:numFmt w:val="decimal"/>
      <w:lvlText w:val="%7."/>
      <w:lvlJc w:val="left"/>
      <w:pPr>
        <w:ind w:left="5040" w:hanging="360"/>
      </w:pPr>
    </w:lvl>
    <w:lvl w:ilvl="7" w:tplc="49210684" w:tentative="1">
      <w:start w:val="1"/>
      <w:numFmt w:val="lowerLetter"/>
      <w:lvlText w:val="%8."/>
      <w:lvlJc w:val="left"/>
      <w:pPr>
        <w:ind w:left="5760" w:hanging="360"/>
      </w:pPr>
    </w:lvl>
    <w:lvl w:ilvl="8" w:tplc="49210684" w:tentative="1">
      <w:start w:val="1"/>
      <w:numFmt w:val="lowerRoman"/>
      <w:lvlText w:val="%9."/>
      <w:lvlJc w:val="right"/>
      <w:pPr>
        <w:ind w:left="6480" w:hanging="180"/>
      </w:pPr>
    </w:lvl>
  </w:abstractNum>
  <w:abstractNum w:abstractNumId="11484">
    <w:multiLevelType w:val="hybridMultilevel"/>
    <w:lvl w:ilvl="0" w:tplc="57820539">
      <w:start w:val="1"/>
      <w:numFmt w:val="decimal"/>
      <w:lvlText w:val="%1."/>
      <w:lvlJc w:val="left"/>
      <w:pPr>
        <w:ind w:left="720" w:hanging="360"/>
      </w:pPr>
    </w:lvl>
    <w:lvl w:ilvl="1" w:tplc="57820539" w:tentative="1">
      <w:start w:val="1"/>
      <w:numFmt w:val="lowerLetter"/>
      <w:lvlText w:val="%2."/>
      <w:lvlJc w:val="left"/>
      <w:pPr>
        <w:ind w:left="1440" w:hanging="360"/>
      </w:pPr>
    </w:lvl>
    <w:lvl w:ilvl="2" w:tplc="57820539" w:tentative="1">
      <w:start w:val="1"/>
      <w:numFmt w:val="lowerRoman"/>
      <w:lvlText w:val="%3."/>
      <w:lvlJc w:val="right"/>
      <w:pPr>
        <w:ind w:left="2160" w:hanging="180"/>
      </w:pPr>
    </w:lvl>
    <w:lvl w:ilvl="3" w:tplc="57820539" w:tentative="1">
      <w:start w:val="1"/>
      <w:numFmt w:val="decimal"/>
      <w:lvlText w:val="%4."/>
      <w:lvlJc w:val="left"/>
      <w:pPr>
        <w:ind w:left="2880" w:hanging="360"/>
      </w:pPr>
    </w:lvl>
    <w:lvl w:ilvl="4" w:tplc="57820539" w:tentative="1">
      <w:start w:val="1"/>
      <w:numFmt w:val="lowerLetter"/>
      <w:lvlText w:val="%5."/>
      <w:lvlJc w:val="left"/>
      <w:pPr>
        <w:ind w:left="3600" w:hanging="360"/>
      </w:pPr>
    </w:lvl>
    <w:lvl w:ilvl="5" w:tplc="57820539" w:tentative="1">
      <w:start w:val="1"/>
      <w:numFmt w:val="lowerRoman"/>
      <w:lvlText w:val="%6."/>
      <w:lvlJc w:val="right"/>
      <w:pPr>
        <w:ind w:left="4320" w:hanging="180"/>
      </w:pPr>
    </w:lvl>
    <w:lvl w:ilvl="6" w:tplc="57820539" w:tentative="1">
      <w:start w:val="1"/>
      <w:numFmt w:val="decimal"/>
      <w:lvlText w:val="%7."/>
      <w:lvlJc w:val="left"/>
      <w:pPr>
        <w:ind w:left="5040" w:hanging="360"/>
      </w:pPr>
    </w:lvl>
    <w:lvl w:ilvl="7" w:tplc="57820539" w:tentative="1">
      <w:start w:val="1"/>
      <w:numFmt w:val="lowerLetter"/>
      <w:lvlText w:val="%8."/>
      <w:lvlJc w:val="left"/>
      <w:pPr>
        <w:ind w:left="5760" w:hanging="360"/>
      </w:pPr>
    </w:lvl>
    <w:lvl w:ilvl="8" w:tplc="57820539" w:tentative="1">
      <w:start w:val="1"/>
      <w:numFmt w:val="lowerRoman"/>
      <w:lvlText w:val="%9."/>
      <w:lvlJc w:val="right"/>
      <w:pPr>
        <w:ind w:left="6480" w:hanging="180"/>
      </w:pPr>
    </w:lvl>
  </w:abstractNum>
  <w:abstractNum w:abstractNumId="11483">
    <w:multiLevelType w:val="hybridMultilevel"/>
    <w:lvl w:ilvl="0" w:tplc="52741834">
      <w:start w:val="1"/>
      <w:numFmt w:val="decimal"/>
      <w:lvlText w:val="%1."/>
      <w:lvlJc w:val="left"/>
      <w:pPr>
        <w:ind w:left="720" w:hanging="360"/>
      </w:pPr>
    </w:lvl>
    <w:lvl w:ilvl="1" w:tplc="52741834" w:tentative="1">
      <w:start w:val="1"/>
      <w:numFmt w:val="lowerLetter"/>
      <w:lvlText w:val="%2."/>
      <w:lvlJc w:val="left"/>
      <w:pPr>
        <w:ind w:left="1440" w:hanging="360"/>
      </w:pPr>
    </w:lvl>
    <w:lvl w:ilvl="2" w:tplc="52741834" w:tentative="1">
      <w:start w:val="1"/>
      <w:numFmt w:val="lowerRoman"/>
      <w:lvlText w:val="%3."/>
      <w:lvlJc w:val="right"/>
      <w:pPr>
        <w:ind w:left="2160" w:hanging="180"/>
      </w:pPr>
    </w:lvl>
    <w:lvl w:ilvl="3" w:tplc="52741834" w:tentative="1">
      <w:start w:val="1"/>
      <w:numFmt w:val="decimal"/>
      <w:lvlText w:val="%4."/>
      <w:lvlJc w:val="left"/>
      <w:pPr>
        <w:ind w:left="2880" w:hanging="360"/>
      </w:pPr>
    </w:lvl>
    <w:lvl w:ilvl="4" w:tplc="52741834" w:tentative="1">
      <w:start w:val="1"/>
      <w:numFmt w:val="lowerLetter"/>
      <w:lvlText w:val="%5."/>
      <w:lvlJc w:val="left"/>
      <w:pPr>
        <w:ind w:left="3600" w:hanging="360"/>
      </w:pPr>
    </w:lvl>
    <w:lvl w:ilvl="5" w:tplc="52741834" w:tentative="1">
      <w:start w:val="1"/>
      <w:numFmt w:val="lowerRoman"/>
      <w:lvlText w:val="%6."/>
      <w:lvlJc w:val="right"/>
      <w:pPr>
        <w:ind w:left="4320" w:hanging="180"/>
      </w:pPr>
    </w:lvl>
    <w:lvl w:ilvl="6" w:tplc="52741834" w:tentative="1">
      <w:start w:val="1"/>
      <w:numFmt w:val="decimal"/>
      <w:lvlText w:val="%7."/>
      <w:lvlJc w:val="left"/>
      <w:pPr>
        <w:ind w:left="5040" w:hanging="360"/>
      </w:pPr>
    </w:lvl>
    <w:lvl w:ilvl="7" w:tplc="52741834" w:tentative="1">
      <w:start w:val="1"/>
      <w:numFmt w:val="lowerLetter"/>
      <w:lvlText w:val="%8."/>
      <w:lvlJc w:val="left"/>
      <w:pPr>
        <w:ind w:left="5760" w:hanging="360"/>
      </w:pPr>
    </w:lvl>
    <w:lvl w:ilvl="8" w:tplc="52741834" w:tentative="1">
      <w:start w:val="1"/>
      <w:numFmt w:val="lowerRoman"/>
      <w:lvlText w:val="%9."/>
      <w:lvlJc w:val="right"/>
      <w:pPr>
        <w:ind w:left="6480" w:hanging="180"/>
      </w:pPr>
    </w:lvl>
  </w:abstractNum>
  <w:abstractNum w:abstractNumId="11482">
    <w:multiLevelType w:val="hybridMultilevel"/>
    <w:lvl w:ilvl="0" w:tplc="33121119">
      <w:start w:val="1"/>
      <w:numFmt w:val="decimal"/>
      <w:lvlText w:val="%1."/>
      <w:lvlJc w:val="left"/>
      <w:pPr>
        <w:ind w:left="720" w:hanging="360"/>
      </w:pPr>
    </w:lvl>
    <w:lvl w:ilvl="1" w:tplc="33121119" w:tentative="1">
      <w:start w:val="1"/>
      <w:numFmt w:val="lowerLetter"/>
      <w:lvlText w:val="%2."/>
      <w:lvlJc w:val="left"/>
      <w:pPr>
        <w:ind w:left="1440" w:hanging="360"/>
      </w:pPr>
    </w:lvl>
    <w:lvl w:ilvl="2" w:tplc="33121119" w:tentative="1">
      <w:start w:val="1"/>
      <w:numFmt w:val="lowerRoman"/>
      <w:lvlText w:val="%3."/>
      <w:lvlJc w:val="right"/>
      <w:pPr>
        <w:ind w:left="2160" w:hanging="180"/>
      </w:pPr>
    </w:lvl>
    <w:lvl w:ilvl="3" w:tplc="33121119" w:tentative="1">
      <w:start w:val="1"/>
      <w:numFmt w:val="decimal"/>
      <w:lvlText w:val="%4."/>
      <w:lvlJc w:val="left"/>
      <w:pPr>
        <w:ind w:left="2880" w:hanging="360"/>
      </w:pPr>
    </w:lvl>
    <w:lvl w:ilvl="4" w:tplc="33121119" w:tentative="1">
      <w:start w:val="1"/>
      <w:numFmt w:val="lowerLetter"/>
      <w:lvlText w:val="%5."/>
      <w:lvlJc w:val="left"/>
      <w:pPr>
        <w:ind w:left="3600" w:hanging="360"/>
      </w:pPr>
    </w:lvl>
    <w:lvl w:ilvl="5" w:tplc="33121119" w:tentative="1">
      <w:start w:val="1"/>
      <w:numFmt w:val="lowerRoman"/>
      <w:lvlText w:val="%6."/>
      <w:lvlJc w:val="right"/>
      <w:pPr>
        <w:ind w:left="4320" w:hanging="180"/>
      </w:pPr>
    </w:lvl>
    <w:lvl w:ilvl="6" w:tplc="33121119" w:tentative="1">
      <w:start w:val="1"/>
      <w:numFmt w:val="decimal"/>
      <w:lvlText w:val="%7."/>
      <w:lvlJc w:val="left"/>
      <w:pPr>
        <w:ind w:left="5040" w:hanging="360"/>
      </w:pPr>
    </w:lvl>
    <w:lvl w:ilvl="7" w:tplc="33121119" w:tentative="1">
      <w:start w:val="1"/>
      <w:numFmt w:val="lowerLetter"/>
      <w:lvlText w:val="%8."/>
      <w:lvlJc w:val="left"/>
      <w:pPr>
        <w:ind w:left="5760" w:hanging="360"/>
      </w:pPr>
    </w:lvl>
    <w:lvl w:ilvl="8" w:tplc="33121119" w:tentative="1">
      <w:start w:val="1"/>
      <w:numFmt w:val="lowerRoman"/>
      <w:lvlText w:val="%9."/>
      <w:lvlJc w:val="right"/>
      <w:pPr>
        <w:ind w:left="6480" w:hanging="180"/>
      </w:pPr>
    </w:lvl>
  </w:abstractNum>
  <w:abstractNum w:abstractNumId="11481">
    <w:multiLevelType w:val="hybridMultilevel"/>
    <w:lvl w:ilvl="0" w:tplc="40146139">
      <w:start w:val="1"/>
      <w:numFmt w:val="decimal"/>
      <w:lvlText w:val="%1."/>
      <w:lvlJc w:val="left"/>
      <w:pPr>
        <w:ind w:left="720" w:hanging="360"/>
      </w:pPr>
    </w:lvl>
    <w:lvl w:ilvl="1" w:tplc="40146139" w:tentative="1">
      <w:start w:val="1"/>
      <w:numFmt w:val="lowerLetter"/>
      <w:lvlText w:val="%2."/>
      <w:lvlJc w:val="left"/>
      <w:pPr>
        <w:ind w:left="1440" w:hanging="360"/>
      </w:pPr>
    </w:lvl>
    <w:lvl w:ilvl="2" w:tplc="40146139" w:tentative="1">
      <w:start w:val="1"/>
      <w:numFmt w:val="lowerRoman"/>
      <w:lvlText w:val="%3."/>
      <w:lvlJc w:val="right"/>
      <w:pPr>
        <w:ind w:left="2160" w:hanging="180"/>
      </w:pPr>
    </w:lvl>
    <w:lvl w:ilvl="3" w:tplc="40146139" w:tentative="1">
      <w:start w:val="1"/>
      <w:numFmt w:val="decimal"/>
      <w:lvlText w:val="%4."/>
      <w:lvlJc w:val="left"/>
      <w:pPr>
        <w:ind w:left="2880" w:hanging="360"/>
      </w:pPr>
    </w:lvl>
    <w:lvl w:ilvl="4" w:tplc="40146139" w:tentative="1">
      <w:start w:val="1"/>
      <w:numFmt w:val="lowerLetter"/>
      <w:lvlText w:val="%5."/>
      <w:lvlJc w:val="left"/>
      <w:pPr>
        <w:ind w:left="3600" w:hanging="360"/>
      </w:pPr>
    </w:lvl>
    <w:lvl w:ilvl="5" w:tplc="40146139" w:tentative="1">
      <w:start w:val="1"/>
      <w:numFmt w:val="lowerRoman"/>
      <w:lvlText w:val="%6."/>
      <w:lvlJc w:val="right"/>
      <w:pPr>
        <w:ind w:left="4320" w:hanging="180"/>
      </w:pPr>
    </w:lvl>
    <w:lvl w:ilvl="6" w:tplc="40146139" w:tentative="1">
      <w:start w:val="1"/>
      <w:numFmt w:val="decimal"/>
      <w:lvlText w:val="%7."/>
      <w:lvlJc w:val="left"/>
      <w:pPr>
        <w:ind w:left="5040" w:hanging="360"/>
      </w:pPr>
    </w:lvl>
    <w:lvl w:ilvl="7" w:tplc="40146139" w:tentative="1">
      <w:start w:val="1"/>
      <w:numFmt w:val="lowerLetter"/>
      <w:lvlText w:val="%8."/>
      <w:lvlJc w:val="left"/>
      <w:pPr>
        <w:ind w:left="5760" w:hanging="360"/>
      </w:pPr>
    </w:lvl>
    <w:lvl w:ilvl="8" w:tplc="40146139" w:tentative="1">
      <w:start w:val="1"/>
      <w:numFmt w:val="lowerRoman"/>
      <w:lvlText w:val="%9."/>
      <w:lvlJc w:val="right"/>
      <w:pPr>
        <w:ind w:left="6480" w:hanging="180"/>
      </w:pPr>
    </w:lvl>
  </w:abstractNum>
  <w:abstractNum w:abstractNumId="11480">
    <w:multiLevelType w:val="hybridMultilevel"/>
    <w:lvl w:ilvl="0" w:tplc="16918837">
      <w:start w:val="1"/>
      <w:numFmt w:val="decimal"/>
      <w:lvlText w:val="%1."/>
      <w:lvlJc w:val="left"/>
      <w:pPr>
        <w:ind w:left="720" w:hanging="360"/>
      </w:pPr>
    </w:lvl>
    <w:lvl w:ilvl="1" w:tplc="16918837" w:tentative="1">
      <w:start w:val="1"/>
      <w:numFmt w:val="lowerLetter"/>
      <w:lvlText w:val="%2."/>
      <w:lvlJc w:val="left"/>
      <w:pPr>
        <w:ind w:left="1440" w:hanging="360"/>
      </w:pPr>
    </w:lvl>
    <w:lvl w:ilvl="2" w:tplc="16918837" w:tentative="1">
      <w:start w:val="1"/>
      <w:numFmt w:val="lowerRoman"/>
      <w:lvlText w:val="%3."/>
      <w:lvlJc w:val="right"/>
      <w:pPr>
        <w:ind w:left="2160" w:hanging="180"/>
      </w:pPr>
    </w:lvl>
    <w:lvl w:ilvl="3" w:tplc="16918837" w:tentative="1">
      <w:start w:val="1"/>
      <w:numFmt w:val="decimal"/>
      <w:lvlText w:val="%4."/>
      <w:lvlJc w:val="left"/>
      <w:pPr>
        <w:ind w:left="2880" w:hanging="360"/>
      </w:pPr>
    </w:lvl>
    <w:lvl w:ilvl="4" w:tplc="16918837" w:tentative="1">
      <w:start w:val="1"/>
      <w:numFmt w:val="lowerLetter"/>
      <w:lvlText w:val="%5."/>
      <w:lvlJc w:val="left"/>
      <w:pPr>
        <w:ind w:left="3600" w:hanging="360"/>
      </w:pPr>
    </w:lvl>
    <w:lvl w:ilvl="5" w:tplc="16918837" w:tentative="1">
      <w:start w:val="1"/>
      <w:numFmt w:val="lowerRoman"/>
      <w:lvlText w:val="%6."/>
      <w:lvlJc w:val="right"/>
      <w:pPr>
        <w:ind w:left="4320" w:hanging="180"/>
      </w:pPr>
    </w:lvl>
    <w:lvl w:ilvl="6" w:tplc="16918837" w:tentative="1">
      <w:start w:val="1"/>
      <w:numFmt w:val="decimal"/>
      <w:lvlText w:val="%7."/>
      <w:lvlJc w:val="left"/>
      <w:pPr>
        <w:ind w:left="5040" w:hanging="360"/>
      </w:pPr>
    </w:lvl>
    <w:lvl w:ilvl="7" w:tplc="16918837" w:tentative="1">
      <w:start w:val="1"/>
      <w:numFmt w:val="lowerLetter"/>
      <w:lvlText w:val="%8."/>
      <w:lvlJc w:val="left"/>
      <w:pPr>
        <w:ind w:left="5760" w:hanging="360"/>
      </w:pPr>
    </w:lvl>
    <w:lvl w:ilvl="8" w:tplc="16918837" w:tentative="1">
      <w:start w:val="1"/>
      <w:numFmt w:val="lowerRoman"/>
      <w:lvlText w:val="%9."/>
      <w:lvlJc w:val="right"/>
      <w:pPr>
        <w:ind w:left="6480" w:hanging="180"/>
      </w:pPr>
    </w:lvl>
  </w:abstractNum>
  <w:abstractNum w:abstractNumId="11479">
    <w:multiLevelType w:val="hybridMultilevel"/>
    <w:lvl w:ilvl="0" w:tplc="52366825">
      <w:start w:val="1"/>
      <w:numFmt w:val="decimal"/>
      <w:lvlText w:val="%1."/>
      <w:lvlJc w:val="left"/>
      <w:pPr>
        <w:ind w:left="720" w:hanging="360"/>
      </w:pPr>
    </w:lvl>
    <w:lvl w:ilvl="1" w:tplc="52366825" w:tentative="1">
      <w:start w:val="1"/>
      <w:numFmt w:val="decimal"/>
      <w:lvlText w:val="%2."/>
      <w:lvlJc w:val="left"/>
      <w:pPr>
        <w:ind w:left="1440" w:hanging="360"/>
      </w:pPr>
    </w:lvl>
    <w:lvl w:ilvl="2" w:tplc="52366825" w:tentative="1">
      <w:start w:val="1"/>
      <w:numFmt w:val="decimal"/>
      <w:lvlText w:val="%3."/>
      <w:lvlJc w:val="right"/>
      <w:pPr>
        <w:ind w:left="2160" w:hanging="180"/>
      </w:pPr>
    </w:lvl>
    <w:lvl w:ilvl="3" w:tplc="52366825" w:tentative="1">
      <w:start w:val="1"/>
      <w:numFmt w:val="decimal"/>
      <w:lvlText w:val="%4."/>
      <w:lvlJc w:val="left"/>
      <w:pPr>
        <w:ind w:left="2880" w:hanging="360"/>
      </w:pPr>
    </w:lvl>
    <w:lvl w:ilvl="4" w:tplc="52366825" w:tentative="1">
      <w:start w:val="1"/>
      <w:numFmt w:val="lowerLetter"/>
      <w:lvlText w:val="%5."/>
      <w:lvlJc w:val="left"/>
      <w:pPr>
        <w:ind w:left="3600" w:hanging="360"/>
      </w:pPr>
    </w:lvl>
    <w:lvl w:ilvl="5" w:tplc="52366825" w:tentative="1">
      <w:start w:val="1"/>
      <w:numFmt w:val="lowerRoman"/>
      <w:lvlText w:val="%6."/>
      <w:lvlJc w:val="right"/>
      <w:pPr>
        <w:ind w:left="4320" w:hanging="180"/>
      </w:pPr>
    </w:lvl>
    <w:lvl w:ilvl="6" w:tplc="52366825" w:tentative="1">
      <w:start w:val="1"/>
      <w:numFmt w:val="decimal"/>
      <w:lvlText w:val="%7."/>
      <w:lvlJc w:val="left"/>
      <w:pPr>
        <w:ind w:left="5040" w:hanging="360"/>
      </w:pPr>
    </w:lvl>
    <w:lvl w:ilvl="7" w:tplc="52366825" w:tentative="1">
      <w:start w:val="1"/>
      <w:numFmt w:val="lowerLetter"/>
      <w:lvlText w:val="%8."/>
      <w:lvlJc w:val="left"/>
      <w:pPr>
        <w:ind w:left="5760" w:hanging="360"/>
      </w:pPr>
    </w:lvl>
    <w:lvl w:ilvl="8" w:tplc="52366825" w:tentative="1">
      <w:start w:val="1"/>
      <w:numFmt w:val="lowerRoman"/>
      <w:lvlText w:val="%9."/>
      <w:lvlJc w:val="right"/>
      <w:pPr>
        <w:ind w:left="6480" w:hanging="180"/>
      </w:pPr>
    </w:lvl>
  </w:abstractNum>
  <w:abstractNum w:abstractNumId="11478">
    <w:multiLevelType w:val="hybridMultilevel"/>
    <w:lvl w:ilvl="0" w:tplc="23007461">
      <w:start w:val="1"/>
      <w:numFmt w:val="decimal"/>
      <w:lvlText w:val="%1."/>
      <w:lvlJc w:val="left"/>
      <w:pPr>
        <w:ind w:left="720" w:hanging="360"/>
      </w:pPr>
    </w:lvl>
    <w:lvl w:ilvl="1" w:tplc="23007461" w:tentative="1">
      <w:start w:val="1"/>
      <w:numFmt w:val="lowerLetter"/>
      <w:lvlText w:val="%2."/>
      <w:lvlJc w:val="left"/>
      <w:pPr>
        <w:ind w:left="1440" w:hanging="360"/>
      </w:pPr>
    </w:lvl>
    <w:lvl w:ilvl="2" w:tplc="23007461" w:tentative="1">
      <w:start w:val="1"/>
      <w:numFmt w:val="lowerRoman"/>
      <w:lvlText w:val="%3."/>
      <w:lvlJc w:val="right"/>
      <w:pPr>
        <w:ind w:left="2160" w:hanging="180"/>
      </w:pPr>
    </w:lvl>
    <w:lvl w:ilvl="3" w:tplc="23007461" w:tentative="1">
      <w:start w:val="1"/>
      <w:numFmt w:val="decimal"/>
      <w:lvlText w:val="%4."/>
      <w:lvlJc w:val="left"/>
      <w:pPr>
        <w:ind w:left="2880" w:hanging="360"/>
      </w:pPr>
    </w:lvl>
    <w:lvl w:ilvl="4" w:tplc="23007461" w:tentative="1">
      <w:start w:val="1"/>
      <w:numFmt w:val="lowerLetter"/>
      <w:lvlText w:val="%5."/>
      <w:lvlJc w:val="left"/>
      <w:pPr>
        <w:ind w:left="3600" w:hanging="360"/>
      </w:pPr>
    </w:lvl>
    <w:lvl w:ilvl="5" w:tplc="23007461" w:tentative="1">
      <w:start w:val="1"/>
      <w:numFmt w:val="lowerRoman"/>
      <w:lvlText w:val="%6."/>
      <w:lvlJc w:val="right"/>
      <w:pPr>
        <w:ind w:left="4320" w:hanging="180"/>
      </w:pPr>
    </w:lvl>
    <w:lvl w:ilvl="6" w:tplc="23007461" w:tentative="1">
      <w:start w:val="1"/>
      <w:numFmt w:val="decimal"/>
      <w:lvlText w:val="%7."/>
      <w:lvlJc w:val="left"/>
      <w:pPr>
        <w:ind w:left="5040" w:hanging="360"/>
      </w:pPr>
    </w:lvl>
    <w:lvl w:ilvl="7" w:tplc="23007461" w:tentative="1">
      <w:start w:val="1"/>
      <w:numFmt w:val="lowerLetter"/>
      <w:lvlText w:val="%8."/>
      <w:lvlJc w:val="left"/>
      <w:pPr>
        <w:ind w:left="5760" w:hanging="360"/>
      </w:pPr>
    </w:lvl>
    <w:lvl w:ilvl="8" w:tplc="23007461" w:tentative="1">
      <w:start w:val="1"/>
      <w:numFmt w:val="lowerRoman"/>
      <w:lvlText w:val="%9."/>
      <w:lvlJc w:val="right"/>
      <w:pPr>
        <w:ind w:left="6480" w:hanging="180"/>
      </w:pPr>
    </w:lvl>
  </w:abstractNum>
  <w:abstractNum w:abstractNumId="11477">
    <w:multiLevelType w:val="hybridMultilevel"/>
    <w:lvl w:ilvl="0" w:tplc="16677033">
      <w:start w:val="1"/>
      <w:numFmt w:val="decimal"/>
      <w:lvlText w:val="%1."/>
      <w:lvlJc w:val="left"/>
      <w:pPr>
        <w:ind w:left="720" w:hanging="360"/>
      </w:pPr>
    </w:lvl>
    <w:lvl w:ilvl="1" w:tplc="16677033" w:tentative="1">
      <w:start w:val="1"/>
      <w:numFmt w:val="lowerLetter"/>
      <w:lvlText w:val="%2."/>
      <w:lvlJc w:val="left"/>
      <w:pPr>
        <w:ind w:left="1440" w:hanging="360"/>
      </w:pPr>
    </w:lvl>
    <w:lvl w:ilvl="2" w:tplc="16677033" w:tentative="1">
      <w:start w:val="1"/>
      <w:numFmt w:val="lowerRoman"/>
      <w:lvlText w:val="%3."/>
      <w:lvlJc w:val="right"/>
      <w:pPr>
        <w:ind w:left="2160" w:hanging="180"/>
      </w:pPr>
    </w:lvl>
    <w:lvl w:ilvl="3" w:tplc="16677033" w:tentative="1">
      <w:start w:val="1"/>
      <w:numFmt w:val="decimal"/>
      <w:lvlText w:val="%4."/>
      <w:lvlJc w:val="left"/>
      <w:pPr>
        <w:ind w:left="2880" w:hanging="360"/>
      </w:pPr>
    </w:lvl>
    <w:lvl w:ilvl="4" w:tplc="16677033" w:tentative="1">
      <w:start w:val="1"/>
      <w:numFmt w:val="lowerLetter"/>
      <w:lvlText w:val="%5."/>
      <w:lvlJc w:val="left"/>
      <w:pPr>
        <w:ind w:left="3600" w:hanging="360"/>
      </w:pPr>
    </w:lvl>
    <w:lvl w:ilvl="5" w:tplc="16677033" w:tentative="1">
      <w:start w:val="1"/>
      <w:numFmt w:val="lowerRoman"/>
      <w:lvlText w:val="%6."/>
      <w:lvlJc w:val="right"/>
      <w:pPr>
        <w:ind w:left="4320" w:hanging="180"/>
      </w:pPr>
    </w:lvl>
    <w:lvl w:ilvl="6" w:tplc="16677033" w:tentative="1">
      <w:start w:val="1"/>
      <w:numFmt w:val="decimal"/>
      <w:lvlText w:val="%7."/>
      <w:lvlJc w:val="left"/>
      <w:pPr>
        <w:ind w:left="5040" w:hanging="360"/>
      </w:pPr>
    </w:lvl>
    <w:lvl w:ilvl="7" w:tplc="16677033" w:tentative="1">
      <w:start w:val="1"/>
      <w:numFmt w:val="lowerLetter"/>
      <w:lvlText w:val="%8."/>
      <w:lvlJc w:val="left"/>
      <w:pPr>
        <w:ind w:left="5760" w:hanging="360"/>
      </w:pPr>
    </w:lvl>
    <w:lvl w:ilvl="8" w:tplc="16677033" w:tentative="1">
      <w:start w:val="1"/>
      <w:numFmt w:val="lowerRoman"/>
      <w:lvlText w:val="%9."/>
      <w:lvlJc w:val="right"/>
      <w:pPr>
        <w:ind w:left="6480" w:hanging="180"/>
      </w:pPr>
    </w:lvl>
  </w:abstractNum>
  <w:abstractNum w:abstractNumId="11476">
    <w:multiLevelType w:val="hybridMultilevel"/>
    <w:lvl w:ilvl="0" w:tplc="97002259">
      <w:start w:val="1"/>
      <w:numFmt w:val="decimal"/>
      <w:lvlText w:val="%1."/>
      <w:lvlJc w:val="left"/>
      <w:pPr>
        <w:ind w:left="720" w:hanging="360"/>
      </w:pPr>
    </w:lvl>
    <w:lvl w:ilvl="1" w:tplc="97002259" w:tentative="1">
      <w:start w:val="1"/>
      <w:numFmt w:val="lowerLetter"/>
      <w:lvlText w:val="%2."/>
      <w:lvlJc w:val="left"/>
      <w:pPr>
        <w:ind w:left="1440" w:hanging="360"/>
      </w:pPr>
    </w:lvl>
    <w:lvl w:ilvl="2" w:tplc="97002259" w:tentative="1">
      <w:start w:val="1"/>
      <w:numFmt w:val="lowerRoman"/>
      <w:lvlText w:val="%3."/>
      <w:lvlJc w:val="right"/>
      <w:pPr>
        <w:ind w:left="2160" w:hanging="180"/>
      </w:pPr>
    </w:lvl>
    <w:lvl w:ilvl="3" w:tplc="97002259" w:tentative="1">
      <w:start w:val="1"/>
      <w:numFmt w:val="decimal"/>
      <w:lvlText w:val="%4."/>
      <w:lvlJc w:val="left"/>
      <w:pPr>
        <w:ind w:left="2880" w:hanging="360"/>
      </w:pPr>
    </w:lvl>
    <w:lvl w:ilvl="4" w:tplc="97002259" w:tentative="1">
      <w:start w:val="1"/>
      <w:numFmt w:val="lowerLetter"/>
      <w:lvlText w:val="%5."/>
      <w:lvlJc w:val="left"/>
      <w:pPr>
        <w:ind w:left="3600" w:hanging="360"/>
      </w:pPr>
    </w:lvl>
    <w:lvl w:ilvl="5" w:tplc="97002259" w:tentative="1">
      <w:start w:val="1"/>
      <w:numFmt w:val="lowerRoman"/>
      <w:lvlText w:val="%6."/>
      <w:lvlJc w:val="right"/>
      <w:pPr>
        <w:ind w:left="4320" w:hanging="180"/>
      </w:pPr>
    </w:lvl>
    <w:lvl w:ilvl="6" w:tplc="97002259" w:tentative="1">
      <w:start w:val="1"/>
      <w:numFmt w:val="decimal"/>
      <w:lvlText w:val="%7."/>
      <w:lvlJc w:val="left"/>
      <w:pPr>
        <w:ind w:left="5040" w:hanging="360"/>
      </w:pPr>
    </w:lvl>
    <w:lvl w:ilvl="7" w:tplc="97002259" w:tentative="1">
      <w:start w:val="1"/>
      <w:numFmt w:val="lowerLetter"/>
      <w:lvlText w:val="%8."/>
      <w:lvlJc w:val="left"/>
      <w:pPr>
        <w:ind w:left="5760" w:hanging="360"/>
      </w:pPr>
    </w:lvl>
    <w:lvl w:ilvl="8" w:tplc="97002259" w:tentative="1">
      <w:start w:val="1"/>
      <w:numFmt w:val="lowerRoman"/>
      <w:lvlText w:val="%9."/>
      <w:lvlJc w:val="right"/>
      <w:pPr>
        <w:ind w:left="6480" w:hanging="180"/>
      </w:pPr>
    </w:lvl>
  </w:abstractNum>
  <w:abstractNum w:abstractNumId="11475">
    <w:multiLevelType w:val="hybridMultilevel"/>
    <w:lvl w:ilvl="0" w:tplc="54378977">
      <w:start w:val="1"/>
      <w:numFmt w:val="decimal"/>
      <w:lvlText w:val="%1."/>
      <w:lvlJc w:val="left"/>
      <w:pPr>
        <w:ind w:left="720" w:hanging="360"/>
      </w:pPr>
    </w:lvl>
    <w:lvl w:ilvl="1" w:tplc="54378977" w:tentative="1">
      <w:start w:val="1"/>
      <w:numFmt w:val="lowerLetter"/>
      <w:lvlText w:val="%2."/>
      <w:lvlJc w:val="left"/>
      <w:pPr>
        <w:ind w:left="1440" w:hanging="360"/>
      </w:pPr>
    </w:lvl>
    <w:lvl w:ilvl="2" w:tplc="54378977" w:tentative="1">
      <w:start w:val="1"/>
      <w:numFmt w:val="lowerRoman"/>
      <w:lvlText w:val="%3."/>
      <w:lvlJc w:val="right"/>
      <w:pPr>
        <w:ind w:left="2160" w:hanging="180"/>
      </w:pPr>
    </w:lvl>
    <w:lvl w:ilvl="3" w:tplc="54378977" w:tentative="1">
      <w:start w:val="1"/>
      <w:numFmt w:val="decimal"/>
      <w:lvlText w:val="%4."/>
      <w:lvlJc w:val="left"/>
      <w:pPr>
        <w:ind w:left="2880" w:hanging="360"/>
      </w:pPr>
    </w:lvl>
    <w:lvl w:ilvl="4" w:tplc="54378977" w:tentative="1">
      <w:start w:val="1"/>
      <w:numFmt w:val="lowerLetter"/>
      <w:lvlText w:val="%5."/>
      <w:lvlJc w:val="left"/>
      <w:pPr>
        <w:ind w:left="3600" w:hanging="360"/>
      </w:pPr>
    </w:lvl>
    <w:lvl w:ilvl="5" w:tplc="54378977" w:tentative="1">
      <w:start w:val="1"/>
      <w:numFmt w:val="lowerRoman"/>
      <w:lvlText w:val="%6."/>
      <w:lvlJc w:val="right"/>
      <w:pPr>
        <w:ind w:left="4320" w:hanging="180"/>
      </w:pPr>
    </w:lvl>
    <w:lvl w:ilvl="6" w:tplc="54378977" w:tentative="1">
      <w:start w:val="1"/>
      <w:numFmt w:val="decimal"/>
      <w:lvlText w:val="%7."/>
      <w:lvlJc w:val="left"/>
      <w:pPr>
        <w:ind w:left="5040" w:hanging="360"/>
      </w:pPr>
    </w:lvl>
    <w:lvl w:ilvl="7" w:tplc="54378977" w:tentative="1">
      <w:start w:val="1"/>
      <w:numFmt w:val="lowerLetter"/>
      <w:lvlText w:val="%8."/>
      <w:lvlJc w:val="left"/>
      <w:pPr>
        <w:ind w:left="5760" w:hanging="360"/>
      </w:pPr>
    </w:lvl>
    <w:lvl w:ilvl="8" w:tplc="54378977" w:tentative="1">
      <w:start w:val="1"/>
      <w:numFmt w:val="lowerRoman"/>
      <w:lvlText w:val="%9."/>
      <w:lvlJc w:val="right"/>
      <w:pPr>
        <w:ind w:left="6480" w:hanging="180"/>
      </w:pPr>
    </w:lvl>
  </w:abstractNum>
  <w:abstractNum w:abstractNumId="11474">
    <w:multiLevelType w:val="hybridMultilevel"/>
    <w:lvl w:ilvl="0" w:tplc="16365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474">
    <w:abstractNumId w:val="11474"/>
  </w:num>
  <w:num w:numId="11475">
    <w:abstractNumId w:val="11475"/>
  </w:num>
  <w:num w:numId="11476">
    <w:abstractNumId w:val="11476"/>
  </w:num>
  <w:num w:numId="11477">
    <w:abstractNumId w:val="11477"/>
  </w:num>
  <w:num w:numId="11478">
    <w:abstractNumId w:val="11478"/>
  </w:num>
  <w:num w:numId="11479">
    <w:abstractNumId w:val="11479"/>
  </w:num>
  <w:num w:numId="11480">
    <w:abstractNumId w:val="11480"/>
  </w:num>
  <w:num w:numId="11481">
    <w:abstractNumId w:val="11481"/>
  </w:num>
  <w:num w:numId="11482">
    <w:abstractNumId w:val="11482"/>
  </w:num>
  <w:num w:numId="11483">
    <w:abstractNumId w:val="11483"/>
  </w:num>
  <w:num w:numId="11484">
    <w:abstractNumId w:val="11484"/>
  </w:num>
  <w:num w:numId="11485">
    <w:abstractNumId w:val="11485"/>
  </w:num>
  <w:num w:numId="11486">
    <w:abstractNumId w:val="11486"/>
  </w:num>
  <w:num w:numId="11487">
    <w:abstractNumId w:val="11487"/>
  </w:num>
  <w:num w:numId="11488">
    <w:abstractNumId w:val="11488"/>
  </w:num>
  <w:num w:numId="11489">
    <w:abstractNumId w:val="11489"/>
  </w:num>
  <w:num w:numId="11490">
    <w:abstractNumId w:val="11490"/>
  </w:num>
  <w:num w:numId="11491">
    <w:abstractNumId w:val="11491"/>
  </w:num>
  <w:num w:numId="11492">
    <w:abstractNumId w:val="11492"/>
  </w:num>
  <w:num w:numId="11493">
    <w:abstractNumId w:val="11493"/>
  </w:num>
  <w:num w:numId="11494">
    <w:abstractNumId w:val="11494"/>
  </w:num>
  <w:num w:numId="11495">
    <w:abstractNumId w:val="11495"/>
  </w:num>
  <w:num w:numId="11496">
    <w:abstractNumId w:val="11496"/>
  </w:num>
  <w:num w:numId="11497">
    <w:abstractNumId w:val="11497"/>
  </w:num>
  <w:num w:numId="11498">
    <w:abstractNumId w:val="11498"/>
  </w:num>
  <w:num w:numId="11499">
    <w:abstractNumId w:val="11499"/>
  </w:num>
  <w:num w:numId="11500">
    <w:abstractNumId w:val="11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04865069" Type="http://schemas.openxmlformats.org/officeDocument/2006/relationships/comments" Target="comments.xml"/><Relationship Id="rId124946145" Type="http://schemas.microsoft.com/office/2011/relationships/commentsExtended" Target="commentsExtended.xml"/><Relationship Id="rId75058502" Type="http://schemas.openxmlformats.org/officeDocument/2006/relationships/image" Target="media/imgrId75058502.jpg"/><Relationship Id="rId87426a338f74576ec" Type="http://schemas.openxmlformats.org/officeDocument/2006/relationships/hyperlink" Target="https://www.engines.rehlko.com/" TargetMode="External"/><Relationship Id="rId17656a338f745779c" Type="http://schemas.openxmlformats.org/officeDocument/2006/relationships/hyperlink" Target="https://www.engines.rehlko.com/dealers" TargetMode="External"/><Relationship Id="rId66066a338f7457be1" Type="http://schemas.openxmlformats.org/officeDocument/2006/relationships/hyperlink" Target="https://www.engines.rehlko.com/" TargetMode="External"/><Relationship Id="rId42436a338f782a9d8" Type="http://schemas.openxmlformats.org/officeDocument/2006/relationships/hyperlink" Target="https://iservice.lombardini.it/jsp/Template2/manuale.jsp?id=374&amp;parent=1263" TargetMode="External"/><Relationship Id="rId33306a338f782aa89" Type="http://schemas.openxmlformats.org/officeDocument/2006/relationships/hyperlink" Target="https://iservice.lombardini.it/jsp/Template2/manuale.jsp?id=375&amp;parent=1263" TargetMode="External"/><Relationship Id="rId10176a338f78316bd" Type="http://schemas.openxmlformats.org/officeDocument/2006/relationships/hyperlink" Target="https://iservice.lombardini.it/jsp/Template2/manuale.jsp?id=398&amp;parent=1263" TargetMode="External"/><Relationship Id="rId90236a338f784e00d" Type="http://schemas.openxmlformats.org/officeDocument/2006/relationships/hyperlink" Target="https://iservice.lombardini.it/jsp/Template2/manuale.jsp?id=372&amp;parent=1263" TargetMode="External"/><Relationship Id="rId92396a338f785d42b" Type="http://schemas.openxmlformats.org/officeDocument/2006/relationships/hyperlink" Target="https://iservice.lombardini.it/jsp/Template2/manuale.jsp?id=56&amp;parent=1263" TargetMode="External"/><Relationship Id="rId36046a338f785dbd9" Type="http://schemas.openxmlformats.org/officeDocument/2006/relationships/hyperlink" Target="https://iservice.lombardini.it/jsp/Template2/manuale.jsp?id=388&amp;parent=1263" TargetMode="External"/><Relationship Id="rId78636a338f786aaf2" Type="http://schemas.openxmlformats.org/officeDocument/2006/relationships/hyperlink" Target="https://iservice.lombardini.it/jsp/Template2/manuale.jsp?id=2522&amp;parent=1972" TargetMode="External"/><Relationship Id="rId28756a338f786ac8e" Type="http://schemas.openxmlformats.org/officeDocument/2006/relationships/hyperlink" Target="https://iservice.lombardini.it/jsp/Template2/manuale.jsp?id=2527&amp;parent=1972" TargetMode="External"/><Relationship Id="rId30866a338f786b1fd" Type="http://schemas.openxmlformats.org/officeDocument/2006/relationships/hyperlink" Target="https://iservice.lombardini.it/jsp/Template2/manuale.jsp?id=2522&amp;parent=1972" TargetMode="External"/><Relationship Id="rId64446a338f78a0659" Type="http://schemas.openxmlformats.org/officeDocument/2006/relationships/hyperlink" Target="https://iservice.lombardini.it/jsp/Template2/manuale.jsp?id=60&amp;parent=962" TargetMode="External"/><Relationship Id="rId83556a338f7912269" Type="http://schemas.openxmlformats.org/officeDocument/2006/relationships/hyperlink" Target="https://iservice.lombardini.it/jsp/Template2/manuale.jsp?id=390&amp;parent=1263" TargetMode="External"/><Relationship Id="rId17986a338f7930fe5" Type="http://schemas.openxmlformats.org/officeDocument/2006/relationships/hyperlink" Target="https://iservice.lombardini.it/jsp/Template2/manuale.jsp?id=372&amp;parent=1263" TargetMode="External"/><Relationship Id="rId26106a338f7935cee" Type="http://schemas.openxmlformats.org/officeDocument/2006/relationships/hyperlink" Target="https://iservice.lombardini.it/jsp/Template2/manuale.jsp?id=59&amp;parent=1263" TargetMode="External"/><Relationship Id="rId59006a338f7991beb" Type="http://schemas.openxmlformats.org/officeDocument/2006/relationships/hyperlink" Target="https://iservice.lombardini.it/jsp/Template2/manuale.jsp?id=60&amp;parent=962" TargetMode="External"/><Relationship Id="rId76586a338f79b9f9d" Type="http://schemas.openxmlformats.org/officeDocument/2006/relationships/hyperlink" Target="https://iservice.lombardini.it/jsp/Template2/manuale.jsp?id=59&amp;parent=1369" TargetMode="External"/><Relationship Id="rId11446a338f79c6ae2" Type="http://schemas.openxmlformats.org/officeDocument/2006/relationships/hyperlink" Target="https://iservice.lombardini.it/jsp/Template2/manuale.jsp?id=404&amp;parent=1369" TargetMode="External"/><Relationship Id="rId24986a338f7a1fc9d" Type="http://schemas.openxmlformats.org/officeDocument/2006/relationships/hyperlink" Target="https://iservice.lombardini.it/jsp/Template2/manuale.jsp?id=59&amp;parent=1972" TargetMode="External"/><Relationship Id="rId23596a338f7a4b342" Type="http://schemas.openxmlformats.org/officeDocument/2006/relationships/hyperlink" Target="https://iservice.lombardini.it/jsp/Template2/manuale.jsp?id=2527&amp;parent=1972" TargetMode="External"/><Relationship Id="rId16716a338f7a7e812" Type="http://schemas.openxmlformats.org/officeDocument/2006/relationships/hyperlink" Target="https://iservice.lombardini.it/jsp/Template2/manuale.jsp?id=404&amp;parent=1369" TargetMode="External"/><Relationship Id="rId61016a338f7a8b036" Type="http://schemas.openxmlformats.org/officeDocument/2006/relationships/hyperlink" Target="https://iservice.lombardini.it/jsp/Template2/manuale.jsp?id=59&amp;parent=1369" TargetMode="External"/><Relationship Id="rId80796a338f7a93da4" Type="http://schemas.openxmlformats.org/officeDocument/2006/relationships/hyperlink" Target="https://iservice.lombardini.it/jsp/Template2/manuale.jsp?id=410&amp;parent=1369" TargetMode="External"/><Relationship Id="rId27826a338f7ab8268" Type="http://schemas.openxmlformats.org/officeDocument/2006/relationships/hyperlink" Target="https://iservice.lombardini.it/jsp/Template2/manuale.jsp?id=2527&amp;parent=1972" TargetMode="External"/><Relationship Id="rId94926a338f7abcb2b" Type="http://schemas.openxmlformats.org/officeDocument/2006/relationships/hyperlink" Target="https://iservice.lombardini.it/jsp/Template2/manuale.jsp?id=59&amp;parent=1972" TargetMode="External"/><Relationship Id="rId12646a338f7ada4e2" Type="http://schemas.openxmlformats.org/officeDocument/2006/relationships/hyperlink" Target="https://iservice.lombardini.it/jsp/Template2/manuale.jsp?id=2527&amp;parent=1972" TargetMode="External"/><Relationship Id="rId56346a338f7adeed6" Type="http://schemas.openxmlformats.org/officeDocument/2006/relationships/hyperlink" Target="https://iservice.lombardini.it/jsp/Template2/manuale.jsp?id=59&amp;parent=1972" TargetMode="External"/><Relationship Id="rId92156a338f7af15cf" Type="http://schemas.openxmlformats.org/officeDocument/2006/relationships/hyperlink" Target="https://iservice.lombardini.it/jsp/Template2/manuale.jsp?id=80&amp;parent=1263" TargetMode="External"/><Relationship Id="rId64936a338f7af1823" Type="http://schemas.openxmlformats.org/officeDocument/2006/relationships/hyperlink" Target="https://iservice.lombardini.it/jsp/Template2/manuale.jsp?id=396&amp;parent=1263" TargetMode="External"/><Relationship Id="rId50636a338f7af27e2" Type="http://schemas.openxmlformats.org/officeDocument/2006/relationships/hyperlink" Target="https://iservice.lombardini.it/jsp/Template2/manuale.jsp?id=80&amp;parent=962" TargetMode="External"/><Relationship Id="rId42446a338f7af295e" Type="http://schemas.openxmlformats.org/officeDocument/2006/relationships/hyperlink" Target="https://iservice.lombardini.it/jsp/Template2/manuale.jsp?id=385&amp;parent=1263" TargetMode="External"/><Relationship Id="rId23626a338f7af3d26" Type="http://schemas.openxmlformats.org/officeDocument/2006/relationships/hyperlink" Target="https://iservice.lombardini.it/jsp/Template2/manuale.jsp?id=83&amp;parent=962" TargetMode="External"/><Relationship Id="rId52666a338f7af3dbe" Type="http://schemas.openxmlformats.org/officeDocument/2006/relationships/hyperlink" Target="https://iservice.lombardini.it/jsp/Template2/manuale.jsp?id=385&amp;parent=1263" TargetMode="External"/><Relationship Id="rId16186a338f7af3e67" Type="http://schemas.openxmlformats.org/officeDocument/2006/relationships/hyperlink" Target="https://iservice.lombardini.it/jsp/Template2/manuale.jsp?id=83&amp;parent=962" TargetMode="External"/><Relationship Id="rId23166a338f7b0a965" Type="http://schemas.openxmlformats.org/officeDocument/2006/relationships/hyperlink" Target="https://iservice.lombardini.it/jsp/Template2/manuale.jsp?id=390&amp;parent=1263" TargetMode="External"/><Relationship Id="rId20976a338f7b0ac50" Type="http://schemas.openxmlformats.org/officeDocument/2006/relationships/hyperlink" Target="https://iservice.lombardini.it/jsp/Template2/manuale.jsp?id=71&amp;parent=962" TargetMode="External"/><Relationship Id="rId66156a338f7b0acec" Type="http://schemas.openxmlformats.org/officeDocument/2006/relationships/hyperlink" Target="https://iservice.lombardini.it/jsp/Template2/manuale.jsp?id=374&amp;parent=1263" TargetMode="External"/><Relationship Id="rId89296a338f7b0ad82" Type="http://schemas.openxmlformats.org/officeDocument/2006/relationships/hyperlink" Target="https://iservice.lombardini.it/jsp/Template2/manuale.jsp?id=71&amp;parent=962" TargetMode="External"/><Relationship Id="rId70686a338f7b0b046" Type="http://schemas.openxmlformats.org/officeDocument/2006/relationships/hyperlink" Target="https://iservice.lombardini.it/jsp/Template2/manuale.jsp?id=70&amp;parent=962" TargetMode="External"/><Relationship Id="rId95806a338f7b0b0db" Type="http://schemas.openxmlformats.org/officeDocument/2006/relationships/hyperlink" Target="https://iservice.lombardini.it/jsp/Template2/manuale.jsp?id=375&amp;parent=1263" TargetMode="External"/><Relationship Id="rId31556a338f7b0b181" Type="http://schemas.openxmlformats.org/officeDocument/2006/relationships/hyperlink" Target="https://iservice.lombardini.it/jsp/Template2/manuale.jsp?id=70&amp;parent=962" TargetMode="External"/><Relationship Id="rId81796a338f7b1ef91" Type="http://schemas.openxmlformats.org/officeDocument/2006/relationships/hyperlink" Target="https://iservice.lombardini.it/jsp/Template2/manuale.jsp?id=59&amp;parent=1972" TargetMode="External"/><Relationship Id="rId21366a338f7b2dfd3" Type="http://schemas.openxmlformats.org/officeDocument/2006/relationships/hyperlink" Target="https://iservice.lombardini.it/jsp/Template2/manuale.jsp?id=2545&amp;parent=1972" TargetMode="External"/><Relationship Id="rId44516a338f7b6342d" Type="http://schemas.openxmlformats.org/officeDocument/2006/relationships/hyperlink" Target="https://iservice.lombardini.it/jsp/Template2/manuale.jsp?id=88&amp;parent=1972" TargetMode="External"/><Relationship Id="rId69196a338f7b6399e" Type="http://schemas.openxmlformats.org/officeDocument/2006/relationships/hyperlink" Target="https://iservice.lombardini.it/jsp/Template2/manuale.jsp?id=2545&amp;parent=1972" TargetMode="External"/><Relationship Id="rId11296a338f7b74f7a" Type="http://schemas.openxmlformats.org/officeDocument/2006/relationships/hyperlink" Target="https://iservice.lombardini.it/jsp/Template2/manuale.jsp?id=2520&amp;parent=1972" TargetMode="External"/><Relationship Id="rId15266a338f7b75033" Type="http://schemas.openxmlformats.org/officeDocument/2006/relationships/hyperlink" Target="https://iservice.lombardini.it/jsp/Template2/manuale.jsp?id=2522&amp;parent=1972" TargetMode="External"/><Relationship Id="rId69486a338f7b93b7b" Type="http://schemas.openxmlformats.org/officeDocument/2006/relationships/hyperlink" Target="https://iservice.lombardini.it/jsp/Template2/manuale.jsp?id=372&amp;parent=1263" TargetMode="External"/><Relationship Id="rId43096a338f7bb7580" Type="http://schemas.openxmlformats.org/officeDocument/2006/relationships/hyperlink" Target="https://iservice.lombardini.it/jsp/Template2/manuale.jsp?id=2546&amp;parent=1972" TargetMode="External"/><Relationship Id="rId79166a338f7bb779e" Type="http://schemas.openxmlformats.org/officeDocument/2006/relationships/hyperlink" Target="https://iservice.lombardini.it/jsp/Template2/manuale.jsp?id=88&amp;parent=1972" TargetMode="External"/><Relationship Id="rId46656a338f7c17dc9" Type="http://schemas.openxmlformats.org/officeDocument/2006/relationships/hyperlink" Target="https://iservice.lombardini.it/jsp/Template2/manuale.jsp?id=372&amp;parent=1263" TargetMode="External"/><Relationship Id="rId41906a338f7c26804" Type="http://schemas.openxmlformats.org/officeDocument/2006/relationships/hyperlink" Target="https://iservice.lombardini.it/jsp/Template2/manuale.jsp?id=88&amp;parent=962" TargetMode="External"/><Relationship Id="rId46226a338f7c6f5e9" Type="http://schemas.openxmlformats.org/officeDocument/2006/relationships/hyperlink" Target="https://iservice.lombardini.it/jsp/Template2/manuale.jsp?id=372&amp;parent=1263" TargetMode="External"/><Relationship Id="rId15926a338f7c9bf26" Type="http://schemas.openxmlformats.org/officeDocument/2006/relationships/hyperlink" Target="https://www.engines.rehlko.com/warranty" TargetMode="External"/><Relationship Id="rId79936a338f7481ee8" Type="http://schemas.openxmlformats.org/officeDocument/2006/relationships/image" Target="media/imgrId79936a338f7481ee8.png"/><Relationship Id="rId63486a338f749660a" Type="http://schemas.openxmlformats.org/officeDocument/2006/relationships/image" Target="media/imgrId63486a338f749660a.png"/><Relationship Id="rId60576a338f74add4c" Type="http://schemas.openxmlformats.org/officeDocument/2006/relationships/image" Target="media/imgrId60576a338f74add4c.png"/><Relationship Id="rId36066a338f74c4875" Type="http://schemas.openxmlformats.org/officeDocument/2006/relationships/image" Target="media/imgrId36066a338f74c4875.png"/><Relationship Id="rId11376a338f74deb6a" Type="http://schemas.openxmlformats.org/officeDocument/2006/relationships/image" Target="media/imgrId11376a338f74deb6a.png"/><Relationship Id="rId94676a338f750ada8" Type="http://schemas.openxmlformats.org/officeDocument/2006/relationships/image" Target="media/imgrId94676a338f750ada8.png"/><Relationship Id="rId59636a338f7527ecb" Type="http://schemas.openxmlformats.org/officeDocument/2006/relationships/image" Target="media/imgrId59636a338f7527ecb.png"/><Relationship Id="rId88476a338f7553bb7" Type="http://schemas.openxmlformats.org/officeDocument/2006/relationships/image" Target="media/imgrId88476a338f7553bb7.png"/><Relationship Id="rId24866a338f75627b9" Type="http://schemas.openxmlformats.org/officeDocument/2006/relationships/image" Target="media/imgrId24866a338f75627b9.png"/><Relationship Id="rId53166a338f757c934" Type="http://schemas.openxmlformats.org/officeDocument/2006/relationships/image" Target="media/imgrId53166a338f757c934.jpg"/><Relationship Id="rId50306a338f7580be6" Type="http://schemas.openxmlformats.org/officeDocument/2006/relationships/image" Target="media/imgrId50306a338f7580be6.jpg"/><Relationship Id="rId47386a338f75913eb" Type="http://schemas.openxmlformats.org/officeDocument/2006/relationships/image" Target="media/imgrId47386a338f75913eb.jpg"/><Relationship Id="rId59926a338f75a501d" Type="http://schemas.openxmlformats.org/officeDocument/2006/relationships/image" Target="media/imgrId59926a338f75a501d.jpg"/><Relationship Id="rId95636a338f75adb86" Type="http://schemas.openxmlformats.org/officeDocument/2006/relationships/image" Target="media/imgrId95636a338f75adb86.jpg"/><Relationship Id="rId14526a338f75b5661" Type="http://schemas.openxmlformats.org/officeDocument/2006/relationships/image" Target="media/imgrId14526a338f75b5661.jpg"/><Relationship Id="rId31326a338f75c04da" Type="http://schemas.openxmlformats.org/officeDocument/2006/relationships/image" Target="media/imgrId31326a338f75c04da.png"/><Relationship Id="rId40836a338f75cb5a7" Type="http://schemas.openxmlformats.org/officeDocument/2006/relationships/image" Target="media/imgrId40836a338f75cb5a7.png"/><Relationship Id="rId97906a338f75d4167" Type="http://schemas.openxmlformats.org/officeDocument/2006/relationships/image" Target="media/imgrId97906a338f75d4167.jpg"/><Relationship Id="rId92976a338f75def1d" Type="http://schemas.openxmlformats.org/officeDocument/2006/relationships/image" Target="media/imgrId92976a338f75def1d.jpg"/><Relationship Id="rId42766a338f75e9ce5" Type="http://schemas.openxmlformats.org/officeDocument/2006/relationships/image" Target="media/imgrId42766a338f75e9ce5.jpg"/><Relationship Id="rId64196a338f76020b1" Type="http://schemas.openxmlformats.org/officeDocument/2006/relationships/image" Target="media/imgrId64196a338f76020b1.png"/><Relationship Id="rId66726a338f7615142" Type="http://schemas.openxmlformats.org/officeDocument/2006/relationships/image" Target="media/imgrId66726a338f7615142.png"/><Relationship Id="rId25326a338f7620fc2" Type="http://schemas.openxmlformats.org/officeDocument/2006/relationships/image" Target="media/imgrId25326a338f7620fc2.png"/><Relationship Id="rId78076a338f7628e16" Type="http://schemas.openxmlformats.org/officeDocument/2006/relationships/image" Target="media/imgrId78076a338f7628e16.png"/><Relationship Id="rId98026a338f764ee73" Type="http://schemas.openxmlformats.org/officeDocument/2006/relationships/image" Target="media/imgrId98026a338f764ee73.png"/><Relationship Id="rId79066a338f7662524" Type="http://schemas.openxmlformats.org/officeDocument/2006/relationships/image" Target="media/imgrId79066a338f7662524.png"/><Relationship Id="rId93146a338f766993b" Type="http://schemas.openxmlformats.org/officeDocument/2006/relationships/image" Target="media/imgrId93146a338f766993b.jpg"/><Relationship Id="rId12566a338f766feb6" Type="http://schemas.openxmlformats.org/officeDocument/2006/relationships/image" Target="media/imgrId12566a338f766feb6.jpg"/><Relationship Id="rId15756a338f7679a33" Type="http://schemas.openxmlformats.org/officeDocument/2006/relationships/image" Target="media/imgrId15756a338f7679a33.jpg"/><Relationship Id="rId23166a338f769228c" Type="http://schemas.openxmlformats.org/officeDocument/2006/relationships/image" Target="media/imgrId23166a338f769228c.jpg"/><Relationship Id="rId26856a338f76b505a" Type="http://schemas.openxmlformats.org/officeDocument/2006/relationships/image" Target="media/imgrId26856a338f76b505a.jpg"/><Relationship Id="rId44296a338f76d1785" Type="http://schemas.openxmlformats.org/officeDocument/2006/relationships/image" Target="media/imgrId44296a338f76d1785.png"/><Relationship Id="rId96446a338f76e05c0" Type="http://schemas.openxmlformats.org/officeDocument/2006/relationships/image" Target="media/imgrId96446a338f76e05c0.png"/><Relationship Id="rId32046a338f76f107e" Type="http://schemas.openxmlformats.org/officeDocument/2006/relationships/image" Target="media/imgrId32046a338f76f107e.png"/><Relationship Id="rId97486a338f7709ee4" Type="http://schemas.openxmlformats.org/officeDocument/2006/relationships/image" Target="media/imgrId97486a338f7709ee4.jpg"/><Relationship Id="rId73856a338f771102d" Type="http://schemas.openxmlformats.org/officeDocument/2006/relationships/image" Target="media/imgrId73856a338f771102d.jpg"/><Relationship Id="rId23116a338f77189f2" Type="http://schemas.openxmlformats.org/officeDocument/2006/relationships/image" Target="media/imgrId23116a338f77189f2.jpg"/><Relationship Id="rId54966a338f771e598" Type="http://schemas.openxmlformats.org/officeDocument/2006/relationships/image" Target="media/imgrId54966a338f771e598.jpg"/><Relationship Id="rId47196a338f7723d95" Type="http://schemas.openxmlformats.org/officeDocument/2006/relationships/image" Target="media/imgrId47196a338f7723d95.jpg"/><Relationship Id="rId93696a338f772af32" Type="http://schemas.openxmlformats.org/officeDocument/2006/relationships/image" Target="media/imgrId93696a338f772af32.jpg"/><Relationship Id="rId93196a338f7732fa0" Type="http://schemas.openxmlformats.org/officeDocument/2006/relationships/image" Target="media/imgrId93196a338f7732fa0.jpg"/><Relationship Id="rId92586a338f7748745" Type="http://schemas.openxmlformats.org/officeDocument/2006/relationships/image" Target="media/imgrId92586a338f7748745.jpg"/><Relationship Id="rId76436a338f7750b99" Type="http://schemas.openxmlformats.org/officeDocument/2006/relationships/image" Target="media/imgrId76436a338f7750b99.jpg"/><Relationship Id="rId36966a338f7767666" Type="http://schemas.openxmlformats.org/officeDocument/2006/relationships/image" Target="media/imgrId36966a338f7767666.jpg"/><Relationship Id="rId80186a338f7778cb9" Type="http://schemas.openxmlformats.org/officeDocument/2006/relationships/image" Target="media/imgrId80186a338f7778cb9.jpg"/><Relationship Id="rId26616a338f777e487" Type="http://schemas.openxmlformats.org/officeDocument/2006/relationships/image" Target="media/imgrId26616a338f777e487.jpg"/><Relationship Id="rId87786a338f7794f24" Type="http://schemas.openxmlformats.org/officeDocument/2006/relationships/image" Target="media/imgrId87786a338f7794f24.jpg"/><Relationship Id="rId39716a338f779eb0b" Type="http://schemas.openxmlformats.org/officeDocument/2006/relationships/image" Target="media/imgrId39716a338f779eb0b.jpg"/><Relationship Id="rId15166a338f77ab45c" Type="http://schemas.openxmlformats.org/officeDocument/2006/relationships/image" Target="media/imgrId15166a338f77ab45c.jpg"/><Relationship Id="rId20206a338f77bf123" Type="http://schemas.openxmlformats.org/officeDocument/2006/relationships/image" Target="media/imgrId20206a338f77bf123.jpg"/><Relationship Id="rId88586a338f77d562e" Type="http://schemas.openxmlformats.org/officeDocument/2006/relationships/image" Target="media/imgrId88586a338f77d562e.jpg"/><Relationship Id="rId88346a338f77ea04f" Type="http://schemas.openxmlformats.org/officeDocument/2006/relationships/image" Target="media/imgrId88346a338f77ea04f.jpg"/><Relationship Id="rId15666a338f7807fd7" Type="http://schemas.openxmlformats.org/officeDocument/2006/relationships/image" Target="media/imgrId15666a338f7807fd7.jpg"/><Relationship Id="rId96786a338f780f0b6" Type="http://schemas.openxmlformats.org/officeDocument/2006/relationships/image" Target="media/imgrId96786a338f780f0b6.jpg"/><Relationship Id="rId17666a338f78146e9" Type="http://schemas.openxmlformats.org/officeDocument/2006/relationships/image" Target="media/imgrId17666a338f78146e9.jpg"/><Relationship Id="rId68226a338f781f688" Type="http://schemas.openxmlformats.org/officeDocument/2006/relationships/image" Target="media/imgrId68226a338f781f688.jpg"/><Relationship Id="rId71036a338f7829d68" Type="http://schemas.openxmlformats.org/officeDocument/2006/relationships/image" Target="media/imgrId71036a338f7829d68.jpg"/><Relationship Id="rId11146a338f78312bb" Type="http://schemas.openxmlformats.org/officeDocument/2006/relationships/image" Target="media/imgrId11146a338f78312bb.jpg"/><Relationship Id="rId98806a338f7835a9e" Type="http://schemas.openxmlformats.org/officeDocument/2006/relationships/image" Target="media/imgrId98806a338f7835a9e.jpg"/><Relationship Id="rId32206a338f784dcad" Type="http://schemas.openxmlformats.org/officeDocument/2006/relationships/image" Target="media/imgrId32206a338f784dcad.jpg"/><Relationship Id="rId34906a338f785cffb" Type="http://schemas.openxmlformats.org/officeDocument/2006/relationships/image" Target="media/imgrId34906a338f785cffb.jpg"/><Relationship Id="rId51226a338f786a888" Type="http://schemas.openxmlformats.org/officeDocument/2006/relationships/image" Target="media/imgrId51226a338f786a888.png"/><Relationship Id="rId95316a338f78790b1" Type="http://schemas.openxmlformats.org/officeDocument/2006/relationships/image" Target="media/imgrId95316a338f78790b1.png"/><Relationship Id="rId42176a338f7887d12" Type="http://schemas.openxmlformats.org/officeDocument/2006/relationships/image" Target="media/imgrId42176a338f7887d12.png"/><Relationship Id="rId24496a338f788ea24" Type="http://schemas.openxmlformats.org/officeDocument/2006/relationships/image" Target="media/imgrId24496a338f788ea24.png"/><Relationship Id="rId67016a338f789b019" Type="http://schemas.openxmlformats.org/officeDocument/2006/relationships/image" Target="media/imgrId67016a338f789b019.png"/><Relationship Id="rId28946a338f78a02e3" Type="http://schemas.openxmlformats.org/officeDocument/2006/relationships/image" Target="media/imgrId28946a338f78a02e3.jpg"/><Relationship Id="rId18396a338f78a513f" Type="http://schemas.openxmlformats.org/officeDocument/2006/relationships/image" Target="media/imgrId18396a338f78a513f.jpg"/><Relationship Id="rId28016a338f78af096" Type="http://schemas.openxmlformats.org/officeDocument/2006/relationships/image" Target="media/imgrId28016a338f78af096.jpg"/><Relationship Id="rId86126a338f78c9cea" Type="http://schemas.openxmlformats.org/officeDocument/2006/relationships/image" Target="media/imgrId86126a338f78c9cea.png"/><Relationship Id="rId13846a338f78dde9e" Type="http://schemas.openxmlformats.org/officeDocument/2006/relationships/image" Target="media/imgrId13846a338f78dde9e.png"/><Relationship Id="rId24616a338f78ec79f" Type="http://schemas.openxmlformats.org/officeDocument/2006/relationships/image" Target="media/imgrId24616a338f78ec79f.png"/><Relationship Id="rId81306a338f78f1387" Type="http://schemas.openxmlformats.org/officeDocument/2006/relationships/image" Target="media/imgrId81306a338f78f1387.png"/><Relationship Id="rId39096a338f790a8e4" Type="http://schemas.openxmlformats.org/officeDocument/2006/relationships/image" Target="media/imgrId39096a338f790a8e4.png"/><Relationship Id="rId76566a338f7910ec1" Type="http://schemas.openxmlformats.org/officeDocument/2006/relationships/image" Target="media/imgrId76566a338f7910ec1.jpg"/><Relationship Id="rId21326a338f791a3c9" Type="http://schemas.openxmlformats.org/officeDocument/2006/relationships/image" Target="media/imgrId21326a338f791a3c9.jpg"/><Relationship Id="rId33516a338f7930cb9" Type="http://schemas.openxmlformats.org/officeDocument/2006/relationships/image" Target="media/imgrId33516a338f7930cb9.jpg"/><Relationship Id="rId39946a338f79359bd" Type="http://schemas.openxmlformats.org/officeDocument/2006/relationships/image" Target="media/imgrId39946a338f79359bd.jpg"/><Relationship Id="rId46226a338f794d4cb" Type="http://schemas.openxmlformats.org/officeDocument/2006/relationships/image" Target="media/imgrId46226a338f794d4cb.png"/><Relationship Id="rId80246a338f795f30f" Type="http://schemas.openxmlformats.org/officeDocument/2006/relationships/image" Target="media/imgrId80246a338f795f30f.png"/><Relationship Id="rId34416a338f796f7a4" Type="http://schemas.openxmlformats.org/officeDocument/2006/relationships/image" Target="media/imgrId34416a338f796f7a4.png"/><Relationship Id="rId15436a338f798c8a5" Type="http://schemas.openxmlformats.org/officeDocument/2006/relationships/image" Target="media/imgrId15436a338f798c8a5.png"/><Relationship Id="rId83966a338f7991889" Type="http://schemas.openxmlformats.org/officeDocument/2006/relationships/image" Target="media/imgrId83966a338f7991889.jpg"/><Relationship Id="rId83446a338f799e715" Type="http://schemas.openxmlformats.org/officeDocument/2006/relationships/image" Target="media/imgrId83446a338f799e715.png"/><Relationship Id="rId61966a338f79b0e17" Type="http://schemas.openxmlformats.org/officeDocument/2006/relationships/image" Target="media/imgrId61966a338f79b0e17.png"/><Relationship Id="rId56866a338f79b9c5b" Type="http://schemas.openxmlformats.org/officeDocument/2006/relationships/image" Target="media/imgrId56866a338f79b9c5b.jpg"/><Relationship Id="rId55576a338f79c678c" Type="http://schemas.openxmlformats.org/officeDocument/2006/relationships/image" Target="media/imgrId55576a338f79c678c.jpg"/><Relationship Id="rId38356a338f79f3b35" Type="http://schemas.openxmlformats.org/officeDocument/2006/relationships/image" Target="media/imgrId38356a338f79f3b35.png"/><Relationship Id="rId87586a338f7a1f908" Type="http://schemas.openxmlformats.org/officeDocument/2006/relationships/image" Target="media/imgrId87586a338f7a1f908.png"/><Relationship Id="rId17536a338f7a4b0a1" Type="http://schemas.openxmlformats.org/officeDocument/2006/relationships/image" Target="media/imgrId17536a338f7a4b0a1.png"/><Relationship Id="rId29036a338f7a713c2" Type="http://schemas.openxmlformats.org/officeDocument/2006/relationships/image" Target="media/imgrId29036a338f7a713c2.png"/><Relationship Id="rId62836a338f7a7e4b1" Type="http://schemas.openxmlformats.org/officeDocument/2006/relationships/image" Target="media/imgrId62836a338f7a7e4b1.jpg"/><Relationship Id="rId54586a338f7a8acc3" Type="http://schemas.openxmlformats.org/officeDocument/2006/relationships/image" Target="media/imgrId54586a338f7a8acc3.jpg"/><Relationship Id="rId16066a338f7a93091" Type="http://schemas.openxmlformats.org/officeDocument/2006/relationships/image" Target="media/imgrId16066a338f7a93091.jpg"/><Relationship Id="rId23306a338f7a98c2d" Type="http://schemas.openxmlformats.org/officeDocument/2006/relationships/image" Target="media/imgrId23306a338f7a98c2d.jpg"/><Relationship Id="rId64996a338f7aa5b30" Type="http://schemas.openxmlformats.org/officeDocument/2006/relationships/image" Target="media/imgrId64996a338f7aa5b30.png"/><Relationship Id="rId30386a338f7ab0659" Type="http://schemas.openxmlformats.org/officeDocument/2006/relationships/image" Target="media/imgrId30386a338f7ab0659.png"/><Relationship Id="rId34656a338f7ab7f17" Type="http://schemas.openxmlformats.org/officeDocument/2006/relationships/image" Target="media/imgrId34656a338f7ab7f17.png"/><Relationship Id="rId22506a338f7abc881" Type="http://schemas.openxmlformats.org/officeDocument/2006/relationships/image" Target="media/imgrId22506a338f7abc881.png"/><Relationship Id="rId29026a338f7ac7f24" Type="http://schemas.openxmlformats.org/officeDocument/2006/relationships/image" Target="media/imgrId29026a338f7ac7f24.png"/><Relationship Id="rId99286a338f7ad4cef" Type="http://schemas.openxmlformats.org/officeDocument/2006/relationships/image" Target="media/imgrId99286a338f7ad4cef.png"/><Relationship Id="rId47196a338f7ada183" Type="http://schemas.openxmlformats.org/officeDocument/2006/relationships/image" Target="media/imgrId47196a338f7ada183.png"/><Relationship Id="rId29236a338f7adebdb" Type="http://schemas.openxmlformats.org/officeDocument/2006/relationships/image" Target="media/imgrId29236a338f7adebdb.png"/><Relationship Id="rId46436a338f7aead09" Type="http://schemas.openxmlformats.org/officeDocument/2006/relationships/image" Target="media/imgrId46436a338f7aead09.png"/><Relationship Id="rId73426a338f7af11e0" Type="http://schemas.openxmlformats.org/officeDocument/2006/relationships/image" Target="media/imgrId73426a338f7af11e0.jpg"/><Relationship Id="rId43746a338f7b0a623" Type="http://schemas.openxmlformats.org/officeDocument/2006/relationships/image" Target="media/imgrId43746a338f7b0a623.jpg"/><Relationship Id="rId62596a338f7b161ce" Type="http://schemas.openxmlformats.org/officeDocument/2006/relationships/image" Target="media/imgrId62596a338f7b161ce.png"/><Relationship Id="rId18256a338f7b1ed6b" Type="http://schemas.openxmlformats.org/officeDocument/2006/relationships/image" Target="media/imgrId18256a338f7b1ed6b.png"/><Relationship Id="rId99766a338f7b2dc8f" Type="http://schemas.openxmlformats.org/officeDocument/2006/relationships/image" Target="media/imgrId99766a338f7b2dc8f.png"/><Relationship Id="rId53656a338f7b4eae0" Type="http://schemas.openxmlformats.org/officeDocument/2006/relationships/image" Target="media/imgrId53656a338f7b4eae0.png"/><Relationship Id="rId60236a338f7b62e56" Type="http://schemas.openxmlformats.org/officeDocument/2006/relationships/image" Target="media/imgrId60236a338f7b62e56.png"/><Relationship Id="rId60306a338f7b74b92" Type="http://schemas.openxmlformats.org/officeDocument/2006/relationships/image" Target="media/imgrId60306a338f7b74b92.png"/><Relationship Id="rId94416a338f7b7ba9b" Type="http://schemas.openxmlformats.org/officeDocument/2006/relationships/image" Target="media/imgrId94416a338f7b7ba9b.png"/><Relationship Id="rId55886a338f7b84255" Type="http://schemas.openxmlformats.org/officeDocument/2006/relationships/image" Target="media/imgrId55886a338f7b84255.png"/><Relationship Id="rId54006a338f7b8d492" Type="http://schemas.openxmlformats.org/officeDocument/2006/relationships/image" Target="media/imgrId54006a338f7b8d492.png"/><Relationship Id="rId22906a338f7b93833" Type="http://schemas.openxmlformats.org/officeDocument/2006/relationships/image" Target="media/imgrId22906a338f7b93833.jpg"/><Relationship Id="rId20666a338f7bb7338" Type="http://schemas.openxmlformats.org/officeDocument/2006/relationships/image" Target="media/imgrId20666a338f7bb7338.png"/><Relationship Id="rId60916a338f7bcf061" Type="http://schemas.openxmlformats.org/officeDocument/2006/relationships/image" Target="media/imgrId60916a338f7bcf061.png"/><Relationship Id="rId43766a338f7bea06f" Type="http://schemas.openxmlformats.org/officeDocument/2006/relationships/image" Target="media/imgrId43766a338f7bea06f.png"/><Relationship Id="rId71136a338f7c0ad7a" Type="http://schemas.openxmlformats.org/officeDocument/2006/relationships/image" Target="media/imgrId71136a338f7c0ad7a.png"/><Relationship Id="rId50076a338f7c17a1f" Type="http://schemas.openxmlformats.org/officeDocument/2006/relationships/image" Target="media/imgrId50076a338f7c17a1f.jpg"/><Relationship Id="rId46216a338f7c263f3" Type="http://schemas.openxmlformats.org/officeDocument/2006/relationships/image" Target="media/imgrId46216a338f7c263f3.jpg"/><Relationship Id="rId20016a338f7c34783" Type="http://schemas.openxmlformats.org/officeDocument/2006/relationships/image" Target="media/imgrId20016a338f7c34783.png"/><Relationship Id="rId81916a338f7c4e151" Type="http://schemas.openxmlformats.org/officeDocument/2006/relationships/image" Target="media/imgrId81916a338f7c4e151.png"/><Relationship Id="rId68226a338f7c6037c" Type="http://schemas.openxmlformats.org/officeDocument/2006/relationships/image" Target="media/imgrId68226a338f7c6037c.png"/><Relationship Id="rId31856a338f7c6f3bb" Type="http://schemas.openxmlformats.org/officeDocument/2006/relationships/image" Target="media/imgrId31856a338f7c6f3bb.png"/><Relationship Id="rId96106a338f7c81e25" Type="http://schemas.openxmlformats.org/officeDocument/2006/relationships/image" Target="media/imgrId96106a338f7c81e25.png"/><Relationship Id="rId68296a338f7c9105c" Type="http://schemas.openxmlformats.org/officeDocument/2006/relationships/image" Target="media/imgrId68296a338f7c9105c.png"/><Relationship Id="rId84266a338f7cbd524" Type="http://schemas.openxmlformats.org/officeDocument/2006/relationships/image" Target="media/imgrId84266a338f7cbd524.png"/><Relationship Id="rId38406a338f7ccbb28" Type="http://schemas.openxmlformats.org/officeDocument/2006/relationships/image" Target="media/imgrId38406a338f7ccbb2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058502" Type="http://schemas.openxmlformats.org/officeDocument/2006/relationships/image" Target="media/imgrId750585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058502" Type="http://schemas.openxmlformats.org/officeDocument/2006/relationships/image" Target="media/imgrId750585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058502" Type="http://schemas.openxmlformats.org/officeDocument/2006/relationships/image" Target="media/imgrId750585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058502" Type="http://schemas.openxmlformats.org/officeDocument/2006/relationships/image" Target="media/imgrId750585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058502" Type="http://schemas.openxmlformats.org/officeDocument/2006/relationships/image" Target="media/imgrId750585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058502" Type="http://schemas.openxmlformats.org/officeDocument/2006/relationships/image" Target="media/imgrId750585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