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54998268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4359398"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2731274" w:name="ctxt"/>
    <w:bookmarkEnd w:id="42731274"/>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11836032" name="name85146a33c26a3664b"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25146a33c26a36648"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w:t>
                  </w:r>
                  <w:bookmarkStart w:id="14829602" w:name="result_box"/>
                  <w:bookmarkEnd w:id="14829602"/>
                  <w:r>
                    <w:rPr>
                      <w:color w:val="00274C"/>
                      <w:position w:val="-2"/>
                      <w:sz w:val="20"/>
                      <w:szCs w:val="20"/>
                      <w:u w:val="none"/>
                      <w:shd w:val="clear" w:color="auto" w:fill="E1E2E0"/>
                    </w:rPr>
                    <w:t xml:space="preserve">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50746014" name="name13806a33c26a474fa"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62246a33c26a474f7"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95334138" name="name31886a33c26a587a1"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32876a33c26a5879f"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86595047" name="name10736a33c26a6766f"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13046a33c26a6766c"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491155" name="name45876a33c26a6c0e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6456a33c26a6c0e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2361"/>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2361"/>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2361"/>
        </w:numPr>
        <w:spacing w:before="0" w:after="0" w:line="240" w:lineRule="auto"/>
        <w:jc w:val="left"/>
        <w:rPr>
          <w:color w:val="00274C"/>
          <w:sz w:val="20"/>
          <w:szCs w:val="20"/>
        </w:rPr>
      </w:pPr>
      <w:r>
        <w:rPr>
          <w:color w:val="00274C"/>
          <w:sz w:val="20"/>
          <w:szCs w:val="20"/>
          <w:u w:val="none"/>
        </w:rPr>
        <w:t xml:space="preserve">Use only the approved oil to ensure adequate protection, efficiency and service life of the engine.</w:t>
      </w:r>
    </w:p>
    <w:p>
      <w:pPr>
        <w:numPr>
          <w:ilvl w:val="0"/>
          <w:numId w:val="12361"/>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2361"/>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031380" name="name29016a33c26a724b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2256a33c26a724b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2361"/>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2361"/>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2361"/>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2361"/>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2361"/>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8671987" name="name42346a33c26a785f8"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13646a33c26a785f6"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3691211" name="name59566a33c26a7dafa"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10806a33c26a7daf8"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74252990" name="name12786a33c26a84097"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31226a33c26a84095"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RECCMMENDED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or better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or better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5609948" name="name15606a33c26a8b7d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2426a33c26a8b7d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2361"/>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27371613" name="name63326a33c26a8f41b"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7896a33c26a8f41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2361"/>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2361"/>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2361"/>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2361"/>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2361"/>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2361"/>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2361"/>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2361"/>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2361"/>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2361"/>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2361"/>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2361"/>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2361"/>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2361"/>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2361"/>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2361"/>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2361"/>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2361"/>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2361"/>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54666752" name="name52206a33c26a965e0"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30226a33c26a965dd"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23585523" name="name56126a33c26a9acc0"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38216a33c26a9acbe"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732959" name="name90136a33c26aa25e7"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18866a33c26aa25e5"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361"/>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2361"/>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1225555" name="name48136a33c26aa6b4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9726a33c26aa6b4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2361"/>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2361"/>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2362">
    <w:multiLevelType w:val="hybridMultilevel"/>
    <w:lvl w:ilvl="0" w:tplc="52323113">
      <w:start w:val="1"/>
      <w:numFmt w:val="decimal"/>
      <w:lvlText w:val="%1."/>
      <w:lvlJc w:val="left"/>
      <w:pPr>
        <w:ind w:left="720" w:hanging="360"/>
      </w:pPr>
    </w:lvl>
    <w:lvl w:ilvl="1" w:tplc="52323113" w:tentative="1">
      <w:start w:val="1"/>
      <w:numFmt w:val="lowerLetter"/>
      <w:lvlText w:val="%2."/>
      <w:lvlJc w:val="left"/>
      <w:pPr>
        <w:ind w:left="1440" w:hanging="360"/>
      </w:pPr>
    </w:lvl>
    <w:lvl w:ilvl="2" w:tplc="52323113" w:tentative="1">
      <w:start w:val="1"/>
      <w:numFmt w:val="lowerRoman"/>
      <w:lvlText w:val="%3."/>
      <w:lvlJc w:val="right"/>
      <w:pPr>
        <w:ind w:left="2160" w:hanging="180"/>
      </w:pPr>
    </w:lvl>
    <w:lvl w:ilvl="3" w:tplc="52323113" w:tentative="1">
      <w:start w:val="1"/>
      <w:numFmt w:val="decimal"/>
      <w:lvlText w:val="%4."/>
      <w:lvlJc w:val="left"/>
      <w:pPr>
        <w:ind w:left="2880" w:hanging="360"/>
      </w:pPr>
    </w:lvl>
    <w:lvl w:ilvl="4" w:tplc="52323113" w:tentative="1">
      <w:start w:val="1"/>
      <w:numFmt w:val="lowerLetter"/>
      <w:lvlText w:val="%5."/>
      <w:lvlJc w:val="left"/>
      <w:pPr>
        <w:ind w:left="3600" w:hanging="360"/>
      </w:pPr>
    </w:lvl>
    <w:lvl w:ilvl="5" w:tplc="52323113" w:tentative="1">
      <w:start w:val="1"/>
      <w:numFmt w:val="lowerRoman"/>
      <w:lvlText w:val="%6."/>
      <w:lvlJc w:val="right"/>
      <w:pPr>
        <w:ind w:left="4320" w:hanging="180"/>
      </w:pPr>
    </w:lvl>
    <w:lvl w:ilvl="6" w:tplc="52323113" w:tentative="1">
      <w:start w:val="1"/>
      <w:numFmt w:val="decimal"/>
      <w:lvlText w:val="%7."/>
      <w:lvlJc w:val="left"/>
      <w:pPr>
        <w:ind w:left="5040" w:hanging="360"/>
      </w:pPr>
    </w:lvl>
    <w:lvl w:ilvl="7" w:tplc="52323113" w:tentative="1">
      <w:start w:val="1"/>
      <w:numFmt w:val="lowerLetter"/>
      <w:lvlText w:val="%8."/>
      <w:lvlJc w:val="left"/>
      <w:pPr>
        <w:ind w:left="5760" w:hanging="360"/>
      </w:pPr>
    </w:lvl>
    <w:lvl w:ilvl="8" w:tplc="52323113" w:tentative="1">
      <w:start w:val="1"/>
      <w:numFmt w:val="lowerRoman"/>
      <w:lvlText w:val="%9."/>
      <w:lvlJc w:val="right"/>
      <w:pPr>
        <w:ind w:left="6480" w:hanging="180"/>
      </w:pPr>
    </w:lvl>
  </w:abstractNum>
  <w:abstractNum w:abstractNumId="12361">
    <w:multiLevelType w:val="hybridMultilevel"/>
    <w:lvl w:ilvl="0" w:tplc="20282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2361">
    <w:abstractNumId w:val="12361"/>
  </w:num>
  <w:num w:numId="12362">
    <w:abstractNumId w:val="123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98731985" Type="http://schemas.openxmlformats.org/officeDocument/2006/relationships/comments" Target="comments.xml"/><Relationship Id="rId388979481" Type="http://schemas.microsoft.com/office/2011/relationships/commentsExtended" Target="commentsExtended.xml"/><Relationship Id="rId14359398" Type="http://schemas.openxmlformats.org/officeDocument/2006/relationships/image" Target="media/imgrId14359398.jpg"/><Relationship Id="rId25146a33c26a36648" Type="http://schemas.openxmlformats.org/officeDocument/2006/relationships/image" Target="media/imgrId25146a33c26a36648.png"/><Relationship Id="rId62246a33c26a474f7" Type="http://schemas.openxmlformats.org/officeDocument/2006/relationships/image" Target="media/imgrId62246a33c26a474f7.png"/><Relationship Id="rId32876a33c26a5879f" Type="http://schemas.openxmlformats.org/officeDocument/2006/relationships/image" Target="media/imgrId32876a33c26a5879f.png"/><Relationship Id="rId13046a33c26a6766c" Type="http://schemas.openxmlformats.org/officeDocument/2006/relationships/image" Target="media/imgrId13046a33c26a6766c.png"/><Relationship Id="rId76456a33c26a6c0ed" Type="http://schemas.openxmlformats.org/officeDocument/2006/relationships/image" Target="media/imgrId76456a33c26a6c0ed.jpg"/><Relationship Id="rId72256a33c26a724b4" Type="http://schemas.openxmlformats.org/officeDocument/2006/relationships/image" Target="media/imgrId72256a33c26a724b4.jpg"/><Relationship Id="rId13646a33c26a785f6" Type="http://schemas.openxmlformats.org/officeDocument/2006/relationships/image" Target="media/imgrId13646a33c26a785f6.jpg"/><Relationship Id="rId10806a33c26a7daf8" Type="http://schemas.openxmlformats.org/officeDocument/2006/relationships/image" Target="media/imgrId10806a33c26a7daf8.jpg"/><Relationship Id="rId31226a33c26a84095" Type="http://schemas.openxmlformats.org/officeDocument/2006/relationships/image" Target="media/imgrId31226a33c26a84095.jpg"/><Relationship Id="rId72426a33c26a8b7dc" Type="http://schemas.openxmlformats.org/officeDocument/2006/relationships/image" Target="media/imgrId72426a33c26a8b7dc.png"/><Relationship Id="rId37896a33c26a8f419" Type="http://schemas.openxmlformats.org/officeDocument/2006/relationships/image" Target="media/imgrId37896a33c26a8f419.png"/><Relationship Id="rId30226a33c26a965dd" Type="http://schemas.openxmlformats.org/officeDocument/2006/relationships/image" Target="media/imgrId30226a33c26a965dd.jpg"/><Relationship Id="rId38216a33c26a9acbe" Type="http://schemas.openxmlformats.org/officeDocument/2006/relationships/image" Target="media/imgrId38216a33c26a9acbe.jpg"/><Relationship Id="rId18866a33c26aa25e5" Type="http://schemas.openxmlformats.org/officeDocument/2006/relationships/image" Target="media/imgrId18866a33c26aa25e5.jpg"/><Relationship Id="rId59726a33c26aa6b44" Type="http://schemas.openxmlformats.org/officeDocument/2006/relationships/image" Target="media/imgrId59726a33c26aa6b4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4359398" Type="http://schemas.openxmlformats.org/officeDocument/2006/relationships/image" Target="media/imgrId1435939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4359398" Type="http://schemas.openxmlformats.org/officeDocument/2006/relationships/image" Target="media/imgrId1435939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4359398" Type="http://schemas.openxmlformats.org/officeDocument/2006/relationships/image" Target="media/imgrId1435939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4359398" Type="http://schemas.openxmlformats.org/officeDocument/2006/relationships/image" Target="media/imgrId1435939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4359398" Type="http://schemas.openxmlformats.org/officeDocument/2006/relationships/image" Target="media/imgrId1435939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4359398" Type="http://schemas.openxmlformats.org/officeDocument/2006/relationships/image" Target="media/imgrId1435939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