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4826850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67295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785689" w:name="ctxt"/>
    <w:bookmarkEnd w:id="63785689"/>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9806"/>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855408" name="name25246a33c2c5b06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096a33c2c5b06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6"/>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9806"/>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First start procedure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system filling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29365" name="name87606a33c2c5b94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746a33c2c5b94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Follow this instruction at the first start of the engine or in case the engine has stopped for empty fuel tank.</w:t>
            </w:r>
          </w:p>
          <w:p>
            <w:pPr>
              <w:numPr>
                <w:ilvl w:val="0"/>
                <w:numId w:val="9808"/>
              </w:numPr>
              <w:spacing w:before="0" w:after="0" w:line="262" w:lineRule="auto"/>
              <w:jc w:val="left"/>
              <w:rPr>
                <w:color w:val="00274C"/>
                <w:sz w:val="20"/>
                <w:szCs w:val="20"/>
              </w:rPr>
            </w:pPr>
            <w:r>
              <w:rPr>
                <w:color w:val="00274C"/>
                <w:position w:val="-2"/>
                <w:sz w:val="20"/>
                <w:szCs w:val="20"/>
                <w:u w:val="none"/>
              </w:rPr>
              <w:t xml:space="preserve">Fill the fuel tank with approved fuel in </w:t>
            </w:r>
            <w:r>
              <w:rPr>
                <w:b/>
                <w:bCs/>
                <w:color w:val="00274C"/>
                <w:position w:val="-2"/>
                <w:sz w:val="20"/>
                <w:szCs w:val="20"/>
                <w:u w:val="none"/>
              </w:rPr>
              <w:t xml:space="preserve">Par. 2.5</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mechanical fuel feed pump</w:t>
            </w:r>
          </w:p>
          <w:p/>
          <w:p/>
          <w:p>
            <w:pPr>
              <w:numPr>
                <w:ilvl w:val="0"/>
                <w:numId w:val="9809"/>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 </w:t>
            </w:r>
            <w:r>
              <w:rPr>
                <w:color w:val="00274C"/>
                <w:position w:val="-2"/>
                <w:sz w:val="20"/>
                <w:szCs w:val="20"/>
                <w:u w:val="none"/>
              </w:rPr>
              <w:t xml:space="preserve"> and put the connector </w:t>
            </w:r>
            <w:r>
              <w:rPr>
                <w:b/>
                <w:bCs/>
                <w:color w:val="00274C"/>
                <w:position w:val="-2"/>
                <w:sz w:val="20"/>
                <w:szCs w:val="20"/>
                <w:u w:val="none"/>
              </w:rPr>
              <w:t xml:space="preserve">A</w:t>
            </w:r>
            <w:r>
              <w:rPr>
                <w:color w:val="00274C"/>
                <w:position w:val="-2"/>
                <w:sz w:val="20"/>
                <w:szCs w:val="20"/>
                <w:u w:val="none"/>
              </w:rPr>
              <w:t xml:space="preserve"> in a proper container. </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Push the lever </w:t>
            </w:r>
            <w:r>
              <w:rPr>
                <w:b/>
                <w:bCs/>
                <w:color w:val="00274C"/>
                <w:position w:val="-2"/>
                <w:sz w:val="20"/>
                <w:szCs w:val="20"/>
                <w:u w:val="none"/>
              </w:rPr>
              <w:t xml:space="preserve">C</w:t>
            </w:r>
            <w:r>
              <w:rPr>
                <w:color w:val="00274C"/>
                <w:position w:val="-2"/>
                <w:sz w:val="20"/>
                <w:szCs w:val="20"/>
                <w:u w:val="none"/>
              </w:rPr>
              <w:t xml:space="preserve"> of the fuel feed pump </w:t>
            </w:r>
            <w:r>
              <w:rPr>
                <w:b/>
                <w:bCs/>
                <w:color w:val="00274C"/>
                <w:position w:val="-2"/>
                <w:sz w:val="20"/>
                <w:szCs w:val="20"/>
                <w:u w:val="none"/>
              </w:rPr>
              <w:t xml:space="preserve">D</w:t>
            </w:r>
            <w:r>
              <w:rPr>
                <w:color w:val="00274C"/>
                <w:position w:val="-2"/>
                <w:sz w:val="20"/>
                <w:szCs w:val="20"/>
                <w:u w:val="none"/>
              </w:rPr>
              <w:t xml:space="preserve">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9809"/>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9568654" name="name21136a33c2c5d0333" descr="Cap_4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7.png"/>
                          <pic:cNvPicPr/>
                        </pic:nvPicPr>
                        <pic:blipFill>
                          <a:blip r:embed="rId94546a33c2c5d033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For engine configuration with electric fuel feed pump</w:t>
            </w:r>
          </w:p>
          <w:p/>
          <w:p/>
          <w:p>
            <w:pPr>
              <w:numPr>
                <w:ilvl w:val="0"/>
                <w:numId w:val="9810"/>
              </w:numPr>
              <w:spacing w:before="0" w:after="0" w:line="262" w:lineRule="auto"/>
              <w:jc w:val="left"/>
              <w:rPr>
                <w:color w:val="00274C"/>
                <w:sz w:val="20"/>
                <w:szCs w:val="20"/>
              </w:rPr>
            </w:pPr>
            <w:r>
              <w:rPr>
                <w:color w:val="00274C"/>
                <w:position w:val="-2"/>
                <w:sz w:val="20"/>
                <w:szCs w:val="20"/>
                <w:u w:val="none"/>
              </w:rPr>
              <w:t xml:space="preserve">Disconnect the connector </w:t>
            </w:r>
            <w:r>
              <w:rPr>
                <w:b/>
                <w:bCs/>
                <w:color w:val="00274C"/>
                <w:position w:val="-2"/>
                <w:sz w:val="20"/>
                <w:szCs w:val="20"/>
                <w:u w:val="none"/>
              </w:rPr>
              <w:t xml:space="preserve">A</w:t>
            </w:r>
            <w:r>
              <w:rPr>
                <w:color w:val="00274C"/>
                <w:position w:val="-2"/>
                <w:sz w:val="20"/>
                <w:szCs w:val="20"/>
                <w:u w:val="none"/>
              </w:rPr>
              <w:t xml:space="preserve"> from injection pump </w:t>
            </w:r>
            <w:r>
              <w:rPr>
                <w:b/>
                <w:bCs/>
                <w:color w:val="00274C"/>
                <w:position w:val="-2"/>
                <w:sz w:val="20"/>
                <w:szCs w:val="20"/>
                <w:u w:val="none"/>
              </w:rPr>
              <w:t xml:space="preserve">B</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and put the connector </w:t>
            </w:r>
            <w:r>
              <w:rPr>
                <w:b/>
                <w:bCs/>
                <w:color w:val="00274C"/>
                <w:position w:val="-2"/>
                <w:sz w:val="20"/>
                <w:szCs w:val="20"/>
                <w:u w:val="none"/>
              </w:rPr>
              <w:t xml:space="preserve"> A </w:t>
            </w:r>
            <w:r>
              <w:rPr>
                <w:color w:val="00274C"/>
                <w:position w:val="-2"/>
                <w:sz w:val="20"/>
                <w:szCs w:val="20"/>
                <w:u w:val="none"/>
              </w:rPr>
              <w:t xml:space="preserve"> in a proper container. </w:t>
            </w:r>
          </w:p>
          <w:p>
            <w:pPr>
              <w:numPr>
                <w:ilvl w:val="0"/>
                <w:numId w:val="9810"/>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ON</w:t>
            </w:r>
            <w:r>
              <w:rPr>
                <w:color w:val="00274C"/>
                <w:position w:val="-2"/>
                <w:sz w:val="20"/>
                <w:szCs w:val="20"/>
                <w:u w:val="none"/>
              </w:rPr>
              <w:t xml:space="preserve"> position till the fuel spills from connector </w:t>
            </w:r>
            <w:r>
              <w:rPr>
                <w:b/>
                <w:bCs/>
                <w:color w:val="00274C"/>
                <w:position w:val="-2"/>
                <w:sz w:val="20"/>
                <w:szCs w:val="20"/>
                <w:u w:val="none"/>
              </w:rPr>
              <w:t xml:space="preserve">A</w:t>
            </w:r>
            <w:r>
              <w:rPr>
                <w:color w:val="00274C"/>
                <w:position w:val="-2"/>
                <w:sz w:val="20"/>
                <w:szCs w:val="20"/>
                <w:u w:val="none"/>
              </w:rPr>
              <w:t xml:space="preserve"> .</w:t>
            </w:r>
          </w:p>
          <w:p>
            <w:pPr>
              <w:numPr>
                <w:ilvl w:val="0"/>
                <w:numId w:val="9810"/>
              </w:numPr>
              <w:spacing w:before="0" w:after="0" w:line="262" w:lineRule="auto"/>
              <w:jc w:val="left"/>
              <w:rPr>
                <w:color w:val="00274C"/>
                <w:sz w:val="20"/>
                <w:szCs w:val="20"/>
              </w:rPr>
            </w:pPr>
            <w:r>
              <w:rPr>
                <w:color w:val="00274C"/>
                <w:position w:val="-2"/>
                <w:sz w:val="20"/>
                <w:szCs w:val="20"/>
                <w:u w:val="none"/>
              </w:rPr>
              <w:t xml:space="preserve">Turn the control panel key to  </w:t>
            </w:r>
            <w:r>
              <w:rPr>
                <w:b/>
                <w:bCs/>
                <w:color w:val="00274C"/>
                <w:position w:val="-2"/>
                <w:sz w:val="20"/>
                <w:szCs w:val="20"/>
                <w:u w:val="none"/>
              </w:rPr>
              <w:t xml:space="preserve">OFF</w:t>
            </w:r>
            <w:r>
              <w:rPr>
                <w:color w:val="00274C"/>
                <w:position w:val="-2"/>
                <w:sz w:val="20"/>
                <w:szCs w:val="20"/>
                <w:u w:val="none"/>
              </w:rPr>
              <w:t xml:space="preserve">  position.</w:t>
            </w:r>
          </w:p>
          <w:p>
            <w:pPr>
              <w:numPr>
                <w:ilvl w:val="0"/>
                <w:numId w:val="9810"/>
              </w:numPr>
              <w:spacing w:before="0" w:after="0" w:line="262" w:lineRule="auto"/>
              <w:jc w:val="left"/>
              <w:rPr>
                <w:color w:val="00274C"/>
                <w:sz w:val="20"/>
                <w:szCs w:val="20"/>
              </w:rPr>
            </w:pPr>
            <w:r>
              <w:rPr>
                <w:color w:val="00274C"/>
                <w:position w:val="-2"/>
                <w:sz w:val="20"/>
                <w:szCs w:val="20"/>
                <w:u w:val="none"/>
              </w:rPr>
              <w:t xml:space="preserve">Connect the connector  </w:t>
            </w:r>
            <w:r>
              <w:rPr>
                <w:b/>
                <w:bCs/>
                <w:color w:val="00274C"/>
                <w:position w:val="-2"/>
                <w:sz w:val="20"/>
                <w:szCs w:val="20"/>
                <w:u w:val="none"/>
              </w:rPr>
              <w:t xml:space="preserve">A</w:t>
            </w:r>
            <w:r>
              <w:rPr>
                <w:color w:val="00274C"/>
                <w:position w:val="-2"/>
                <w:sz w:val="20"/>
                <w:szCs w:val="20"/>
                <w:u w:val="none"/>
              </w:rPr>
              <w:t xml:space="preserve">  on the injection pump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52135642" name="name95546a33c2c5dedb5" descr="Cap_4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8.png"/>
                          <pic:cNvPicPr/>
                        </pic:nvPicPr>
                        <pic:blipFill>
                          <a:blip r:embed="rId20106a33c2c5dedb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9811"/>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 4.5</w:t>
            </w:r>
            <w:r>
              <w:rPr>
                <w:color w:val="00274C"/>
                <w:position w:val="-2"/>
                <w:sz w:val="20"/>
                <w:szCs w:val="20"/>
                <w:u w:val="none"/>
              </w:rPr>
              <w:t xml:space="preserve">  - </w:t>
            </w:r>
            <w:r>
              <w:rPr>
                <w:b/>
                <w:bCs/>
                <w:color w:val="00274C"/>
                <w:position w:val="-2"/>
                <w:sz w:val="20"/>
                <w:szCs w:val="20"/>
                <w:u w:val="none"/>
              </w:rPr>
              <w:t xml:space="preserve"> 4.7</w:t>
            </w:r>
            <w:r>
              <w:rPr>
                <w:color w:val="00274C"/>
                <w:position w:val="-2"/>
                <w:sz w:val="20"/>
                <w:szCs w:val="20"/>
                <w:u w:val="none"/>
              </w:rPr>
              <w:t xml:space="preserve"> ).</w:t>
            </w:r>
          </w:p>
          <w:p>
            <w:pPr>
              <w:numPr>
                <w:ilvl w:val="0"/>
                <w:numId w:val="9811"/>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9811"/>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9811"/>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866682" name="name43746a33c2c5e31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756a33c2c5e31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 the fuel system ( </w:t>
            </w:r>
            <w:r>
              <w:rPr>
                <w:b/>
                <w:bCs/>
                <w:color w:val="00274C"/>
                <w:position w:val="-2"/>
                <w:sz w:val="20"/>
                <w:szCs w:val="20"/>
                <w:u w:val="none"/>
              </w:rPr>
              <w:t xml:space="preserve">Par. 4.2</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6995382" name="name28646a33c2c60786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71346a33c2c60786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control panel image is for illustrative purposes only and may vary or it is not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632851" name="name79156a33c2c6165e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196a33c2c6165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p>
            <w:pPr>
              <w:widowControl w:val="on"/>
              <w:pBdr/>
              <w:spacing w:before="0" w:after="0" w:line="262" w:lineRule="auto"/>
              <w:ind w:left="0" w:right="0"/>
              <w:jc w:val="left"/>
              <w:textAlignment w:val="center"/>
            </w:pPr>
            <w:r>
              <w:rPr>
                <w:b/>
                <w:bCs/>
                <w:color w:val="000000"/>
                <w:position w:val="-2"/>
                <w:sz w:val="20"/>
                <w:szCs w:val="20"/>
                <w:u w:val="none"/>
              </w:rPr>
              <w:t xml:space="preserve">Tab. 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9812"/>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9812"/>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9806"/>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4.3, 4.4, 4.5, 4.6</w:t>
      </w:r>
      <w:r>
        <w:rPr>
          <w:color w:val="00274C"/>
          <w:sz w:val="20"/>
          <w:szCs w:val="20"/>
          <w:u w:val="none"/>
        </w:rPr>
        <w:t xml:space="preserve"> . if you have the skills appropriate may be directly carried out by the user.</w:t>
      </w:r>
    </w:p>
    <w:p>
      <w:pPr>
        <w:numPr>
          <w:ilvl w:val="0"/>
          <w:numId w:val="9806"/>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9806"/>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9806"/>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594926" name="name49746a33c2c62752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186a33c2c62752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6"/>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9806"/>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9806"/>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852" name="name76996a33c2c63509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446a33c2c63509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6"/>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38335" name="name99266a33c2c63e1d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786a33c2c63e1d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6"/>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4.3, Tab. 4.4, Tab. 4.5 and Tab. 4.6</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Radiator heat-exchange surface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Oil line hoses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TBD</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4.4</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 </w:t>
            </w:r>
            <w:r>
              <w:rPr>
                <w:color w:val="00274C"/>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TBD</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4.5</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26930936" name="name26836a33c2c651763" descr="Cap_4_Small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Small_Sump.png"/>
                          <pic:cNvPicPr/>
                        </pic:nvPicPr>
                        <pic:blipFill>
                          <a:blip r:embed="rId42146a33c2c651760"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Small Sump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8543379" name="name98636a33c2c65e817"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36176a33c2c65e81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48233845" name="name18626a33c2c670b35"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63176a33c2c670b32"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4719947" name="name11756a33c2c679246" descr="Cap_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500h.png"/>
                          <pic:cNvPicPr/>
                        </pic:nvPicPr>
                        <pic:blipFill>
                          <a:blip r:embed="rId80246a33c2c67924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STD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88890774" name="name25856a33c2c6847ba" descr="Cap_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Fuel_1000h.png"/>
                          <pic:cNvPicPr/>
                        </pic:nvPicPr>
                        <pic:blipFill>
                          <a:blip r:embed="rId86736a33c2c6847b8"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High Filtration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In case of low use: 5 years.</w:t>
      </w:r>
    </w:p>
    <w:p>
      <w:pPr>
        <w:widowControl w:val="on"/>
        <w:pBdr/>
        <w:spacing w:before="0" w:after="0" w:line="262" w:lineRule="auto"/>
        <w:ind w:left="0" w:right="0"/>
        <w:jc w:val="left"/>
      </w:pPr>
      <w:r>
        <w:rPr>
          <w:color w:val="00274C"/>
          <w:sz w:val="20"/>
          <w:szCs w:val="20"/>
          <w:u w:val="none"/>
        </w:rPr>
        <w:t xml:space="preserve">(5) - In case of low use: 24 months.</w:t>
      </w:r>
    </w:p>
    <w:p>
      <w:pPr>
        <w:widowControl w:val="on"/>
        <w:pBdr/>
        <w:spacing w:before="0" w:after="0" w:line="262" w:lineRule="auto"/>
        <w:ind w:left="0" w:right="0"/>
        <w:jc w:val="left"/>
      </w:pPr>
      <w:r>
        <w:rPr>
          <w:color w:val="00274C"/>
          <w:sz w:val="20"/>
          <w:szCs w:val="20"/>
          <w:u w:val="none"/>
        </w:rP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20418" name="name44346a33c2c68df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486a33c2c68df0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9806"/>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656067" name="name48136a33c2c69588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776a33c2c69588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9806"/>
        </w:numPr>
        <w:spacing w:before="0" w:after="0" w:line="240" w:lineRule="auto"/>
        <w:jc w:val="left"/>
        <w:rPr>
          <w:color w:val="00274C"/>
          <w:sz w:val="20"/>
          <w:szCs w:val="20"/>
        </w:rPr>
      </w:pPr>
      <w:r>
        <w:rPr>
          <w:color w:val="00274C"/>
          <w:sz w:val="20"/>
          <w:szCs w:val="20"/>
          <w:u w:val="none"/>
        </w:rPr>
        <w:t xml:space="preserve">Fill the engine off.</w:t>
      </w:r>
    </w:p>
    <w:p>
      <w:pPr>
        <w:numPr>
          <w:ilvl w:val="0"/>
          <w:numId w:val="9806"/>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9806"/>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9806"/>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9806"/>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9806"/>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9806"/>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9806"/>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218458" name="name70626a33c2c69ce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166a33c2c69ce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813"/>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9813"/>
              </w:numPr>
              <w:spacing w:before="0" w:after="0" w:line="262" w:lineRule="auto"/>
              <w:jc w:val="left"/>
              <w:rPr>
                <w:color w:val="00274C"/>
                <w:sz w:val="20"/>
                <w:szCs w:val="20"/>
              </w:rPr>
            </w:pPr>
            <w:r>
              <w:rPr>
                <w:color w:val="00274C"/>
                <w:position w:val="-2"/>
                <w:sz w:val="20"/>
                <w:szCs w:val="20"/>
                <w:u w:val="none"/>
              </w:rPr>
              <w:t xml:space="preserve">Add the oil of type approved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5841016" name="name52456a33c2c6ab0d0"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5896a33c2c6ab0c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199915" name="name85046a33c2c6bace7"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19776a33c2c6bace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4621382" name="name61936a33c2c6cb3e8"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7386a33c2c6cb3e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14"/>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981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9814"/>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981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0000" cy="1677600"/>
                  <wp:effectExtent b="0" l="0" r="0" t="0"/>
                  <wp:docPr id="4555207" name="name79256a33c2c6d82be"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49296a33c2c6d82bb"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0595589" name="name12856a33c2c6e0d49"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38156a33c2c6e0d47"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w:t>
            </w:r>
            <w:r>
              <w:rPr>
                <w:b/>
                <w:bCs/>
                <w:color w:val="00274C"/>
                <w:position w:val="-2"/>
                <w:sz w:val="20"/>
                <w:szCs w:val="20"/>
                <w:u w:val="none"/>
              </w:rPr>
              <w:t xml:space="preserve">3</w:t>
            </w:r>
            <w:r>
              <w:rPr>
                <w:color w:val="00274C"/>
                <w:position w:val="-2"/>
                <w:sz w:val="20"/>
                <w:szCs w:val="20"/>
                <w:u w:val="none"/>
              </w:rPr>
              <w:t xml:space="preserve">  to  </w:t>
            </w:r>
            <w:r>
              <w:rPr>
                <w:b/>
                <w:bCs/>
                <w:color w:val="00274C"/>
                <w:position w:val="-2"/>
                <w:sz w:val="20"/>
                <w:szCs w:val="20"/>
                <w:u w:val="none"/>
              </w:rPr>
              <w:t xml:space="preserve">6</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15"/>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846766" name="name49846a33c2c6ec6aa"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87686a33c2c6ec6a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527364" name="name52076a33c2c7020e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5816a33c2c7020e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16"/>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981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235779" name="name47686a33c2c708bce"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83836a33c2c708bc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432591" name="name75006a33c2c711c60"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86136a33c2c711c5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17"/>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9817"/>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75768432" name="name25096a33c2c71604b"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32256a33c2c716048"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32460477" name="name72296a33c2c71ac98"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55436a33c2c71ac95" cstate="print"/>
                          <a:stretch>
                            <a:fillRect/>
                          </a:stretch>
                        </pic:blipFill>
                        <pic:spPr>
                          <a:xfrm>
                            <a:off x="0" y="0"/>
                            <a:ext cx="1080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28135623" name="name55376a33c2c71fab7" descr="Cap_4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png"/>
                          <pic:cNvPicPr/>
                        </pic:nvPicPr>
                        <pic:blipFill>
                          <a:blip r:embed="rId61466a33c2c71fab5"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0000" cy="1677600"/>
                  <wp:effectExtent b="0" l="0" r="0" t="0"/>
                  <wp:docPr id="54047761" name="name29276a33c2c726698" descr="Cap_4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png"/>
                          <pic:cNvPicPr/>
                        </pic:nvPicPr>
                        <pic:blipFill>
                          <a:blip r:embed="rId42126a33c2c726696" cstate="print"/>
                          <a:stretch>
                            <a:fillRect/>
                          </a:stretch>
                        </pic:blipFill>
                        <pic:spPr>
                          <a:xfrm>
                            <a:off x="0" y="0"/>
                            <a:ext cx="1080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18"/>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9818"/>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9818"/>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9818"/>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945047" name="name74446a33c2c72f240"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4206a33c2c72f23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0000" cy="1677600"/>
                  <wp:effectExtent b="0" l="0" r="0" t="0"/>
                  <wp:docPr id="77220689" name="name68586a33c2c732b67"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14666a33c2c732b64" cstate="print"/>
                          <a:stretch>
                            <a:fillRect/>
                          </a:stretch>
                        </pic:blipFill>
                        <pic:spPr>
                          <a:xfrm>
                            <a:off x="0" y="0"/>
                            <a:ext cx="1080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8730579" name="name16236a33c2c7356be"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59496a33c2c7356bc"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check/filling/replacement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550897" name="name52696a33c2c7381b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926a33c2c7381b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109078" name="name85436a33c2c73abf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636a33c2c73ab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A 50% mixture is approved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9819"/>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9819"/>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251165" name="name67316a33c2c73e66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2236a33c2c73e6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9820"/>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388076" name="name47546a33c2c744f15"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4826a33c2c744f1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884088" name="name29606a33c2c74eb00"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34196a33c2c74eaf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65698596" name="name43806a33c2c755766"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90866a33c2c755763"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p>
            <w:pPr>
              <w:numPr>
                <w:ilvl w:val="0"/>
                <w:numId w:val="9821"/>
              </w:numPr>
              <w:spacing w:before="0" w:after="0" w:line="262" w:lineRule="auto"/>
              <w:jc w:val="left"/>
              <w:rPr>
                <w:color w:val="00274C"/>
                <w:sz w:val="20"/>
                <w:szCs w:val="20"/>
              </w:rPr>
            </w:pPr>
            <w:r>
              <w:rPr>
                <w:color w:val="00274C"/>
                <w:position w:val="-2"/>
                <w:sz w:val="20"/>
                <w:szCs w:val="20"/>
                <w:u w:val="none"/>
              </w:rPr>
              <w:t xml:space="preserve">Fill the radiator.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164360" name="name90846a33c2c75a79b"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42186a33c2c75a79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6059674" name="name99866a33c2c760d65"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55176a33c2c760d6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892532" name="name11726a33c2c76777c"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32506a33c2c76777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010093" name="name73596a33c2c771619"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15876a33c2c77161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828019" name="name36096a33c2c778229"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3096a33c2c77822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3834378" name="name79236a33c2c78007f"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67076a33c2c78007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216108" name="name79846a33c2c7883d9"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45716a33c2c7883d7"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Check/Replacement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034232" name="name62616a33c2c78ad7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946a33c2c78ad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CHECKING / REPLACEMENT</w:t>
            </w:r>
          </w:p>
          <w:p/>
          <w:p/>
          <w:p>
            <w:pPr>
              <w:numPr>
                <w:ilvl w:val="0"/>
                <w:numId w:val="982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4.4</w:t>
            </w:r>
            <w:r>
              <w:rPr>
                <w:color w:val="00274C"/>
                <w:position w:val="-2"/>
                <w:sz w:val="20"/>
                <w:szCs w:val="20"/>
                <w:u w:val="none"/>
              </w:rPr>
              <w:t xml:space="preserve">  are not reached.</w:t>
            </w:r>
          </w:p>
          <w:p>
            <w:pPr>
              <w:numPr>
                <w:ilvl w:val="0"/>
                <w:numId w:val="9822"/>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3840818" name="name18586a33c2c791333"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75296a33c2c79133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309118" name="name68726a33c2c796099"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53996a33c2c796096"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334214" name="name40766a33c2c798d3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276a33c2c798d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64632" name="name85186a33c2c79ee5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366a33c2c79ee5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9823"/>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9823"/>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9823"/>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8452860" name="name54216a33c2c7a3e0c"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39266a33c2c7a3e0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588592" name="name11926a33c2c7a6e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026a33c2c7a6e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9806"/>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9824"/>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027527" name="name70256a33c2c7ac6a3"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75176a33c2c7ac6a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1571267" name="name76016a33c2c7b464c"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96426a33c2c7b464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9825"/>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9825"/>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4.2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046541" name="name41036a33c2c7bced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93756a33c2c7bced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792438" name="name87566a33c2c7c238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586a33c2c7c238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369921" name="name89596a33c2c7c68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296a33c2c7c687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26"/>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982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745050" name="name75996a33c2c7d1688"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66886a33c2c7d168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97468034" name="name69666a33c2c7db9e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0076a33c2c7db9e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0205239" name="name85926a33c2c7e54d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776a33c2c7e54c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5144062" name="name15056a33c2c7f1086"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93966a33c2c7f108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9827"/>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44014" name="name85696a33c2c80af83"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11816a33c2c80af8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belt - check/replacement</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484853" name="name25216a33c2c812ad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016a33c2c812a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9168" name="name97326a33c2c81a47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116a33c2c81a4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9828"/>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9829"/>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9829"/>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gridSpan w:val="2"/>
            <w:tcMar>
              <w:top w:w="150" w:type="dxa"/>
              <w:left w:w="150" w:type="dxa"/>
              <w:bottom w:w="150" w:type="dxa"/>
              <w:right w:w="150" w:type="dxa"/>
            </w:tcMar>
            <w:vAlign w:val="top"/>
          </w:tcPr>
          <w:p>
            <w:r>
              <w:rPr>
                <w:position w:val="-526"/>
              </w:rPr>
              <w:drawing>
                <wp:inline distT="0" distB="0" distL="0" distR="0">
                  <wp:extent cx="2232000" cy="3348000"/>
                  <wp:effectExtent b="0" l="0" r="0" t="0"/>
                  <wp:docPr id="40915473" name="name79906a33c2c82589d"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99706a33c2c82589b" cstate="print"/>
                          <a:stretch>
                            <a:fillRect/>
                          </a:stretch>
                        </pic:blipFill>
                        <pic:spPr>
                          <a:xfrm>
                            <a:off x="0" y="0"/>
                            <a:ext cx="2232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NOTE: ST_57  </w:t>
            </w:r>
            <w:r>
              <w:rPr>
                <w:color w:val="00274C"/>
                <w:position w:val="-2"/>
                <w:sz w:val="20"/>
                <w:szCs w:val="20"/>
                <w:u w:val="none"/>
              </w:rPr>
              <w:t xml:space="preserve">part number is </w:t>
            </w:r>
            <w:r>
              <w:rPr>
                <w:color w:val="00274C"/>
                <w:position w:val="-2"/>
                <w:sz w:val="20"/>
                <w:szCs w:val="20"/>
                <w:u w:val="none"/>
              </w:rPr>
              <w:t xml:space="preserve"> ED0014604780-S.</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Make sure that the ribs of the belt </w:t>
            </w:r>
            <w:r>
              <w:rPr>
                <w:b/>
                <w:bCs/>
                <w:color w:val="00274C"/>
                <w:position w:val="-2"/>
                <w:sz w:val="20"/>
                <w:szCs w:val="20"/>
                <w:u w:val="none"/>
              </w:rPr>
              <w:t xml:space="preserve">A</w:t>
            </w:r>
            <w:r>
              <w:rPr>
                <w:color w:val="00274C"/>
                <w:position w:val="-2"/>
                <w:sz w:val="20"/>
                <w:szCs w:val="20"/>
                <w:u w:val="none"/>
              </w:rPr>
              <w:t xml:space="preserve"> are correctly placed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63027781" name="name90416a33c2c82a7bf"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39496a33c2c82a7bd"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REMOVE</w:t>
            </w: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3"/>
              </w:rPr>
              <w:drawing>
                <wp:inline distT="0" distB="0" distL="0" distR="0">
                  <wp:extent cx="770400" cy="734400"/>
                  <wp:effectExtent b="0" l="0" r="0" t="0"/>
                  <wp:docPr id="7440444" name="name81576a33c2c8315d6"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54336a33c2c8315d4"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INTALL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Starter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830"/>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873597" name="name48676a33c2c83c24d"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70516a33c2c83c24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9831"/>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198904" name="name92736a33c2c8499d5"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22616a33c2c8499d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169674" name="name49556a33c2c84f1a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816a33c2c84f19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4.16</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4.17</w:t>
            </w:r>
            <w:r>
              <w:rPr>
                <w:color w:val="00274C"/>
                <w:position w:val="-2"/>
                <w:sz w:val="20"/>
                <w:szCs w:val="20"/>
                <w:u w:val="none"/>
              </w:rPr>
              <w:t xml:space="preserve"> ).</w:t>
            </w:r>
          </w:p>
          <w:p>
            <w:pPr>
              <w:numPr>
                <w:ilvl w:val="0"/>
                <w:numId w:val="9806"/>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9806"/>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9806"/>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9806"/>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4.16</w:t>
      </w:r>
      <w:r>
        <w:rPr>
          <w:color w:val="00274C"/>
          <w:sz w:val="20"/>
          <w:szCs w:val="20"/>
          <w:u w:val="none"/>
        </w:rPr>
        <w:t xml:space="preserve"> </w:t>
      </w:r>
      <w:r>
        <w:rPr>
          <w:b/>
          <w:bCs/>
          <w:color w:val="00274C"/>
          <w:sz w:val="20"/>
          <w:szCs w:val="20"/>
          <w:u w:val="none"/>
        </w:rPr>
        <w:t xml:space="preserve">.</w:t>
      </w:r>
    </w:p>
    <w:p>
      <w:pPr>
        <w:numPr>
          <w:ilvl w:val="0"/>
          <w:numId w:val="9832"/>
        </w:numPr>
        <w:spacing w:before="0" w:after="0" w:line="240" w:lineRule="auto"/>
        <w:jc w:val="left"/>
        <w:rPr>
          <w:color w:val="00274C"/>
          <w:sz w:val="20"/>
          <w:szCs w:val="20"/>
        </w:rPr>
      </w:pPr>
      <w:r>
        <w:rPr>
          <w:color w:val="00274C"/>
          <w:sz w:val="20"/>
          <w:szCs w:val="20"/>
          <w:u w:val="none"/>
        </w:rPr>
        <w:t xml:space="preserve">Engine oil replacement ( </w:t>
      </w:r>
      <w:r>
        <w:rPr>
          <w:b/>
          <w:bCs/>
          <w:color w:val="00274C"/>
          <w:sz w:val="20"/>
          <w:szCs w:val="20"/>
          <w:u w:val="none"/>
        </w:rPr>
        <w:t xml:space="preserve">Par. 4.6</w:t>
      </w:r>
      <w:r>
        <w:rPr>
          <w:color w:val="00274C"/>
          <w:sz w:val="20"/>
          <w:szCs w:val="20"/>
          <w:u w:val="none"/>
        </w:rPr>
        <w:t xml:space="preserve"> ).</w:t>
      </w:r>
    </w:p>
    <w:p>
      <w:pPr>
        <w:numPr>
          <w:ilvl w:val="0"/>
          <w:numId w:val="9832"/>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9832"/>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9832"/>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9832"/>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9832"/>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9832"/>
        </w:numPr>
        <w:spacing w:before="0" w:after="0" w:line="240" w:lineRule="auto"/>
        <w:jc w:val="left"/>
        <w:rPr>
          <w:color w:val="00274C"/>
          <w:sz w:val="20"/>
          <w:szCs w:val="20"/>
        </w:rPr>
      </w:pPr>
      <w:r>
        <w:rPr>
          <w:color w:val="00274C"/>
          <w:sz w:val="20"/>
          <w:szCs w:val="20"/>
          <w:u w:val="none"/>
        </w:rPr>
        <w:t xml:space="preserve">Turn off the engine.</w:t>
      </w:r>
    </w:p>
    <w:p>
      <w:pPr>
        <w:numPr>
          <w:ilvl w:val="0"/>
          <w:numId w:val="9832"/>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9832"/>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9832"/>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9832"/>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9832"/>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9833"/>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9833"/>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9833"/>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9833"/>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9833"/>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 </w:t>
      </w:r>
      <w:r>
        <w:rPr>
          <w:color w:val="00274C"/>
          <w:sz w:val="20"/>
          <w:szCs w:val="20"/>
          <w:u w:val="none"/>
        </w:rPr>
        <w:t xml:space="preserve"> level.</w:t>
      </w:r>
    </w:p>
    <w:p>
      <w:pPr>
        <w:numPr>
          <w:ilvl w:val="0"/>
          <w:numId w:val="9833"/>
        </w:numPr>
        <w:spacing w:before="0" w:after="0" w:line="240" w:lineRule="auto"/>
        <w:jc w:val="left"/>
        <w:rPr>
          <w:color w:val="00274C"/>
          <w:sz w:val="20"/>
          <w:szCs w:val="20"/>
        </w:rPr>
      </w:pPr>
      <w:r>
        <w:rPr>
          <w:color w:val="00274C"/>
          <w:sz w:val="20"/>
          <w:szCs w:val="20"/>
          <w:u w:val="none"/>
        </w:rPr>
        <w:t xml:space="preserve">Start the engine and keep it idle at </w:t>
      </w:r>
      <w:r>
        <w:rPr>
          <w:b/>
          <w:bCs/>
          <w:color w:val="00274C"/>
          <w:sz w:val="20"/>
          <w:szCs w:val="20"/>
          <w:u w:val="none"/>
        </w:rPr>
        <w:t xml:space="preserve">MIN</w:t>
      </w:r>
      <w:r>
        <w:rPr>
          <w:color w:val="00274C"/>
          <w:sz w:val="20"/>
          <w:szCs w:val="20"/>
          <w:u w:val="none"/>
        </w:rPr>
        <w:t xml:space="preserve"> speed for a two about minutes.</w:t>
      </w:r>
    </w:p>
    <w:p>
      <w:pPr>
        <w:numPr>
          <w:ilvl w:val="0"/>
          <w:numId w:val="9833"/>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9833"/>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815816" name="name59376a33c2c85970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726a33c2c8596f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9806"/>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r>
        <w:rPr>
          <w:b/>
          <w:bCs/>
          <w:color w:val="00274C"/>
          <w:sz w:val="20"/>
          <w:szCs w:val="20"/>
          <w:u w:val="none"/>
        </w:rPr>
        <w:t xml:space="preserve">Par. 4.4</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9833"/>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9833"/>
        </w:numPr>
        <w:spacing w:before="0" w:after="0" w:line="240" w:lineRule="auto"/>
        <w:jc w:val="left"/>
        <w:rPr>
          <w:color w:val="00274C"/>
          <w:sz w:val="20"/>
          <w:szCs w:val="20"/>
        </w:rPr>
      </w:pPr>
      <w:r>
        <w:rPr>
          <w:color w:val="00274C"/>
          <w:sz w:val="20"/>
          <w:szCs w:val="20"/>
          <w:u w:val="none"/>
        </w:rPr>
        <w:t xml:space="preserve">Pour new oil </w:t>
      </w:r>
      <w:r>
        <w:rPr>
          <w:b/>
          <w:bCs/>
          <w:color w:val="00274C"/>
          <w:sz w:val="20"/>
          <w:szCs w:val="20"/>
          <w:u w:val="none"/>
        </w:rPr>
        <w:t xml:space="preserve">(Par. 4.6)</w:t>
      </w:r>
      <w:r>
        <w:rPr>
          <w:color w:val="00274C"/>
          <w:sz w:val="20"/>
          <w:szCs w:val="20"/>
          <w:u w:val="none"/>
        </w:rPr>
        <w:t xml:space="preserve"> up to the </w:t>
      </w:r>
      <w:r>
        <w:rPr>
          <w:b/>
          <w:bCs/>
          <w:color w:val="00274C"/>
          <w:sz w:val="20"/>
          <w:szCs w:val="20"/>
          <w:u w:val="none"/>
        </w:rPr>
        <w:t xml:space="preserve">MAX </w:t>
      </w:r>
      <w:r>
        <w:rPr>
          <w:color w:val="00274C"/>
          <w:sz w:val="20"/>
          <w:szCs w:val="20"/>
          <w:u w:val="none"/>
        </w:rPr>
        <w:t xml:space="preserve"> level </w:t>
      </w:r>
      <w:r>
        <w:rPr>
          <w:i/>
          <w:iCs/>
          <w:color w:val="00274C"/>
          <w:sz w:val="20"/>
          <w:szCs w:val="20"/>
          <w:u w:val="none"/>
        </w:rPr>
        <w:t xml:space="preserve">.</w:t>
      </w:r>
    </w:p>
    <w:p>
      <w:pPr>
        <w:numPr>
          <w:ilvl w:val="0"/>
          <w:numId w:val="9833"/>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 </w:t>
      </w:r>
      <w:r>
        <w:rPr>
          <w:color w:val="00274C"/>
          <w:sz w:val="20"/>
          <w:szCs w:val="20"/>
          <w:u w:val="none"/>
        </w:rPr>
        <w:t xml:space="preserve"> level ( </w:t>
      </w:r>
      <w:r>
        <w:rPr>
          <w:b/>
          <w:bCs/>
          <w:color w:val="00274C"/>
          <w:sz w:val="20"/>
          <w:szCs w:val="20"/>
          <w:u w:val="none"/>
        </w:rPr>
        <w:t xml:space="preserve">Par. 4.7</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4.19.1 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980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833">
    <w:multiLevelType w:val="hybridMultilevel"/>
    <w:lvl w:ilvl="0" w:tplc="33718723">
      <w:start w:val="1"/>
      <w:numFmt w:val="decimal"/>
      <w:lvlText w:val="%1."/>
      <w:lvlJc w:val="left"/>
      <w:pPr>
        <w:ind w:left="720" w:hanging="360"/>
      </w:pPr>
    </w:lvl>
    <w:lvl w:ilvl="1" w:tplc="33718723" w:tentative="1">
      <w:start w:val="1"/>
      <w:numFmt w:val="lowerLetter"/>
      <w:lvlText w:val="%2."/>
      <w:lvlJc w:val="left"/>
      <w:pPr>
        <w:ind w:left="1440" w:hanging="360"/>
      </w:pPr>
    </w:lvl>
    <w:lvl w:ilvl="2" w:tplc="33718723" w:tentative="1">
      <w:start w:val="1"/>
      <w:numFmt w:val="lowerRoman"/>
      <w:lvlText w:val="%3."/>
      <w:lvlJc w:val="right"/>
      <w:pPr>
        <w:ind w:left="2160" w:hanging="180"/>
      </w:pPr>
    </w:lvl>
    <w:lvl w:ilvl="3" w:tplc="33718723" w:tentative="1">
      <w:start w:val="1"/>
      <w:numFmt w:val="decimal"/>
      <w:lvlText w:val="%4."/>
      <w:lvlJc w:val="left"/>
      <w:pPr>
        <w:ind w:left="2880" w:hanging="360"/>
      </w:pPr>
    </w:lvl>
    <w:lvl w:ilvl="4" w:tplc="33718723" w:tentative="1">
      <w:start w:val="1"/>
      <w:numFmt w:val="lowerLetter"/>
      <w:lvlText w:val="%5."/>
      <w:lvlJc w:val="left"/>
      <w:pPr>
        <w:ind w:left="3600" w:hanging="360"/>
      </w:pPr>
    </w:lvl>
    <w:lvl w:ilvl="5" w:tplc="33718723" w:tentative="1">
      <w:start w:val="1"/>
      <w:numFmt w:val="lowerRoman"/>
      <w:lvlText w:val="%6."/>
      <w:lvlJc w:val="right"/>
      <w:pPr>
        <w:ind w:left="4320" w:hanging="180"/>
      </w:pPr>
    </w:lvl>
    <w:lvl w:ilvl="6" w:tplc="33718723" w:tentative="1">
      <w:start w:val="1"/>
      <w:numFmt w:val="decimal"/>
      <w:lvlText w:val="%7."/>
      <w:lvlJc w:val="left"/>
      <w:pPr>
        <w:ind w:left="5040" w:hanging="360"/>
      </w:pPr>
    </w:lvl>
    <w:lvl w:ilvl="7" w:tplc="33718723" w:tentative="1">
      <w:start w:val="1"/>
      <w:numFmt w:val="lowerLetter"/>
      <w:lvlText w:val="%8."/>
      <w:lvlJc w:val="left"/>
      <w:pPr>
        <w:ind w:left="5760" w:hanging="360"/>
      </w:pPr>
    </w:lvl>
    <w:lvl w:ilvl="8" w:tplc="33718723" w:tentative="1">
      <w:start w:val="1"/>
      <w:numFmt w:val="lowerRoman"/>
      <w:lvlText w:val="%9."/>
      <w:lvlJc w:val="right"/>
      <w:pPr>
        <w:ind w:left="6480" w:hanging="180"/>
      </w:pPr>
    </w:lvl>
  </w:abstractNum>
  <w:abstractNum w:abstractNumId="9832">
    <w:multiLevelType w:val="hybridMultilevel"/>
    <w:lvl w:ilvl="0" w:tplc="42318501">
      <w:start w:val="1"/>
      <w:numFmt w:val="decimal"/>
      <w:lvlText w:val="%1."/>
      <w:lvlJc w:val="left"/>
      <w:pPr>
        <w:ind w:left="720" w:hanging="360"/>
      </w:pPr>
    </w:lvl>
    <w:lvl w:ilvl="1" w:tplc="42318501" w:tentative="1">
      <w:start w:val="1"/>
      <w:numFmt w:val="lowerLetter"/>
      <w:lvlText w:val="%2."/>
      <w:lvlJc w:val="left"/>
      <w:pPr>
        <w:ind w:left="1440" w:hanging="360"/>
      </w:pPr>
    </w:lvl>
    <w:lvl w:ilvl="2" w:tplc="42318501" w:tentative="1">
      <w:start w:val="1"/>
      <w:numFmt w:val="lowerRoman"/>
      <w:lvlText w:val="%3."/>
      <w:lvlJc w:val="right"/>
      <w:pPr>
        <w:ind w:left="2160" w:hanging="180"/>
      </w:pPr>
    </w:lvl>
    <w:lvl w:ilvl="3" w:tplc="42318501" w:tentative="1">
      <w:start w:val="1"/>
      <w:numFmt w:val="decimal"/>
      <w:lvlText w:val="%4."/>
      <w:lvlJc w:val="left"/>
      <w:pPr>
        <w:ind w:left="2880" w:hanging="360"/>
      </w:pPr>
    </w:lvl>
    <w:lvl w:ilvl="4" w:tplc="42318501" w:tentative="1">
      <w:start w:val="1"/>
      <w:numFmt w:val="lowerLetter"/>
      <w:lvlText w:val="%5."/>
      <w:lvlJc w:val="left"/>
      <w:pPr>
        <w:ind w:left="3600" w:hanging="360"/>
      </w:pPr>
    </w:lvl>
    <w:lvl w:ilvl="5" w:tplc="42318501" w:tentative="1">
      <w:start w:val="1"/>
      <w:numFmt w:val="lowerRoman"/>
      <w:lvlText w:val="%6."/>
      <w:lvlJc w:val="right"/>
      <w:pPr>
        <w:ind w:left="4320" w:hanging="180"/>
      </w:pPr>
    </w:lvl>
    <w:lvl w:ilvl="6" w:tplc="42318501" w:tentative="1">
      <w:start w:val="1"/>
      <w:numFmt w:val="decimal"/>
      <w:lvlText w:val="%7."/>
      <w:lvlJc w:val="left"/>
      <w:pPr>
        <w:ind w:left="5040" w:hanging="360"/>
      </w:pPr>
    </w:lvl>
    <w:lvl w:ilvl="7" w:tplc="42318501" w:tentative="1">
      <w:start w:val="1"/>
      <w:numFmt w:val="lowerLetter"/>
      <w:lvlText w:val="%8."/>
      <w:lvlJc w:val="left"/>
      <w:pPr>
        <w:ind w:left="5760" w:hanging="360"/>
      </w:pPr>
    </w:lvl>
    <w:lvl w:ilvl="8" w:tplc="42318501" w:tentative="1">
      <w:start w:val="1"/>
      <w:numFmt w:val="lowerRoman"/>
      <w:lvlText w:val="%9."/>
      <w:lvlJc w:val="right"/>
      <w:pPr>
        <w:ind w:left="6480" w:hanging="180"/>
      </w:pPr>
    </w:lvl>
  </w:abstractNum>
  <w:abstractNum w:abstractNumId="9831">
    <w:multiLevelType w:val="hybridMultilevel"/>
    <w:lvl w:ilvl="0" w:tplc="35543649">
      <w:start w:val="1"/>
      <w:numFmt w:val="decimal"/>
      <w:lvlText w:val="%1."/>
      <w:lvlJc w:val="left"/>
      <w:pPr>
        <w:ind w:left="720" w:hanging="360"/>
      </w:pPr>
    </w:lvl>
    <w:lvl w:ilvl="1" w:tplc="35543649" w:tentative="1">
      <w:start w:val="1"/>
      <w:numFmt w:val="lowerLetter"/>
      <w:lvlText w:val="%2."/>
      <w:lvlJc w:val="left"/>
      <w:pPr>
        <w:ind w:left="1440" w:hanging="360"/>
      </w:pPr>
    </w:lvl>
    <w:lvl w:ilvl="2" w:tplc="35543649" w:tentative="1">
      <w:start w:val="1"/>
      <w:numFmt w:val="lowerRoman"/>
      <w:lvlText w:val="%3."/>
      <w:lvlJc w:val="right"/>
      <w:pPr>
        <w:ind w:left="2160" w:hanging="180"/>
      </w:pPr>
    </w:lvl>
    <w:lvl w:ilvl="3" w:tplc="35543649" w:tentative="1">
      <w:start w:val="1"/>
      <w:numFmt w:val="decimal"/>
      <w:lvlText w:val="%4."/>
      <w:lvlJc w:val="left"/>
      <w:pPr>
        <w:ind w:left="2880" w:hanging="360"/>
      </w:pPr>
    </w:lvl>
    <w:lvl w:ilvl="4" w:tplc="35543649" w:tentative="1">
      <w:start w:val="1"/>
      <w:numFmt w:val="lowerLetter"/>
      <w:lvlText w:val="%5."/>
      <w:lvlJc w:val="left"/>
      <w:pPr>
        <w:ind w:left="3600" w:hanging="360"/>
      </w:pPr>
    </w:lvl>
    <w:lvl w:ilvl="5" w:tplc="35543649" w:tentative="1">
      <w:start w:val="1"/>
      <w:numFmt w:val="lowerRoman"/>
      <w:lvlText w:val="%6."/>
      <w:lvlJc w:val="right"/>
      <w:pPr>
        <w:ind w:left="4320" w:hanging="180"/>
      </w:pPr>
    </w:lvl>
    <w:lvl w:ilvl="6" w:tplc="35543649" w:tentative="1">
      <w:start w:val="1"/>
      <w:numFmt w:val="decimal"/>
      <w:lvlText w:val="%7."/>
      <w:lvlJc w:val="left"/>
      <w:pPr>
        <w:ind w:left="5040" w:hanging="360"/>
      </w:pPr>
    </w:lvl>
    <w:lvl w:ilvl="7" w:tplc="35543649" w:tentative="1">
      <w:start w:val="1"/>
      <w:numFmt w:val="lowerLetter"/>
      <w:lvlText w:val="%8."/>
      <w:lvlJc w:val="left"/>
      <w:pPr>
        <w:ind w:left="5760" w:hanging="360"/>
      </w:pPr>
    </w:lvl>
    <w:lvl w:ilvl="8" w:tplc="35543649" w:tentative="1">
      <w:start w:val="1"/>
      <w:numFmt w:val="lowerRoman"/>
      <w:lvlText w:val="%9."/>
      <w:lvlJc w:val="right"/>
      <w:pPr>
        <w:ind w:left="6480" w:hanging="180"/>
      </w:pPr>
    </w:lvl>
  </w:abstractNum>
  <w:abstractNum w:abstractNumId="9830">
    <w:multiLevelType w:val="hybridMultilevel"/>
    <w:lvl w:ilvl="0" w:tplc="84745422">
      <w:start w:val="1"/>
      <w:numFmt w:val="decimal"/>
      <w:lvlText w:val="%1."/>
      <w:lvlJc w:val="left"/>
      <w:pPr>
        <w:ind w:left="720" w:hanging="360"/>
      </w:pPr>
    </w:lvl>
    <w:lvl w:ilvl="1" w:tplc="84745422" w:tentative="1">
      <w:start w:val="1"/>
      <w:numFmt w:val="lowerLetter"/>
      <w:lvlText w:val="%2."/>
      <w:lvlJc w:val="left"/>
      <w:pPr>
        <w:ind w:left="1440" w:hanging="360"/>
      </w:pPr>
    </w:lvl>
    <w:lvl w:ilvl="2" w:tplc="84745422" w:tentative="1">
      <w:start w:val="1"/>
      <w:numFmt w:val="lowerRoman"/>
      <w:lvlText w:val="%3."/>
      <w:lvlJc w:val="right"/>
      <w:pPr>
        <w:ind w:left="2160" w:hanging="180"/>
      </w:pPr>
    </w:lvl>
    <w:lvl w:ilvl="3" w:tplc="84745422" w:tentative="1">
      <w:start w:val="1"/>
      <w:numFmt w:val="decimal"/>
      <w:lvlText w:val="%4."/>
      <w:lvlJc w:val="left"/>
      <w:pPr>
        <w:ind w:left="2880" w:hanging="360"/>
      </w:pPr>
    </w:lvl>
    <w:lvl w:ilvl="4" w:tplc="84745422" w:tentative="1">
      <w:start w:val="1"/>
      <w:numFmt w:val="lowerLetter"/>
      <w:lvlText w:val="%5."/>
      <w:lvlJc w:val="left"/>
      <w:pPr>
        <w:ind w:left="3600" w:hanging="360"/>
      </w:pPr>
    </w:lvl>
    <w:lvl w:ilvl="5" w:tplc="84745422" w:tentative="1">
      <w:start w:val="1"/>
      <w:numFmt w:val="lowerRoman"/>
      <w:lvlText w:val="%6."/>
      <w:lvlJc w:val="right"/>
      <w:pPr>
        <w:ind w:left="4320" w:hanging="180"/>
      </w:pPr>
    </w:lvl>
    <w:lvl w:ilvl="6" w:tplc="84745422" w:tentative="1">
      <w:start w:val="1"/>
      <w:numFmt w:val="decimal"/>
      <w:lvlText w:val="%7."/>
      <w:lvlJc w:val="left"/>
      <w:pPr>
        <w:ind w:left="5040" w:hanging="360"/>
      </w:pPr>
    </w:lvl>
    <w:lvl w:ilvl="7" w:tplc="84745422" w:tentative="1">
      <w:start w:val="1"/>
      <w:numFmt w:val="lowerLetter"/>
      <w:lvlText w:val="%8."/>
      <w:lvlJc w:val="left"/>
      <w:pPr>
        <w:ind w:left="5760" w:hanging="360"/>
      </w:pPr>
    </w:lvl>
    <w:lvl w:ilvl="8" w:tplc="84745422" w:tentative="1">
      <w:start w:val="1"/>
      <w:numFmt w:val="lowerRoman"/>
      <w:lvlText w:val="%9."/>
      <w:lvlJc w:val="right"/>
      <w:pPr>
        <w:ind w:left="6480" w:hanging="180"/>
      </w:pPr>
    </w:lvl>
  </w:abstractNum>
  <w:abstractNum w:abstractNumId="9829">
    <w:multiLevelType w:val="hybridMultilevel"/>
    <w:lvl w:ilvl="0" w:tplc="56353875">
      <w:start w:val="1"/>
      <w:numFmt w:val="decimal"/>
      <w:lvlText w:val="%1."/>
      <w:lvlJc w:val="left"/>
      <w:pPr>
        <w:ind w:left="720" w:hanging="360"/>
      </w:pPr>
    </w:lvl>
    <w:lvl w:ilvl="1" w:tplc="56353875" w:tentative="1">
      <w:start w:val="1"/>
      <w:numFmt w:val="lowerLetter"/>
      <w:lvlText w:val="%2."/>
      <w:lvlJc w:val="left"/>
      <w:pPr>
        <w:ind w:left="1440" w:hanging="360"/>
      </w:pPr>
    </w:lvl>
    <w:lvl w:ilvl="2" w:tplc="56353875" w:tentative="1">
      <w:start w:val="1"/>
      <w:numFmt w:val="lowerRoman"/>
      <w:lvlText w:val="%3."/>
      <w:lvlJc w:val="right"/>
      <w:pPr>
        <w:ind w:left="2160" w:hanging="180"/>
      </w:pPr>
    </w:lvl>
    <w:lvl w:ilvl="3" w:tplc="56353875" w:tentative="1">
      <w:start w:val="1"/>
      <w:numFmt w:val="decimal"/>
      <w:lvlText w:val="%4."/>
      <w:lvlJc w:val="left"/>
      <w:pPr>
        <w:ind w:left="2880" w:hanging="360"/>
      </w:pPr>
    </w:lvl>
    <w:lvl w:ilvl="4" w:tplc="56353875" w:tentative="1">
      <w:start w:val="1"/>
      <w:numFmt w:val="lowerLetter"/>
      <w:lvlText w:val="%5."/>
      <w:lvlJc w:val="left"/>
      <w:pPr>
        <w:ind w:left="3600" w:hanging="360"/>
      </w:pPr>
    </w:lvl>
    <w:lvl w:ilvl="5" w:tplc="56353875" w:tentative="1">
      <w:start w:val="1"/>
      <w:numFmt w:val="lowerRoman"/>
      <w:lvlText w:val="%6."/>
      <w:lvlJc w:val="right"/>
      <w:pPr>
        <w:ind w:left="4320" w:hanging="180"/>
      </w:pPr>
    </w:lvl>
    <w:lvl w:ilvl="6" w:tplc="56353875" w:tentative="1">
      <w:start w:val="1"/>
      <w:numFmt w:val="decimal"/>
      <w:lvlText w:val="%7."/>
      <w:lvlJc w:val="left"/>
      <w:pPr>
        <w:ind w:left="5040" w:hanging="360"/>
      </w:pPr>
    </w:lvl>
    <w:lvl w:ilvl="7" w:tplc="56353875" w:tentative="1">
      <w:start w:val="1"/>
      <w:numFmt w:val="lowerLetter"/>
      <w:lvlText w:val="%8."/>
      <w:lvlJc w:val="left"/>
      <w:pPr>
        <w:ind w:left="5760" w:hanging="360"/>
      </w:pPr>
    </w:lvl>
    <w:lvl w:ilvl="8" w:tplc="56353875" w:tentative="1">
      <w:start w:val="1"/>
      <w:numFmt w:val="lowerRoman"/>
      <w:lvlText w:val="%9."/>
      <w:lvlJc w:val="right"/>
      <w:pPr>
        <w:ind w:left="6480" w:hanging="180"/>
      </w:pPr>
    </w:lvl>
  </w:abstractNum>
  <w:abstractNum w:abstractNumId="9828">
    <w:multiLevelType w:val="hybridMultilevel"/>
    <w:lvl w:ilvl="0" w:tplc="98916239">
      <w:start w:val="1"/>
      <w:numFmt w:val="decimal"/>
      <w:lvlText w:val="%1."/>
      <w:lvlJc w:val="left"/>
      <w:pPr>
        <w:ind w:left="720" w:hanging="360"/>
      </w:pPr>
    </w:lvl>
    <w:lvl w:ilvl="1" w:tplc="98916239" w:tentative="1">
      <w:start w:val="1"/>
      <w:numFmt w:val="lowerLetter"/>
      <w:lvlText w:val="%2."/>
      <w:lvlJc w:val="left"/>
      <w:pPr>
        <w:ind w:left="1440" w:hanging="360"/>
      </w:pPr>
    </w:lvl>
    <w:lvl w:ilvl="2" w:tplc="98916239" w:tentative="1">
      <w:start w:val="1"/>
      <w:numFmt w:val="lowerRoman"/>
      <w:lvlText w:val="%3."/>
      <w:lvlJc w:val="right"/>
      <w:pPr>
        <w:ind w:left="2160" w:hanging="180"/>
      </w:pPr>
    </w:lvl>
    <w:lvl w:ilvl="3" w:tplc="98916239" w:tentative="1">
      <w:start w:val="1"/>
      <w:numFmt w:val="decimal"/>
      <w:lvlText w:val="%4."/>
      <w:lvlJc w:val="left"/>
      <w:pPr>
        <w:ind w:left="2880" w:hanging="360"/>
      </w:pPr>
    </w:lvl>
    <w:lvl w:ilvl="4" w:tplc="98916239" w:tentative="1">
      <w:start w:val="1"/>
      <w:numFmt w:val="lowerLetter"/>
      <w:lvlText w:val="%5."/>
      <w:lvlJc w:val="left"/>
      <w:pPr>
        <w:ind w:left="3600" w:hanging="360"/>
      </w:pPr>
    </w:lvl>
    <w:lvl w:ilvl="5" w:tplc="98916239" w:tentative="1">
      <w:start w:val="1"/>
      <w:numFmt w:val="lowerRoman"/>
      <w:lvlText w:val="%6."/>
      <w:lvlJc w:val="right"/>
      <w:pPr>
        <w:ind w:left="4320" w:hanging="180"/>
      </w:pPr>
    </w:lvl>
    <w:lvl w:ilvl="6" w:tplc="98916239" w:tentative="1">
      <w:start w:val="1"/>
      <w:numFmt w:val="decimal"/>
      <w:lvlText w:val="%7."/>
      <w:lvlJc w:val="left"/>
      <w:pPr>
        <w:ind w:left="5040" w:hanging="360"/>
      </w:pPr>
    </w:lvl>
    <w:lvl w:ilvl="7" w:tplc="98916239" w:tentative="1">
      <w:start w:val="1"/>
      <w:numFmt w:val="lowerLetter"/>
      <w:lvlText w:val="%8."/>
      <w:lvlJc w:val="left"/>
      <w:pPr>
        <w:ind w:left="5760" w:hanging="360"/>
      </w:pPr>
    </w:lvl>
    <w:lvl w:ilvl="8" w:tplc="98916239" w:tentative="1">
      <w:start w:val="1"/>
      <w:numFmt w:val="lowerRoman"/>
      <w:lvlText w:val="%9."/>
      <w:lvlJc w:val="right"/>
      <w:pPr>
        <w:ind w:left="6480" w:hanging="180"/>
      </w:pPr>
    </w:lvl>
  </w:abstractNum>
  <w:abstractNum w:abstractNumId="9827">
    <w:multiLevelType w:val="hybridMultilevel"/>
    <w:lvl w:ilvl="0" w:tplc="59700050">
      <w:start w:val="1"/>
      <w:numFmt w:val="decimal"/>
      <w:lvlText w:val="%1."/>
      <w:lvlJc w:val="left"/>
      <w:pPr>
        <w:ind w:left="720" w:hanging="360"/>
      </w:pPr>
    </w:lvl>
    <w:lvl w:ilvl="1" w:tplc="59700050" w:tentative="1">
      <w:start w:val="1"/>
      <w:numFmt w:val="lowerLetter"/>
      <w:lvlText w:val="%2."/>
      <w:lvlJc w:val="left"/>
      <w:pPr>
        <w:ind w:left="1440" w:hanging="360"/>
      </w:pPr>
    </w:lvl>
    <w:lvl w:ilvl="2" w:tplc="59700050" w:tentative="1">
      <w:start w:val="1"/>
      <w:numFmt w:val="lowerRoman"/>
      <w:lvlText w:val="%3."/>
      <w:lvlJc w:val="right"/>
      <w:pPr>
        <w:ind w:left="2160" w:hanging="180"/>
      </w:pPr>
    </w:lvl>
    <w:lvl w:ilvl="3" w:tplc="59700050" w:tentative="1">
      <w:start w:val="1"/>
      <w:numFmt w:val="decimal"/>
      <w:lvlText w:val="%4."/>
      <w:lvlJc w:val="left"/>
      <w:pPr>
        <w:ind w:left="2880" w:hanging="360"/>
      </w:pPr>
    </w:lvl>
    <w:lvl w:ilvl="4" w:tplc="59700050" w:tentative="1">
      <w:start w:val="1"/>
      <w:numFmt w:val="lowerLetter"/>
      <w:lvlText w:val="%5."/>
      <w:lvlJc w:val="left"/>
      <w:pPr>
        <w:ind w:left="3600" w:hanging="360"/>
      </w:pPr>
    </w:lvl>
    <w:lvl w:ilvl="5" w:tplc="59700050" w:tentative="1">
      <w:start w:val="1"/>
      <w:numFmt w:val="lowerRoman"/>
      <w:lvlText w:val="%6."/>
      <w:lvlJc w:val="right"/>
      <w:pPr>
        <w:ind w:left="4320" w:hanging="180"/>
      </w:pPr>
    </w:lvl>
    <w:lvl w:ilvl="6" w:tplc="59700050" w:tentative="1">
      <w:start w:val="1"/>
      <w:numFmt w:val="decimal"/>
      <w:lvlText w:val="%7."/>
      <w:lvlJc w:val="left"/>
      <w:pPr>
        <w:ind w:left="5040" w:hanging="360"/>
      </w:pPr>
    </w:lvl>
    <w:lvl w:ilvl="7" w:tplc="59700050" w:tentative="1">
      <w:start w:val="1"/>
      <w:numFmt w:val="lowerLetter"/>
      <w:lvlText w:val="%8."/>
      <w:lvlJc w:val="left"/>
      <w:pPr>
        <w:ind w:left="5760" w:hanging="360"/>
      </w:pPr>
    </w:lvl>
    <w:lvl w:ilvl="8" w:tplc="59700050" w:tentative="1">
      <w:start w:val="1"/>
      <w:numFmt w:val="lowerRoman"/>
      <w:lvlText w:val="%9."/>
      <w:lvlJc w:val="right"/>
      <w:pPr>
        <w:ind w:left="6480" w:hanging="180"/>
      </w:pPr>
    </w:lvl>
  </w:abstractNum>
  <w:abstractNum w:abstractNumId="9826">
    <w:multiLevelType w:val="hybridMultilevel"/>
    <w:lvl w:ilvl="0" w:tplc="96727394">
      <w:start w:val="1"/>
      <w:numFmt w:val="decimal"/>
      <w:lvlText w:val="%1."/>
      <w:lvlJc w:val="left"/>
      <w:pPr>
        <w:ind w:left="720" w:hanging="360"/>
      </w:pPr>
    </w:lvl>
    <w:lvl w:ilvl="1" w:tplc="96727394" w:tentative="1">
      <w:start w:val="1"/>
      <w:numFmt w:val="lowerLetter"/>
      <w:lvlText w:val="%2."/>
      <w:lvlJc w:val="left"/>
      <w:pPr>
        <w:ind w:left="1440" w:hanging="360"/>
      </w:pPr>
    </w:lvl>
    <w:lvl w:ilvl="2" w:tplc="96727394" w:tentative="1">
      <w:start w:val="1"/>
      <w:numFmt w:val="lowerRoman"/>
      <w:lvlText w:val="%3."/>
      <w:lvlJc w:val="right"/>
      <w:pPr>
        <w:ind w:left="2160" w:hanging="180"/>
      </w:pPr>
    </w:lvl>
    <w:lvl w:ilvl="3" w:tplc="96727394" w:tentative="1">
      <w:start w:val="1"/>
      <w:numFmt w:val="decimal"/>
      <w:lvlText w:val="%4."/>
      <w:lvlJc w:val="left"/>
      <w:pPr>
        <w:ind w:left="2880" w:hanging="360"/>
      </w:pPr>
    </w:lvl>
    <w:lvl w:ilvl="4" w:tplc="96727394" w:tentative="1">
      <w:start w:val="1"/>
      <w:numFmt w:val="lowerLetter"/>
      <w:lvlText w:val="%5."/>
      <w:lvlJc w:val="left"/>
      <w:pPr>
        <w:ind w:left="3600" w:hanging="360"/>
      </w:pPr>
    </w:lvl>
    <w:lvl w:ilvl="5" w:tplc="96727394" w:tentative="1">
      <w:start w:val="1"/>
      <w:numFmt w:val="lowerRoman"/>
      <w:lvlText w:val="%6."/>
      <w:lvlJc w:val="right"/>
      <w:pPr>
        <w:ind w:left="4320" w:hanging="180"/>
      </w:pPr>
    </w:lvl>
    <w:lvl w:ilvl="6" w:tplc="96727394" w:tentative="1">
      <w:start w:val="1"/>
      <w:numFmt w:val="decimal"/>
      <w:lvlText w:val="%7."/>
      <w:lvlJc w:val="left"/>
      <w:pPr>
        <w:ind w:left="5040" w:hanging="360"/>
      </w:pPr>
    </w:lvl>
    <w:lvl w:ilvl="7" w:tplc="96727394" w:tentative="1">
      <w:start w:val="1"/>
      <w:numFmt w:val="lowerLetter"/>
      <w:lvlText w:val="%8."/>
      <w:lvlJc w:val="left"/>
      <w:pPr>
        <w:ind w:left="5760" w:hanging="360"/>
      </w:pPr>
    </w:lvl>
    <w:lvl w:ilvl="8" w:tplc="96727394" w:tentative="1">
      <w:start w:val="1"/>
      <w:numFmt w:val="lowerRoman"/>
      <w:lvlText w:val="%9."/>
      <w:lvlJc w:val="right"/>
      <w:pPr>
        <w:ind w:left="6480" w:hanging="180"/>
      </w:pPr>
    </w:lvl>
  </w:abstractNum>
  <w:abstractNum w:abstractNumId="9825">
    <w:multiLevelType w:val="hybridMultilevel"/>
    <w:lvl w:ilvl="0" w:tplc="64674295">
      <w:start w:val="1"/>
      <w:numFmt w:val="decimal"/>
      <w:lvlText w:val="%1."/>
      <w:lvlJc w:val="left"/>
      <w:pPr>
        <w:ind w:left="720" w:hanging="360"/>
      </w:pPr>
    </w:lvl>
    <w:lvl w:ilvl="1" w:tplc="64674295" w:tentative="1">
      <w:start w:val="1"/>
      <w:numFmt w:val="lowerLetter"/>
      <w:lvlText w:val="%2."/>
      <w:lvlJc w:val="left"/>
      <w:pPr>
        <w:ind w:left="1440" w:hanging="360"/>
      </w:pPr>
    </w:lvl>
    <w:lvl w:ilvl="2" w:tplc="64674295" w:tentative="1">
      <w:start w:val="1"/>
      <w:numFmt w:val="lowerRoman"/>
      <w:lvlText w:val="%3."/>
      <w:lvlJc w:val="right"/>
      <w:pPr>
        <w:ind w:left="2160" w:hanging="180"/>
      </w:pPr>
    </w:lvl>
    <w:lvl w:ilvl="3" w:tplc="64674295" w:tentative="1">
      <w:start w:val="1"/>
      <w:numFmt w:val="decimal"/>
      <w:lvlText w:val="%4."/>
      <w:lvlJc w:val="left"/>
      <w:pPr>
        <w:ind w:left="2880" w:hanging="360"/>
      </w:pPr>
    </w:lvl>
    <w:lvl w:ilvl="4" w:tplc="64674295" w:tentative="1">
      <w:start w:val="1"/>
      <w:numFmt w:val="lowerLetter"/>
      <w:lvlText w:val="%5."/>
      <w:lvlJc w:val="left"/>
      <w:pPr>
        <w:ind w:left="3600" w:hanging="360"/>
      </w:pPr>
    </w:lvl>
    <w:lvl w:ilvl="5" w:tplc="64674295" w:tentative="1">
      <w:start w:val="1"/>
      <w:numFmt w:val="lowerRoman"/>
      <w:lvlText w:val="%6."/>
      <w:lvlJc w:val="right"/>
      <w:pPr>
        <w:ind w:left="4320" w:hanging="180"/>
      </w:pPr>
    </w:lvl>
    <w:lvl w:ilvl="6" w:tplc="64674295" w:tentative="1">
      <w:start w:val="1"/>
      <w:numFmt w:val="decimal"/>
      <w:lvlText w:val="%7."/>
      <w:lvlJc w:val="left"/>
      <w:pPr>
        <w:ind w:left="5040" w:hanging="360"/>
      </w:pPr>
    </w:lvl>
    <w:lvl w:ilvl="7" w:tplc="64674295" w:tentative="1">
      <w:start w:val="1"/>
      <w:numFmt w:val="lowerLetter"/>
      <w:lvlText w:val="%8."/>
      <w:lvlJc w:val="left"/>
      <w:pPr>
        <w:ind w:left="5760" w:hanging="360"/>
      </w:pPr>
    </w:lvl>
    <w:lvl w:ilvl="8" w:tplc="64674295" w:tentative="1">
      <w:start w:val="1"/>
      <w:numFmt w:val="lowerRoman"/>
      <w:lvlText w:val="%9."/>
      <w:lvlJc w:val="right"/>
      <w:pPr>
        <w:ind w:left="6480" w:hanging="180"/>
      </w:pPr>
    </w:lvl>
  </w:abstractNum>
  <w:abstractNum w:abstractNumId="9824">
    <w:multiLevelType w:val="hybridMultilevel"/>
    <w:lvl w:ilvl="0" w:tplc="58009170">
      <w:start w:val="1"/>
      <w:numFmt w:val="decimal"/>
      <w:lvlText w:val="%1."/>
      <w:lvlJc w:val="left"/>
      <w:pPr>
        <w:ind w:left="720" w:hanging="360"/>
      </w:pPr>
    </w:lvl>
    <w:lvl w:ilvl="1" w:tplc="58009170" w:tentative="1">
      <w:start w:val="1"/>
      <w:numFmt w:val="lowerLetter"/>
      <w:lvlText w:val="%2."/>
      <w:lvlJc w:val="left"/>
      <w:pPr>
        <w:ind w:left="1440" w:hanging="360"/>
      </w:pPr>
    </w:lvl>
    <w:lvl w:ilvl="2" w:tplc="58009170" w:tentative="1">
      <w:start w:val="1"/>
      <w:numFmt w:val="lowerRoman"/>
      <w:lvlText w:val="%3."/>
      <w:lvlJc w:val="right"/>
      <w:pPr>
        <w:ind w:left="2160" w:hanging="180"/>
      </w:pPr>
    </w:lvl>
    <w:lvl w:ilvl="3" w:tplc="58009170" w:tentative="1">
      <w:start w:val="1"/>
      <w:numFmt w:val="decimal"/>
      <w:lvlText w:val="%4."/>
      <w:lvlJc w:val="left"/>
      <w:pPr>
        <w:ind w:left="2880" w:hanging="360"/>
      </w:pPr>
    </w:lvl>
    <w:lvl w:ilvl="4" w:tplc="58009170" w:tentative="1">
      <w:start w:val="1"/>
      <w:numFmt w:val="lowerLetter"/>
      <w:lvlText w:val="%5."/>
      <w:lvlJc w:val="left"/>
      <w:pPr>
        <w:ind w:left="3600" w:hanging="360"/>
      </w:pPr>
    </w:lvl>
    <w:lvl w:ilvl="5" w:tplc="58009170" w:tentative="1">
      <w:start w:val="1"/>
      <w:numFmt w:val="lowerRoman"/>
      <w:lvlText w:val="%6."/>
      <w:lvlJc w:val="right"/>
      <w:pPr>
        <w:ind w:left="4320" w:hanging="180"/>
      </w:pPr>
    </w:lvl>
    <w:lvl w:ilvl="6" w:tplc="58009170" w:tentative="1">
      <w:start w:val="1"/>
      <w:numFmt w:val="decimal"/>
      <w:lvlText w:val="%7."/>
      <w:lvlJc w:val="left"/>
      <w:pPr>
        <w:ind w:left="5040" w:hanging="360"/>
      </w:pPr>
    </w:lvl>
    <w:lvl w:ilvl="7" w:tplc="58009170" w:tentative="1">
      <w:start w:val="1"/>
      <w:numFmt w:val="lowerLetter"/>
      <w:lvlText w:val="%8."/>
      <w:lvlJc w:val="left"/>
      <w:pPr>
        <w:ind w:left="5760" w:hanging="360"/>
      </w:pPr>
    </w:lvl>
    <w:lvl w:ilvl="8" w:tplc="58009170" w:tentative="1">
      <w:start w:val="1"/>
      <w:numFmt w:val="lowerRoman"/>
      <w:lvlText w:val="%9."/>
      <w:lvlJc w:val="right"/>
      <w:pPr>
        <w:ind w:left="6480" w:hanging="180"/>
      </w:pPr>
    </w:lvl>
  </w:abstractNum>
  <w:abstractNum w:abstractNumId="9823">
    <w:multiLevelType w:val="hybridMultilevel"/>
    <w:lvl w:ilvl="0" w:tplc="52092326">
      <w:start w:val="1"/>
      <w:numFmt w:val="decimal"/>
      <w:lvlText w:val="%1."/>
      <w:lvlJc w:val="left"/>
      <w:pPr>
        <w:ind w:left="720" w:hanging="360"/>
      </w:pPr>
    </w:lvl>
    <w:lvl w:ilvl="1" w:tplc="52092326" w:tentative="1">
      <w:start w:val="1"/>
      <w:numFmt w:val="lowerLetter"/>
      <w:lvlText w:val="%2."/>
      <w:lvlJc w:val="left"/>
      <w:pPr>
        <w:ind w:left="1440" w:hanging="360"/>
      </w:pPr>
    </w:lvl>
    <w:lvl w:ilvl="2" w:tplc="52092326" w:tentative="1">
      <w:start w:val="1"/>
      <w:numFmt w:val="lowerRoman"/>
      <w:lvlText w:val="%3."/>
      <w:lvlJc w:val="right"/>
      <w:pPr>
        <w:ind w:left="2160" w:hanging="180"/>
      </w:pPr>
    </w:lvl>
    <w:lvl w:ilvl="3" w:tplc="52092326" w:tentative="1">
      <w:start w:val="1"/>
      <w:numFmt w:val="decimal"/>
      <w:lvlText w:val="%4."/>
      <w:lvlJc w:val="left"/>
      <w:pPr>
        <w:ind w:left="2880" w:hanging="360"/>
      </w:pPr>
    </w:lvl>
    <w:lvl w:ilvl="4" w:tplc="52092326" w:tentative="1">
      <w:start w:val="1"/>
      <w:numFmt w:val="lowerLetter"/>
      <w:lvlText w:val="%5."/>
      <w:lvlJc w:val="left"/>
      <w:pPr>
        <w:ind w:left="3600" w:hanging="360"/>
      </w:pPr>
    </w:lvl>
    <w:lvl w:ilvl="5" w:tplc="52092326" w:tentative="1">
      <w:start w:val="1"/>
      <w:numFmt w:val="lowerRoman"/>
      <w:lvlText w:val="%6."/>
      <w:lvlJc w:val="right"/>
      <w:pPr>
        <w:ind w:left="4320" w:hanging="180"/>
      </w:pPr>
    </w:lvl>
    <w:lvl w:ilvl="6" w:tplc="52092326" w:tentative="1">
      <w:start w:val="1"/>
      <w:numFmt w:val="decimal"/>
      <w:lvlText w:val="%7."/>
      <w:lvlJc w:val="left"/>
      <w:pPr>
        <w:ind w:left="5040" w:hanging="360"/>
      </w:pPr>
    </w:lvl>
    <w:lvl w:ilvl="7" w:tplc="52092326" w:tentative="1">
      <w:start w:val="1"/>
      <w:numFmt w:val="lowerLetter"/>
      <w:lvlText w:val="%8."/>
      <w:lvlJc w:val="left"/>
      <w:pPr>
        <w:ind w:left="5760" w:hanging="360"/>
      </w:pPr>
    </w:lvl>
    <w:lvl w:ilvl="8" w:tplc="52092326" w:tentative="1">
      <w:start w:val="1"/>
      <w:numFmt w:val="lowerRoman"/>
      <w:lvlText w:val="%9."/>
      <w:lvlJc w:val="right"/>
      <w:pPr>
        <w:ind w:left="6480" w:hanging="180"/>
      </w:pPr>
    </w:lvl>
  </w:abstractNum>
  <w:abstractNum w:abstractNumId="9822">
    <w:multiLevelType w:val="hybridMultilevel"/>
    <w:lvl w:ilvl="0" w:tplc="91745324">
      <w:start w:val="1"/>
      <w:numFmt w:val="decimal"/>
      <w:lvlText w:val="%1."/>
      <w:lvlJc w:val="left"/>
      <w:pPr>
        <w:ind w:left="720" w:hanging="360"/>
      </w:pPr>
    </w:lvl>
    <w:lvl w:ilvl="1" w:tplc="91745324" w:tentative="1">
      <w:start w:val="1"/>
      <w:numFmt w:val="lowerLetter"/>
      <w:lvlText w:val="%2."/>
      <w:lvlJc w:val="left"/>
      <w:pPr>
        <w:ind w:left="1440" w:hanging="360"/>
      </w:pPr>
    </w:lvl>
    <w:lvl w:ilvl="2" w:tplc="91745324" w:tentative="1">
      <w:start w:val="1"/>
      <w:numFmt w:val="lowerRoman"/>
      <w:lvlText w:val="%3."/>
      <w:lvlJc w:val="right"/>
      <w:pPr>
        <w:ind w:left="2160" w:hanging="180"/>
      </w:pPr>
    </w:lvl>
    <w:lvl w:ilvl="3" w:tplc="91745324" w:tentative="1">
      <w:start w:val="1"/>
      <w:numFmt w:val="decimal"/>
      <w:lvlText w:val="%4."/>
      <w:lvlJc w:val="left"/>
      <w:pPr>
        <w:ind w:left="2880" w:hanging="360"/>
      </w:pPr>
    </w:lvl>
    <w:lvl w:ilvl="4" w:tplc="91745324" w:tentative="1">
      <w:start w:val="1"/>
      <w:numFmt w:val="lowerLetter"/>
      <w:lvlText w:val="%5."/>
      <w:lvlJc w:val="left"/>
      <w:pPr>
        <w:ind w:left="3600" w:hanging="360"/>
      </w:pPr>
    </w:lvl>
    <w:lvl w:ilvl="5" w:tplc="91745324" w:tentative="1">
      <w:start w:val="1"/>
      <w:numFmt w:val="lowerRoman"/>
      <w:lvlText w:val="%6."/>
      <w:lvlJc w:val="right"/>
      <w:pPr>
        <w:ind w:left="4320" w:hanging="180"/>
      </w:pPr>
    </w:lvl>
    <w:lvl w:ilvl="6" w:tplc="91745324" w:tentative="1">
      <w:start w:val="1"/>
      <w:numFmt w:val="decimal"/>
      <w:lvlText w:val="%7."/>
      <w:lvlJc w:val="left"/>
      <w:pPr>
        <w:ind w:left="5040" w:hanging="360"/>
      </w:pPr>
    </w:lvl>
    <w:lvl w:ilvl="7" w:tplc="91745324" w:tentative="1">
      <w:start w:val="1"/>
      <w:numFmt w:val="lowerLetter"/>
      <w:lvlText w:val="%8."/>
      <w:lvlJc w:val="left"/>
      <w:pPr>
        <w:ind w:left="5760" w:hanging="360"/>
      </w:pPr>
    </w:lvl>
    <w:lvl w:ilvl="8" w:tplc="91745324" w:tentative="1">
      <w:start w:val="1"/>
      <w:numFmt w:val="lowerRoman"/>
      <w:lvlText w:val="%9."/>
      <w:lvlJc w:val="right"/>
      <w:pPr>
        <w:ind w:left="6480" w:hanging="180"/>
      </w:pPr>
    </w:lvl>
  </w:abstractNum>
  <w:abstractNum w:abstractNumId="9821">
    <w:multiLevelType w:val="hybridMultilevel"/>
    <w:lvl w:ilvl="0" w:tplc="57471025">
      <w:start w:val="1"/>
      <w:numFmt w:val="decimal"/>
      <w:lvlText w:val="%1."/>
      <w:lvlJc w:val="left"/>
      <w:pPr>
        <w:ind w:left="720" w:hanging="360"/>
      </w:pPr>
    </w:lvl>
    <w:lvl w:ilvl="1" w:tplc="57471025" w:tentative="1">
      <w:start w:val="1"/>
      <w:numFmt w:val="lowerLetter"/>
      <w:lvlText w:val="%2."/>
      <w:lvlJc w:val="left"/>
      <w:pPr>
        <w:ind w:left="1440" w:hanging="360"/>
      </w:pPr>
    </w:lvl>
    <w:lvl w:ilvl="2" w:tplc="57471025" w:tentative="1">
      <w:start w:val="1"/>
      <w:numFmt w:val="lowerRoman"/>
      <w:lvlText w:val="%3."/>
      <w:lvlJc w:val="right"/>
      <w:pPr>
        <w:ind w:left="2160" w:hanging="180"/>
      </w:pPr>
    </w:lvl>
    <w:lvl w:ilvl="3" w:tplc="57471025" w:tentative="1">
      <w:start w:val="1"/>
      <w:numFmt w:val="decimal"/>
      <w:lvlText w:val="%4."/>
      <w:lvlJc w:val="left"/>
      <w:pPr>
        <w:ind w:left="2880" w:hanging="360"/>
      </w:pPr>
    </w:lvl>
    <w:lvl w:ilvl="4" w:tplc="57471025" w:tentative="1">
      <w:start w:val="1"/>
      <w:numFmt w:val="lowerLetter"/>
      <w:lvlText w:val="%5."/>
      <w:lvlJc w:val="left"/>
      <w:pPr>
        <w:ind w:left="3600" w:hanging="360"/>
      </w:pPr>
    </w:lvl>
    <w:lvl w:ilvl="5" w:tplc="57471025" w:tentative="1">
      <w:start w:val="1"/>
      <w:numFmt w:val="lowerRoman"/>
      <w:lvlText w:val="%6."/>
      <w:lvlJc w:val="right"/>
      <w:pPr>
        <w:ind w:left="4320" w:hanging="180"/>
      </w:pPr>
    </w:lvl>
    <w:lvl w:ilvl="6" w:tplc="57471025" w:tentative="1">
      <w:start w:val="1"/>
      <w:numFmt w:val="decimal"/>
      <w:lvlText w:val="%7."/>
      <w:lvlJc w:val="left"/>
      <w:pPr>
        <w:ind w:left="5040" w:hanging="360"/>
      </w:pPr>
    </w:lvl>
    <w:lvl w:ilvl="7" w:tplc="57471025" w:tentative="1">
      <w:start w:val="1"/>
      <w:numFmt w:val="lowerLetter"/>
      <w:lvlText w:val="%8."/>
      <w:lvlJc w:val="left"/>
      <w:pPr>
        <w:ind w:left="5760" w:hanging="360"/>
      </w:pPr>
    </w:lvl>
    <w:lvl w:ilvl="8" w:tplc="57471025" w:tentative="1">
      <w:start w:val="1"/>
      <w:numFmt w:val="lowerRoman"/>
      <w:lvlText w:val="%9."/>
      <w:lvlJc w:val="right"/>
      <w:pPr>
        <w:ind w:left="6480" w:hanging="180"/>
      </w:pPr>
    </w:lvl>
  </w:abstractNum>
  <w:abstractNum w:abstractNumId="9820">
    <w:multiLevelType w:val="hybridMultilevel"/>
    <w:lvl w:ilvl="0" w:tplc="58872179">
      <w:start w:val="1"/>
      <w:numFmt w:val="decimal"/>
      <w:lvlText w:val="%1."/>
      <w:lvlJc w:val="left"/>
      <w:pPr>
        <w:ind w:left="720" w:hanging="360"/>
      </w:pPr>
    </w:lvl>
    <w:lvl w:ilvl="1" w:tplc="58872179" w:tentative="1">
      <w:start w:val="1"/>
      <w:numFmt w:val="lowerLetter"/>
      <w:lvlText w:val="%2."/>
      <w:lvlJc w:val="left"/>
      <w:pPr>
        <w:ind w:left="1440" w:hanging="360"/>
      </w:pPr>
    </w:lvl>
    <w:lvl w:ilvl="2" w:tplc="58872179" w:tentative="1">
      <w:start w:val="1"/>
      <w:numFmt w:val="lowerRoman"/>
      <w:lvlText w:val="%3."/>
      <w:lvlJc w:val="right"/>
      <w:pPr>
        <w:ind w:left="2160" w:hanging="180"/>
      </w:pPr>
    </w:lvl>
    <w:lvl w:ilvl="3" w:tplc="58872179" w:tentative="1">
      <w:start w:val="1"/>
      <w:numFmt w:val="decimal"/>
      <w:lvlText w:val="%4."/>
      <w:lvlJc w:val="left"/>
      <w:pPr>
        <w:ind w:left="2880" w:hanging="360"/>
      </w:pPr>
    </w:lvl>
    <w:lvl w:ilvl="4" w:tplc="58872179" w:tentative="1">
      <w:start w:val="1"/>
      <w:numFmt w:val="lowerLetter"/>
      <w:lvlText w:val="%5."/>
      <w:lvlJc w:val="left"/>
      <w:pPr>
        <w:ind w:left="3600" w:hanging="360"/>
      </w:pPr>
    </w:lvl>
    <w:lvl w:ilvl="5" w:tplc="58872179" w:tentative="1">
      <w:start w:val="1"/>
      <w:numFmt w:val="lowerRoman"/>
      <w:lvlText w:val="%6."/>
      <w:lvlJc w:val="right"/>
      <w:pPr>
        <w:ind w:left="4320" w:hanging="180"/>
      </w:pPr>
    </w:lvl>
    <w:lvl w:ilvl="6" w:tplc="58872179" w:tentative="1">
      <w:start w:val="1"/>
      <w:numFmt w:val="decimal"/>
      <w:lvlText w:val="%7."/>
      <w:lvlJc w:val="left"/>
      <w:pPr>
        <w:ind w:left="5040" w:hanging="360"/>
      </w:pPr>
    </w:lvl>
    <w:lvl w:ilvl="7" w:tplc="58872179" w:tentative="1">
      <w:start w:val="1"/>
      <w:numFmt w:val="lowerLetter"/>
      <w:lvlText w:val="%8."/>
      <w:lvlJc w:val="left"/>
      <w:pPr>
        <w:ind w:left="5760" w:hanging="360"/>
      </w:pPr>
    </w:lvl>
    <w:lvl w:ilvl="8" w:tplc="58872179" w:tentative="1">
      <w:start w:val="1"/>
      <w:numFmt w:val="lowerRoman"/>
      <w:lvlText w:val="%9."/>
      <w:lvlJc w:val="right"/>
      <w:pPr>
        <w:ind w:left="6480" w:hanging="180"/>
      </w:pPr>
    </w:lvl>
  </w:abstractNum>
  <w:abstractNum w:abstractNumId="9819">
    <w:multiLevelType w:val="hybridMultilevel"/>
    <w:lvl w:ilvl="0" w:tplc="60239864">
      <w:start w:val="1"/>
      <w:numFmt w:val="decimal"/>
      <w:lvlText w:val="%1."/>
      <w:lvlJc w:val="left"/>
      <w:pPr>
        <w:ind w:left="720" w:hanging="360"/>
      </w:pPr>
    </w:lvl>
    <w:lvl w:ilvl="1" w:tplc="60239864" w:tentative="1">
      <w:start w:val="1"/>
      <w:numFmt w:val="lowerLetter"/>
      <w:lvlText w:val="%2."/>
      <w:lvlJc w:val="left"/>
      <w:pPr>
        <w:ind w:left="1440" w:hanging="360"/>
      </w:pPr>
    </w:lvl>
    <w:lvl w:ilvl="2" w:tplc="60239864" w:tentative="1">
      <w:start w:val="1"/>
      <w:numFmt w:val="lowerRoman"/>
      <w:lvlText w:val="%3."/>
      <w:lvlJc w:val="right"/>
      <w:pPr>
        <w:ind w:left="2160" w:hanging="180"/>
      </w:pPr>
    </w:lvl>
    <w:lvl w:ilvl="3" w:tplc="60239864" w:tentative="1">
      <w:start w:val="1"/>
      <w:numFmt w:val="decimal"/>
      <w:lvlText w:val="%4."/>
      <w:lvlJc w:val="left"/>
      <w:pPr>
        <w:ind w:left="2880" w:hanging="360"/>
      </w:pPr>
    </w:lvl>
    <w:lvl w:ilvl="4" w:tplc="60239864" w:tentative="1">
      <w:start w:val="1"/>
      <w:numFmt w:val="lowerLetter"/>
      <w:lvlText w:val="%5."/>
      <w:lvlJc w:val="left"/>
      <w:pPr>
        <w:ind w:left="3600" w:hanging="360"/>
      </w:pPr>
    </w:lvl>
    <w:lvl w:ilvl="5" w:tplc="60239864" w:tentative="1">
      <w:start w:val="1"/>
      <w:numFmt w:val="lowerRoman"/>
      <w:lvlText w:val="%6."/>
      <w:lvlJc w:val="right"/>
      <w:pPr>
        <w:ind w:left="4320" w:hanging="180"/>
      </w:pPr>
    </w:lvl>
    <w:lvl w:ilvl="6" w:tplc="60239864" w:tentative="1">
      <w:start w:val="1"/>
      <w:numFmt w:val="decimal"/>
      <w:lvlText w:val="%7."/>
      <w:lvlJc w:val="left"/>
      <w:pPr>
        <w:ind w:left="5040" w:hanging="360"/>
      </w:pPr>
    </w:lvl>
    <w:lvl w:ilvl="7" w:tplc="60239864" w:tentative="1">
      <w:start w:val="1"/>
      <w:numFmt w:val="lowerLetter"/>
      <w:lvlText w:val="%8."/>
      <w:lvlJc w:val="left"/>
      <w:pPr>
        <w:ind w:left="5760" w:hanging="360"/>
      </w:pPr>
    </w:lvl>
    <w:lvl w:ilvl="8" w:tplc="60239864" w:tentative="1">
      <w:start w:val="1"/>
      <w:numFmt w:val="lowerRoman"/>
      <w:lvlText w:val="%9."/>
      <w:lvlJc w:val="right"/>
      <w:pPr>
        <w:ind w:left="6480" w:hanging="180"/>
      </w:pPr>
    </w:lvl>
  </w:abstractNum>
  <w:abstractNum w:abstractNumId="9818">
    <w:multiLevelType w:val="hybridMultilevel"/>
    <w:lvl w:ilvl="0" w:tplc="47290554">
      <w:start w:val="1"/>
      <w:numFmt w:val="decimal"/>
      <w:lvlText w:val="%1."/>
      <w:lvlJc w:val="left"/>
      <w:pPr>
        <w:ind w:left="720" w:hanging="360"/>
      </w:pPr>
    </w:lvl>
    <w:lvl w:ilvl="1" w:tplc="47290554" w:tentative="1">
      <w:start w:val="1"/>
      <w:numFmt w:val="lowerLetter"/>
      <w:lvlText w:val="%2."/>
      <w:lvlJc w:val="left"/>
      <w:pPr>
        <w:ind w:left="1440" w:hanging="360"/>
      </w:pPr>
    </w:lvl>
    <w:lvl w:ilvl="2" w:tplc="47290554" w:tentative="1">
      <w:start w:val="1"/>
      <w:numFmt w:val="lowerRoman"/>
      <w:lvlText w:val="%3."/>
      <w:lvlJc w:val="right"/>
      <w:pPr>
        <w:ind w:left="2160" w:hanging="180"/>
      </w:pPr>
    </w:lvl>
    <w:lvl w:ilvl="3" w:tplc="47290554" w:tentative="1">
      <w:start w:val="1"/>
      <w:numFmt w:val="decimal"/>
      <w:lvlText w:val="%4."/>
      <w:lvlJc w:val="left"/>
      <w:pPr>
        <w:ind w:left="2880" w:hanging="360"/>
      </w:pPr>
    </w:lvl>
    <w:lvl w:ilvl="4" w:tplc="47290554" w:tentative="1">
      <w:start w:val="1"/>
      <w:numFmt w:val="lowerLetter"/>
      <w:lvlText w:val="%5."/>
      <w:lvlJc w:val="left"/>
      <w:pPr>
        <w:ind w:left="3600" w:hanging="360"/>
      </w:pPr>
    </w:lvl>
    <w:lvl w:ilvl="5" w:tplc="47290554" w:tentative="1">
      <w:start w:val="1"/>
      <w:numFmt w:val="lowerRoman"/>
      <w:lvlText w:val="%6."/>
      <w:lvlJc w:val="right"/>
      <w:pPr>
        <w:ind w:left="4320" w:hanging="180"/>
      </w:pPr>
    </w:lvl>
    <w:lvl w:ilvl="6" w:tplc="47290554" w:tentative="1">
      <w:start w:val="1"/>
      <w:numFmt w:val="decimal"/>
      <w:lvlText w:val="%7."/>
      <w:lvlJc w:val="left"/>
      <w:pPr>
        <w:ind w:left="5040" w:hanging="360"/>
      </w:pPr>
    </w:lvl>
    <w:lvl w:ilvl="7" w:tplc="47290554" w:tentative="1">
      <w:start w:val="1"/>
      <w:numFmt w:val="lowerLetter"/>
      <w:lvlText w:val="%8."/>
      <w:lvlJc w:val="left"/>
      <w:pPr>
        <w:ind w:left="5760" w:hanging="360"/>
      </w:pPr>
    </w:lvl>
    <w:lvl w:ilvl="8" w:tplc="47290554" w:tentative="1">
      <w:start w:val="1"/>
      <w:numFmt w:val="lowerRoman"/>
      <w:lvlText w:val="%9."/>
      <w:lvlJc w:val="right"/>
      <w:pPr>
        <w:ind w:left="6480" w:hanging="180"/>
      </w:pPr>
    </w:lvl>
  </w:abstractNum>
  <w:abstractNum w:abstractNumId="9817">
    <w:multiLevelType w:val="hybridMultilevel"/>
    <w:lvl w:ilvl="0" w:tplc="82335464">
      <w:start w:val="1"/>
      <w:numFmt w:val="decimal"/>
      <w:lvlText w:val="%1."/>
      <w:lvlJc w:val="left"/>
      <w:pPr>
        <w:ind w:left="720" w:hanging="360"/>
      </w:pPr>
    </w:lvl>
    <w:lvl w:ilvl="1" w:tplc="82335464" w:tentative="1">
      <w:start w:val="1"/>
      <w:numFmt w:val="lowerLetter"/>
      <w:lvlText w:val="%2."/>
      <w:lvlJc w:val="left"/>
      <w:pPr>
        <w:ind w:left="1440" w:hanging="360"/>
      </w:pPr>
    </w:lvl>
    <w:lvl w:ilvl="2" w:tplc="82335464" w:tentative="1">
      <w:start w:val="1"/>
      <w:numFmt w:val="lowerRoman"/>
      <w:lvlText w:val="%3."/>
      <w:lvlJc w:val="right"/>
      <w:pPr>
        <w:ind w:left="2160" w:hanging="180"/>
      </w:pPr>
    </w:lvl>
    <w:lvl w:ilvl="3" w:tplc="82335464" w:tentative="1">
      <w:start w:val="1"/>
      <w:numFmt w:val="decimal"/>
      <w:lvlText w:val="%4."/>
      <w:lvlJc w:val="left"/>
      <w:pPr>
        <w:ind w:left="2880" w:hanging="360"/>
      </w:pPr>
    </w:lvl>
    <w:lvl w:ilvl="4" w:tplc="82335464" w:tentative="1">
      <w:start w:val="1"/>
      <w:numFmt w:val="lowerLetter"/>
      <w:lvlText w:val="%5."/>
      <w:lvlJc w:val="left"/>
      <w:pPr>
        <w:ind w:left="3600" w:hanging="360"/>
      </w:pPr>
    </w:lvl>
    <w:lvl w:ilvl="5" w:tplc="82335464" w:tentative="1">
      <w:start w:val="1"/>
      <w:numFmt w:val="lowerRoman"/>
      <w:lvlText w:val="%6."/>
      <w:lvlJc w:val="right"/>
      <w:pPr>
        <w:ind w:left="4320" w:hanging="180"/>
      </w:pPr>
    </w:lvl>
    <w:lvl w:ilvl="6" w:tplc="82335464" w:tentative="1">
      <w:start w:val="1"/>
      <w:numFmt w:val="decimal"/>
      <w:lvlText w:val="%7."/>
      <w:lvlJc w:val="left"/>
      <w:pPr>
        <w:ind w:left="5040" w:hanging="360"/>
      </w:pPr>
    </w:lvl>
    <w:lvl w:ilvl="7" w:tplc="82335464" w:tentative="1">
      <w:start w:val="1"/>
      <w:numFmt w:val="lowerLetter"/>
      <w:lvlText w:val="%8."/>
      <w:lvlJc w:val="left"/>
      <w:pPr>
        <w:ind w:left="5760" w:hanging="360"/>
      </w:pPr>
    </w:lvl>
    <w:lvl w:ilvl="8" w:tplc="82335464" w:tentative="1">
      <w:start w:val="1"/>
      <w:numFmt w:val="lowerRoman"/>
      <w:lvlText w:val="%9."/>
      <w:lvlJc w:val="right"/>
      <w:pPr>
        <w:ind w:left="6480" w:hanging="180"/>
      </w:pPr>
    </w:lvl>
  </w:abstractNum>
  <w:abstractNum w:abstractNumId="9816">
    <w:multiLevelType w:val="hybridMultilevel"/>
    <w:lvl w:ilvl="0" w:tplc="34586069">
      <w:start w:val="1"/>
      <w:numFmt w:val="decimal"/>
      <w:lvlText w:val="%1."/>
      <w:lvlJc w:val="left"/>
      <w:pPr>
        <w:ind w:left="720" w:hanging="360"/>
      </w:pPr>
    </w:lvl>
    <w:lvl w:ilvl="1" w:tplc="34586069" w:tentative="1">
      <w:start w:val="1"/>
      <w:numFmt w:val="lowerLetter"/>
      <w:lvlText w:val="%2."/>
      <w:lvlJc w:val="left"/>
      <w:pPr>
        <w:ind w:left="1440" w:hanging="360"/>
      </w:pPr>
    </w:lvl>
    <w:lvl w:ilvl="2" w:tplc="34586069" w:tentative="1">
      <w:start w:val="1"/>
      <w:numFmt w:val="lowerRoman"/>
      <w:lvlText w:val="%3."/>
      <w:lvlJc w:val="right"/>
      <w:pPr>
        <w:ind w:left="2160" w:hanging="180"/>
      </w:pPr>
    </w:lvl>
    <w:lvl w:ilvl="3" w:tplc="34586069" w:tentative="1">
      <w:start w:val="1"/>
      <w:numFmt w:val="decimal"/>
      <w:lvlText w:val="%4."/>
      <w:lvlJc w:val="left"/>
      <w:pPr>
        <w:ind w:left="2880" w:hanging="360"/>
      </w:pPr>
    </w:lvl>
    <w:lvl w:ilvl="4" w:tplc="34586069" w:tentative="1">
      <w:start w:val="1"/>
      <w:numFmt w:val="lowerLetter"/>
      <w:lvlText w:val="%5."/>
      <w:lvlJc w:val="left"/>
      <w:pPr>
        <w:ind w:left="3600" w:hanging="360"/>
      </w:pPr>
    </w:lvl>
    <w:lvl w:ilvl="5" w:tplc="34586069" w:tentative="1">
      <w:start w:val="1"/>
      <w:numFmt w:val="lowerRoman"/>
      <w:lvlText w:val="%6."/>
      <w:lvlJc w:val="right"/>
      <w:pPr>
        <w:ind w:left="4320" w:hanging="180"/>
      </w:pPr>
    </w:lvl>
    <w:lvl w:ilvl="6" w:tplc="34586069" w:tentative="1">
      <w:start w:val="1"/>
      <w:numFmt w:val="decimal"/>
      <w:lvlText w:val="%7."/>
      <w:lvlJc w:val="left"/>
      <w:pPr>
        <w:ind w:left="5040" w:hanging="360"/>
      </w:pPr>
    </w:lvl>
    <w:lvl w:ilvl="7" w:tplc="34586069" w:tentative="1">
      <w:start w:val="1"/>
      <w:numFmt w:val="lowerLetter"/>
      <w:lvlText w:val="%8."/>
      <w:lvlJc w:val="left"/>
      <w:pPr>
        <w:ind w:left="5760" w:hanging="360"/>
      </w:pPr>
    </w:lvl>
    <w:lvl w:ilvl="8" w:tplc="34586069" w:tentative="1">
      <w:start w:val="1"/>
      <w:numFmt w:val="lowerRoman"/>
      <w:lvlText w:val="%9."/>
      <w:lvlJc w:val="right"/>
      <w:pPr>
        <w:ind w:left="6480" w:hanging="180"/>
      </w:pPr>
    </w:lvl>
  </w:abstractNum>
  <w:abstractNum w:abstractNumId="9815">
    <w:multiLevelType w:val="hybridMultilevel"/>
    <w:lvl w:ilvl="0" w:tplc="26274867">
      <w:start w:val="1"/>
      <w:numFmt w:val="decimal"/>
      <w:lvlText w:val="%1."/>
      <w:lvlJc w:val="left"/>
      <w:pPr>
        <w:ind w:left="720" w:hanging="360"/>
      </w:pPr>
    </w:lvl>
    <w:lvl w:ilvl="1" w:tplc="26274867" w:tentative="1">
      <w:start w:val="1"/>
      <w:numFmt w:val="lowerLetter"/>
      <w:lvlText w:val="%2."/>
      <w:lvlJc w:val="left"/>
      <w:pPr>
        <w:ind w:left="1440" w:hanging="360"/>
      </w:pPr>
    </w:lvl>
    <w:lvl w:ilvl="2" w:tplc="26274867" w:tentative="1">
      <w:start w:val="1"/>
      <w:numFmt w:val="lowerRoman"/>
      <w:lvlText w:val="%3."/>
      <w:lvlJc w:val="right"/>
      <w:pPr>
        <w:ind w:left="2160" w:hanging="180"/>
      </w:pPr>
    </w:lvl>
    <w:lvl w:ilvl="3" w:tplc="26274867" w:tentative="1">
      <w:start w:val="1"/>
      <w:numFmt w:val="decimal"/>
      <w:lvlText w:val="%4."/>
      <w:lvlJc w:val="left"/>
      <w:pPr>
        <w:ind w:left="2880" w:hanging="360"/>
      </w:pPr>
    </w:lvl>
    <w:lvl w:ilvl="4" w:tplc="26274867" w:tentative="1">
      <w:start w:val="1"/>
      <w:numFmt w:val="lowerLetter"/>
      <w:lvlText w:val="%5."/>
      <w:lvlJc w:val="left"/>
      <w:pPr>
        <w:ind w:left="3600" w:hanging="360"/>
      </w:pPr>
    </w:lvl>
    <w:lvl w:ilvl="5" w:tplc="26274867" w:tentative="1">
      <w:start w:val="1"/>
      <w:numFmt w:val="lowerRoman"/>
      <w:lvlText w:val="%6."/>
      <w:lvlJc w:val="right"/>
      <w:pPr>
        <w:ind w:left="4320" w:hanging="180"/>
      </w:pPr>
    </w:lvl>
    <w:lvl w:ilvl="6" w:tplc="26274867" w:tentative="1">
      <w:start w:val="1"/>
      <w:numFmt w:val="decimal"/>
      <w:lvlText w:val="%7."/>
      <w:lvlJc w:val="left"/>
      <w:pPr>
        <w:ind w:left="5040" w:hanging="360"/>
      </w:pPr>
    </w:lvl>
    <w:lvl w:ilvl="7" w:tplc="26274867" w:tentative="1">
      <w:start w:val="1"/>
      <w:numFmt w:val="lowerLetter"/>
      <w:lvlText w:val="%8."/>
      <w:lvlJc w:val="left"/>
      <w:pPr>
        <w:ind w:left="5760" w:hanging="360"/>
      </w:pPr>
    </w:lvl>
    <w:lvl w:ilvl="8" w:tplc="26274867" w:tentative="1">
      <w:start w:val="1"/>
      <w:numFmt w:val="lowerRoman"/>
      <w:lvlText w:val="%9."/>
      <w:lvlJc w:val="right"/>
      <w:pPr>
        <w:ind w:left="6480" w:hanging="180"/>
      </w:pPr>
    </w:lvl>
  </w:abstractNum>
  <w:abstractNum w:abstractNumId="9814">
    <w:multiLevelType w:val="hybridMultilevel"/>
    <w:lvl w:ilvl="0" w:tplc="36771995">
      <w:start w:val="1"/>
      <w:numFmt w:val="decimal"/>
      <w:lvlText w:val="%1."/>
      <w:lvlJc w:val="left"/>
      <w:pPr>
        <w:ind w:left="720" w:hanging="360"/>
      </w:pPr>
    </w:lvl>
    <w:lvl w:ilvl="1" w:tplc="36771995" w:tentative="1">
      <w:start w:val="1"/>
      <w:numFmt w:val="lowerLetter"/>
      <w:lvlText w:val="%2."/>
      <w:lvlJc w:val="left"/>
      <w:pPr>
        <w:ind w:left="1440" w:hanging="360"/>
      </w:pPr>
    </w:lvl>
    <w:lvl w:ilvl="2" w:tplc="36771995" w:tentative="1">
      <w:start w:val="1"/>
      <w:numFmt w:val="lowerRoman"/>
      <w:lvlText w:val="%3."/>
      <w:lvlJc w:val="right"/>
      <w:pPr>
        <w:ind w:left="2160" w:hanging="180"/>
      </w:pPr>
    </w:lvl>
    <w:lvl w:ilvl="3" w:tplc="36771995" w:tentative="1">
      <w:start w:val="1"/>
      <w:numFmt w:val="decimal"/>
      <w:lvlText w:val="%4."/>
      <w:lvlJc w:val="left"/>
      <w:pPr>
        <w:ind w:left="2880" w:hanging="360"/>
      </w:pPr>
    </w:lvl>
    <w:lvl w:ilvl="4" w:tplc="36771995" w:tentative="1">
      <w:start w:val="1"/>
      <w:numFmt w:val="lowerLetter"/>
      <w:lvlText w:val="%5."/>
      <w:lvlJc w:val="left"/>
      <w:pPr>
        <w:ind w:left="3600" w:hanging="360"/>
      </w:pPr>
    </w:lvl>
    <w:lvl w:ilvl="5" w:tplc="36771995" w:tentative="1">
      <w:start w:val="1"/>
      <w:numFmt w:val="lowerRoman"/>
      <w:lvlText w:val="%6."/>
      <w:lvlJc w:val="right"/>
      <w:pPr>
        <w:ind w:left="4320" w:hanging="180"/>
      </w:pPr>
    </w:lvl>
    <w:lvl w:ilvl="6" w:tplc="36771995" w:tentative="1">
      <w:start w:val="1"/>
      <w:numFmt w:val="decimal"/>
      <w:lvlText w:val="%7."/>
      <w:lvlJc w:val="left"/>
      <w:pPr>
        <w:ind w:left="5040" w:hanging="360"/>
      </w:pPr>
    </w:lvl>
    <w:lvl w:ilvl="7" w:tplc="36771995" w:tentative="1">
      <w:start w:val="1"/>
      <w:numFmt w:val="lowerLetter"/>
      <w:lvlText w:val="%8."/>
      <w:lvlJc w:val="left"/>
      <w:pPr>
        <w:ind w:left="5760" w:hanging="360"/>
      </w:pPr>
    </w:lvl>
    <w:lvl w:ilvl="8" w:tplc="36771995" w:tentative="1">
      <w:start w:val="1"/>
      <w:numFmt w:val="lowerRoman"/>
      <w:lvlText w:val="%9."/>
      <w:lvlJc w:val="right"/>
      <w:pPr>
        <w:ind w:left="6480" w:hanging="180"/>
      </w:pPr>
    </w:lvl>
  </w:abstractNum>
  <w:abstractNum w:abstractNumId="9813">
    <w:multiLevelType w:val="hybridMultilevel"/>
    <w:lvl w:ilvl="0" w:tplc="93792365">
      <w:start w:val="1"/>
      <w:numFmt w:val="decimal"/>
      <w:lvlText w:val="%1."/>
      <w:lvlJc w:val="left"/>
      <w:pPr>
        <w:ind w:left="720" w:hanging="360"/>
      </w:pPr>
    </w:lvl>
    <w:lvl w:ilvl="1" w:tplc="93792365" w:tentative="1">
      <w:start w:val="1"/>
      <w:numFmt w:val="lowerLetter"/>
      <w:lvlText w:val="%2."/>
      <w:lvlJc w:val="left"/>
      <w:pPr>
        <w:ind w:left="1440" w:hanging="360"/>
      </w:pPr>
    </w:lvl>
    <w:lvl w:ilvl="2" w:tplc="93792365" w:tentative="1">
      <w:start w:val="1"/>
      <w:numFmt w:val="lowerRoman"/>
      <w:lvlText w:val="%3."/>
      <w:lvlJc w:val="right"/>
      <w:pPr>
        <w:ind w:left="2160" w:hanging="180"/>
      </w:pPr>
    </w:lvl>
    <w:lvl w:ilvl="3" w:tplc="93792365" w:tentative="1">
      <w:start w:val="1"/>
      <w:numFmt w:val="decimal"/>
      <w:lvlText w:val="%4."/>
      <w:lvlJc w:val="left"/>
      <w:pPr>
        <w:ind w:left="2880" w:hanging="360"/>
      </w:pPr>
    </w:lvl>
    <w:lvl w:ilvl="4" w:tplc="93792365" w:tentative="1">
      <w:start w:val="1"/>
      <w:numFmt w:val="lowerLetter"/>
      <w:lvlText w:val="%5."/>
      <w:lvlJc w:val="left"/>
      <w:pPr>
        <w:ind w:left="3600" w:hanging="360"/>
      </w:pPr>
    </w:lvl>
    <w:lvl w:ilvl="5" w:tplc="93792365" w:tentative="1">
      <w:start w:val="1"/>
      <w:numFmt w:val="lowerRoman"/>
      <w:lvlText w:val="%6."/>
      <w:lvlJc w:val="right"/>
      <w:pPr>
        <w:ind w:left="4320" w:hanging="180"/>
      </w:pPr>
    </w:lvl>
    <w:lvl w:ilvl="6" w:tplc="93792365" w:tentative="1">
      <w:start w:val="1"/>
      <w:numFmt w:val="decimal"/>
      <w:lvlText w:val="%7."/>
      <w:lvlJc w:val="left"/>
      <w:pPr>
        <w:ind w:left="5040" w:hanging="360"/>
      </w:pPr>
    </w:lvl>
    <w:lvl w:ilvl="7" w:tplc="93792365" w:tentative="1">
      <w:start w:val="1"/>
      <w:numFmt w:val="lowerLetter"/>
      <w:lvlText w:val="%8."/>
      <w:lvlJc w:val="left"/>
      <w:pPr>
        <w:ind w:left="5760" w:hanging="360"/>
      </w:pPr>
    </w:lvl>
    <w:lvl w:ilvl="8" w:tplc="93792365" w:tentative="1">
      <w:start w:val="1"/>
      <w:numFmt w:val="lowerRoman"/>
      <w:lvlText w:val="%9."/>
      <w:lvlJc w:val="right"/>
      <w:pPr>
        <w:ind w:left="6480" w:hanging="180"/>
      </w:pPr>
    </w:lvl>
  </w:abstractNum>
  <w:abstractNum w:abstractNumId="9812">
    <w:multiLevelType w:val="hybridMultilevel"/>
    <w:lvl w:ilvl="0" w:tplc="94987505">
      <w:start w:val="1"/>
      <w:numFmt w:val="decimal"/>
      <w:lvlText w:val="%1."/>
      <w:lvlJc w:val="left"/>
      <w:pPr>
        <w:ind w:left="720" w:hanging="360"/>
      </w:pPr>
    </w:lvl>
    <w:lvl w:ilvl="1" w:tplc="94987505" w:tentative="1">
      <w:start w:val="1"/>
      <w:numFmt w:val="lowerLetter"/>
      <w:lvlText w:val="%2."/>
      <w:lvlJc w:val="left"/>
      <w:pPr>
        <w:ind w:left="1440" w:hanging="360"/>
      </w:pPr>
    </w:lvl>
    <w:lvl w:ilvl="2" w:tplc="94987505" w:tentative="1">
      <w:start w:val="1"/>
      <w:numFmt w:val="lowerRoman"/>
      <w:lvlText w:val="%3."/>
      <w:lvlJc w:val="right"/>
      <w:pPr>
        <w:ind w:left="2160" w:hanging="180"/>
      </w:pPr>
    </w:lvl>
    <w:lvl w:ilvl="3" w:tplc="94987505" w:tentative="1">
      <w:start w:val="1"/>
      <w:numFmt w:val="decimal"/>
      <w:lvlText w:val="%4."/>
      <w:lvlJc w:val="left"/>
      <w:pPr>
        <w:ind w:left="2880" w:hanging="360"/>
      </w:pPr>
    </w:lvl>
    <w:lvl w:ilvl="4" w:tplc="94987505" w:tentative="1">
      <w:start w:val="1"/>
      <w:numFmt w:val="lowerLetter"/>
      <w:lvlText w:val="%5."/>
      <w:lvlJc w:val="left"/>
      <w:pPr>
        <w:ind w:left="3600" w:hanging="360"/>
      </w:pPr>
    </w:lvl>
    <w:lvl w:ilvl="5" w:tplc="94987505" w:tentative="1">
      <w:start w:val="1"/>
      <w:numFmt w:val="lowerRoman"/>
      <w:lvlText w:val="%6."/>
      <w:lvlJc w:val="right"/>
      <w:pPr>
        <w:ind w:left="4320" w:hanging="180"/>
      </w:pPr>
    </w:lvl>
    <w:lvl w:ilvl="6" w:tplc="94987505" w:tentative="1">
      <w:start w:val="1"/>
      <w:numFmt w:val="decimal"/>
      <w:lvlText w:val="%7."/>
      <w:lvlJc w:val="left"/>
      <w:pPr>
        <w:ind w:left="5040" w:hanging="360"/>
      </w:pPr>
    </w:lvl>
    <w:lvl w:ilvl="7" w:tplc="94987505" w:tentative="1">
      <w:start w:val="1"/>
      <w:numFmt w:val="lowerLetter"/>
      <w:lvlText w:val="%8."/>
      <w:lvlJc w:val="left"/>
      <w:pPr>
        <w:ind w:left="5760" w:hanging="360"/>
      </w:pPr>
    </w:lvl>
    <w:lvl w:ilvl="8" w:tplc="94987505" w:tentative="1">
      <w:start w:val="1"/>
      <w:numFmt w:val="lowerRoman"/>
      <w:lvlText w:val="%9."/>
      <w:lvlJc w:val="right"/>
      <w:pPr>
        <w:ind w:left="6480" w:hanging="180"/>
      </w:pPr>
    </w:lvl>
  </w:abstractNum>
  <w:abstractNum w:abstractNumId="9811">
    <w:multiLevelType w:val="hybridMultilevel"/>
    <w:lvl w:ilvl="0" w:tplc="58910629">
      <w:start w:val="1"/>
      <w:numFmt w:val="decimal"/>
      <w:lvlText w:val="%1."/>
      <w:lvlJc w:val="left"/>
      <w:pPr>
        <w:ind w:left="720" w:hanging="360"/>
      </w:pPr>
    </w:lvl>
    <w:lvl w:ilvl="1" w:tplc="58910629" w:tentative="1">
      <w:start w:val="1"/>
      <w:numFmt w:val="lowerLetter"/>
      <w:lvlText w:val="%2."/>
      <w:lvlJc w:val="left"/>
      <w:pPr>
        <w:ind w:left="1440" w:hanging="360"/>
      </w:pPr>
    </w:lvl>
    <w:lvl w:ilvl="2" w:tplc="58910629" w:tentative="1">
      <w:start w:val="1"/>
      <w:numFmt w:val="lowerRoman"/>
      <w:lvlText w:val="%3."/>
      <w:lvlJc w:val="right"/>
      <w:pPr>
        <w:ind w:left="2160" w:hanging="180"/>
      </w:pPr>
    </w:lvl>
    <w:lvl w:ilvl="3" w:tplc="58910629" w:tentative="1">
      <w:start w:val="1"/>
      <w:numFmt w:val="decimal"/>
      <w:lvlText w:val="%4."/>
      <w:lvlJc w:val="left"/>
      <w:pPr>
        <w:ind w:left="2880" w:hanging="360"/>
      </w:pPr>
    </w:lvl>
    <w:lvl w:ilvl="4" w:tplc="58910629" w:tentative="1">
      <w:start w:val="1"/>
      <w:numFmt w:val="lowerLetter"/>
      <w:lvlText w:val="%5."/>
      <w:lvlJc w:val="left"/>
      <w:pPr>
        <w:ind w:left="3600" w:hanging="360"/>
      </w:pPr>
    </w:lvl>
    <w:lvl w:ilvl="5" w:tplc="58910629" w:tentative="1">
      <w:start w:val="1"/>
      <w:numFmt w:val="lowerRoman"/>
      <w:lvlText w:val="%6."/>
      <w:lvlJc w:val="right"/>
      <w:pPr>
        <w:ind w:left="4320" w:hanging="180"/>
      </w:pPr>
    </w:lvl>
    <w:lvl w:ilvl="6" w:tplc="58910629" w:tentative="1">
      <w:start w:val="1"/>
      <w:numFmt w:val="decimal"/>
      <w:lvlText w:val="%7."/>
      <w:lvlJc w:val="left"/>
      <w:pPr>
        <w:ind w:left="5040" w:hanging="360"/>
      </w:pPr>
    </w:lvl>
    <w:lvl w:ilvl="7" w:tplc="58910629" w:tentative="1">
      <w:start w:val="1"/>
      <w:numFmt w:val="lowerLetter"/>
      <w:lvlText w:val="%8."/>
      <w:lvlJc w:val="left"/>
      <w:pPr>
        <w:ind w:left="5760" w:hanging="360"/>
      </w:pPr>
    </w:lvl>
    <w:lvl w:ilvl="8" w:tplc="58910629" w:tentative="1">
      <w:start w:val="1"/>
      <w:numFmt w:val="lowerRoman"/>
      <w:lvlText w:val="%9."/>
      <w:lvlJc w:val="right"/>
      <w:pPr>
        <w:ind w:left="6480" w:hanging="180"/>
      </w:pPr>
    </w:lvl>
  </w:abstractNum>
  <w:abstractNum w:abstractNumId="9810">
    <w:multiLevelType w:val="hybridMultilevel"/>
    <w:lvl w:ilvl="0" w:tplc="64295480">
      <w:start w:val="1"/>
      <w:numFmt w:val="decimal"/>
      <w:lvlText w:val="%1."/>
      <w:lvlJc w:val="left"/>
      <w:pPr>
        <w:ind w:left="720" w:hanging="360"/>
      </w:pPr>
    </w:lvl>
    <w:lvl w:ilvl="1" w:tplc="64295480" w:tentative="1">
      <w:start w:val="1"/>
      <w:numFmt w:val="lowerLetter"/>
      <w:lvlText w:val="%2."/>
      <w:lvlJc w:val="left"/>
      <w:pPr>
        <w:ind w:left="1440" w:hanging="360"/>
      </w:pPr>
    </w:lvl>
    <w:lvl w:ilvl="2" w:tplc="64295480" w:tentative="1">
      <w:start w:val="1"/>
      <w:numFmt w:val="lowerRoman"/>
      <w:lvlText w:val="%3."/>
      <w:lvlJc w:val="right"/>
      <w:pPr>
        <w:ind w:left="2160" w:hanging="180"/>
      </w:pPr>
    </w:lvl>
    <w:lvl w:ilvl="3" w:tplc="64295480" w:tentative="1">
      <w:start w:val="1"/>
      <w:numFmt w:val="decimal"/>
      <w:lvlText w:val="%4."/>
      <w:lvlJc w:val="left"/>
      <w:pPr>
        <w:ind w:left="2880" w:hanging="360"/>
      </w:pPr>
    </w:lvl>
    <w:lvl w:ilvl="4" w:tplc="64295480" w:tentative="1">
      <w:start w:val="1"/>
      <w:numFmt w:val="lowerLetter"/>
      <w:lvlText w:val="%5."/>
      <w:lvlJc w:val="left"/>
      <w:pPr>
        <w:ind w:left="3600" w:hanging="360"/>
      </w:pPr>
    </w:lvl>
    <w:lvl w:ilvl="5" w:tplc="64295480" w:tentative="1">
      <w:start w:val="1"/>
      <w:numFmt w:val="lowerRoman"/>
      <w:lvlText w:val="%6."/>
      <w:lvlJc w:val="right"/>
      <w:pPr>
        <w:ind w:left="4320" w:hanging="180"/>
      </w:pPr>
    </w:lvl>
    <w:lvl w:ilvl="6" w:tplc="64295480" w:tentative="1">
      <w:start w:val="1"/>
      <w:numFmt w:val="decimal"/>
      <w:lvlText w:val="%7."/>
      <w:lvlJc w:val="left"/>
      <w:pPr>
        <w:ind w:left="5040" w:hanging="360"/>
      </w:pPr>
    </w:lvl>
    <w:lvl w:ilvl="7" w:tplc="64295480" w:tentative="1">
      <w:start w:val="1"/>
      <w:numFmt w:val="lowerLetter"/>
      <w:lvlText w:val="%8."/>
      <w:lvlJc w:val="left"/>
      <w:pPr>
        <w:ind w:left="5760" w:hanging="360"/>
      </w:pPr>
    </w:lvl>
    <w:lvl w:ilvl="8" w:tplc="64295480" w:tentative="1">
      <w:start w:val="1"/>
      <w:numFmt w:val="lowerRoman"/>
      <w:lvlText w:val="%9."/>
      <w:lvlJc w:val="right"/>
      <w:pPr>
        <w:ind w:left="6480" w:hanging="180"/>
      </w:pPr>
    </w:lvl>
  </w:abstractNum>
  <w:abstractNum w:abstractNumId="9809">
    <w:multiLevelType w:val="hybridMultilevel"/>
    <w:lvl w:ilvl="0" w:tplc="93137933">
      <w:start w:val="1"/>
      <w:numFmt w:val="decimal"/>
      <w:lvlText w:val="%1."/>
      <w:lvlJc w:val="left"/>
      <w:pPr>
        <w:ind w:left="720" w:hanging="360"/>
      </w:pPr>
    </w:lvl>
    <w:lvl w:ilvl="1" w:tplc="93137933" w:tentative="1">
      <w:start w:val="1"/>
      <w:numFmt w:val="lowerLetter"/>
      <w:lvlText w:val="%2."/>
      <w:lvlJc w:val="left"/>
      <w:pPr>
        <w:ind w:left="1440" w:hanging="360"/>
      </w:pPr>
    </w:lvl>
    <w:lvl w:ilvl="2" w:tplc="93137933" w:tentative="1">
      <w:start w:val="1"/>
      <w:numFmt w:val="lowerRoman"/>
      <w:lvlText w:val="%3."/>
      <w:lvlJc w:val="right"/>
      <w:pPr>
        <w:ind w:left="2160" w:hanging="180"/>
      </w:pPr>
    </w:lvl>
    <w:lvl w:ilvl="3" w:tplc="93137933" w:tentative="1">
      <w:start w:val="1"/>
      <w:numFmt w:val="decimal"/>
      <w:lvlText w:val="%4."/>
      <w:lvlJc w:val="left"/>
      <w:pPr>
        <w:ind w:left="2880" w:hanging="360"/>
      </w:pPr>
    </w:lvl>
    <w:lvl w:ilvl="4" w:tplc="93137933" w:tentative="1">
      <w:start w:val="1"/>
      <w:numFmt w:val="lowerLetter"/>
      <w:lvlText w:val="%5."/>
      <w:lvlJc w:val="left"/>
      <w:pPr>
        <w:ind w:left="3600" w:hanging="360"/>
      </w:pPr>
    </w:lvl>
    <w:lvl w:ilvl="5" w:tplc="93137933" w:tentative="1">
      <w:start w:val="1"/>
      <w:numFmt w:val="lowerRoman"/>
      <w:lvlText w:val="%6."/>
      <w:lvlJc w:val="right"/>
      <w:pPr>
        <w:ind w:left="4320" w:hanging="180"/>
      </w:pPr>
    </w:lvl>
    <w:lvl w:ilvl="6" w:tplc="93137933" w:tentative="1">
      <w:start w:val="1"/>
      <w:numFmt w:val="decimal"/>
      <w:lvlText w:val="%7."/>
      <w:lvlJc w:val="left"/>
      <w:pPr>
        <w:ind w:left="5040" w:hanging="360"/>
      </w:pPr>
    </w:lvl>
    <w:lvl w:ilvl="7" w:tplc="93137933" w:tentative="1">
      <w:start w:val="1"/>
      <w:numFmt w:val="lowerLetter"/>
      <w:lvlText w:val="%8."/>
      <w:lvlJc w:val="left"/>
      <w:pPr>
        <w:ind w:left="5760" w:hanging="360"/>
      </w:pPr>
    </w:lvl>
    <w:lvl w:ilvl="8" w:tplc="93137933" w:tentative="1">
      <w:start w:val="1"/>
      <w:numFmt w:val="lowerRoman"/>
      <w:lvlText w:val="%9."/>
      <w:lvlJc w:val="right"/>
      <w:pPr>
        <w:ind w:left="6480" w:hanging="180"/>
      </w:pPr>
    </w:lvl>
  </w:abstractNum>
  <w:abstractNum w:abstractNumId="9808">
    <w:multiLevelType w:val="hybridMultilevel"/>
    <w:lvl w:ilvl="0" w:tplc="48169132">
      <w:start w:val="1"/>
      <w:numFmt w:val="decimal"/>
      <w:lvlText w:val="%1."/>
      <w:lvlJc w:val="left"/>
      <w:pPr>
        <w:ind w:left="720" w:hanging="360"/>
      </w:pPr>
    </w:lvl>
    <w:lvl w:ilvl="1" w:tplc="48169132" w:tentative="1">
      <w:start w:val="1"/>
      <w:numFmt w:val="lowerLetter"/>
      <w:lvlText w:val="%2."/>
      <w:lvlJc w:val="left"/>
      <w:pPr>
        <w:ind w:left="1440" w:hanging="360"/>
      </w:pPr>
    </w:lvl>
    <w:lvl w:ilvl="2" w:tplc="48169132" w:tentative="1">
      <w:start w:val="1"/>
      <w:numFmt w:val="lowerRoman"/>
      <w:lvlText w:val="%3."/>
      <w:lvlJc w:val="right"/>
      <w:pPr>
        <w:ind w:left="2160" w:hanging="180"/>
      </w:pPr>
    </w:lvl>
    <w:lvl w:ilvl="3" w:tplc="48169132" w:tentative="1">
      <w:start w:val="1"/>
      <w:numFmt w:val="decimal"/>
      <w:lvlText w:val="%4."/>
      <w:lvlJc w:val="left"/>
      <w:pPr>
        <w:ind w:left="2880" w:hanging="360"/>
      </w:pPr>
    </w:lvl>
    <w:lvl w:ilvl="4" w:tplc="48169132" w:tentative="1">
      <w:start w:val="1"/>
      <w:numFmt w:val="lowerLetter"/>
      <w:lvlText w:val="%5."/>
      <w:lvlJc w:val="left"/>
      <w:pPr>
        <w:ind w:left="3600" w:hanging="360"/>
      </w:pPr>
    </w:lvl>
    <w:lvl w:ilvl="5" w:tplc="48169132" w:tentative="1">
      <w:start w:val="1"/>
      <w:numFmt w:val="lowerRoman"/>
      <w:lvlText w:val="%6."/>
      <w:lvlJc w:val="right"/>
      <w:pPr>
        <w:ind w:left="4320" w:hanging="180"/>
      </w:pPr>
    </w:lvl>
    <w:lvl w:ilvl="6" w:tplc="48169132" w:tentative="1">
      <w:start w:val="1"/>
      <w:numFmt w:val="decimal"/>
      <w:lvlText w:val="%7."/>
      <w:lvlJc w:val="left"/>
      <w:pPr>
        <w:ind w:left="5040" w:hanging="360"/>
      </w:pPr>
    </w:lvl>
    <w:lvl w:ilvl="7" w:tplc="48169132" w:tentative="1">
      <w:start w:val="1"/>
      <w:numFmt w:val="lowerLetter"/>
      <w:lvlText w:val="%8."/>
      <w:lvlJc w:val="left"/>
      <w:pPr>
        <w:ind w:left="5760" w:hanging="360"/>
      </w:pPr>
    </w:lvl>
    <w:lvl w:ilvl="8" w:tplc="48169132" w:tentative="1">
      <w:start w:val="1"/>
      <w:numFmt w:val="lowerRoman"/>
      <w:lvlText w:val="%9."/>
      <w:lvlJc w:val="right"/>
      <w:pPr>
        <w:ind w:left="6480" w:hanging="180"/>
      </w:pPr>
    </w:lvl>
  </w:abstractNum>
  <w:abstractNum w:abstractNumId="9807">
    <w:multiLevelType w:val="hybridMultilevel"/>
    <w:lvl w:ilvl="0" w:tplc="50176952">
      <w:start w:val="1"/>
      <w:numFmt w:val="decimal"/>
      <w:lvlText w:val="%1."/>
      <w:lvlJc w:val="left"/>
      <w:pPr>
        <w:ind w:left="720" w:hanging="360"/>
      </w:pPr>
    </w:lvl>
    <w:lvl w:ilvl="1" w:tplc="50176952" w:tentative="1">
      <w:start w:val="1"/>
      <w:numFmt w:val="lowerLetter"/>
      <w:lvlText w:val="%2."/>
      <w:lvlJc w:val="left"/>
      <w:pPr>
        <w:ind w:left="1440" w:hanging="360"/>
      </w:pPr>
    </w:lvl>
    <w:lvl w:ilvl="2" w:tplc="50176952" w:tentative="1">
      <w:start w:val="1"/>
      <w:numFmt w:val="lowerRoman"/>
      <w:lvlText w:val="%3."/>
      <w:lvlJc w:val="right"/>
      <w:pPr>
        <w:ind w:left="2160" w:hanging="180"/>
      </w:pPr>
    </w:lvl>
    <w:lvl w:ilvl="3" w:tplc="50176952" w:tentative="1">
      <w:start w:val="1"/>
      <w:numFmt w:val="decimal"/>
      <w:lvlText w:val="%4."/>
      <w:lvlJc w:val="left"/>
      <w:pPr>
        <w:ind w:left="2880" w:hanging="360"/>
      </w:pPr>
    </w:lvl>
    <w:lvl w:ilvl="4" w:tplc="50176952" w:tentative="1">
      <w:start w:val="1"/>
      <w:numFmt w:val="lowerLetter"/>
      <w:lvlText w:val="%5."/>
      <w:lvlJc w:val="left"/>
      <w:pPr>
        <w:ind w:left="3600" w:hanging="360"/>
      </w:pPr>
    </w:lvl>
    <w:lvl w:ilvl="5" w:tplc="50176952" w:tentative="1">
      <w:start w:val="1"/>
      <w:numFmt w:val="lowerRoman"/>
      <w:lvlText w:val="%6."/>
      <w:lvlJc w:val="right"/>
      <w:pPr>
        <w:ind w:left="4320" w:hanging="180"/>
      </w:pPr>
    </w:lvl>
    <w:lvl w:ilvl="6" w:tplc="50176952" w:tentative="1">
      <w:start w:val="1"/>
      <w:numFmt w:val="decimal"/>
      <w:lvlText w:val="%7."/>
      <w:lvlJc w:val="left"/>
      <w:pPr>
        <w:ind w:left="5040" w:hanging="360"/>
      </w:pPr>
    </w:lvl>
    <w:lvl w:ilvl="7" w:tplc="50176952" w:tentative="1">
      <w:start w:val="1"/>
      <w:numFmt w:val="lowerLetter"/>
      <w:lvlText w:val="%8."/>
      <w:lvlJc w:val="left"/>
      <w:pPr>
        <w:ind w:left="5760" w:hanging="360"/>
      </w:pPr>
    </w:lvl>
    <w:lvl w:ilvl="8" w:tplc="50176952" w:tentative="1">
      <w:start w:val="1"/>
      <w:numFmt w:val="lowerRoman"/>
      <w:lvlText w:val="%9."/>
      <w:lvlJc w:val="right"/>
      <w:pPr>
        <w:ind w:left="6480" w:hanging="180"/>
      </w:pPr>
    </w:lvl>
  </w:abstractNum>
  <w:abstractNum w:abstractNumId="9806">
    <w:multiLevelType w:val="hybridMultilevel"/>
    <w:lvl w:ilvl="0" w:tplc="32872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806">
    <w:abstractNumId w:val="9806"/>
  </w:num>
  <w:num w:numId="9807">
    <w:abstractNumId w:val="9807"/>
  </w:num>
  <w:num w:numId="9808">
    <w:abstractNumId w:val="9808"/>
  </w:num>
  <w:num w:numId="9809">
    <w:abstractNumId w:val="9809"/>
  </w:num>
  <w:num w:numId="9810">
    <w:abstractNumId w:val="9810"/>
  </w:num>
  <w:num w:numId="9811">
    <w:abstractNumId w:val="9811"/>
  </w:num>
  <w:num w:numId="9812">
    <w:abstractNumId w:val="9812"/>
  </w:num>
  <w:num w:numId="9813">
    <w:abstractNumId w:val="9813"/>
  </w:num>
  <w:num w:numId="9814">
    <w:abstractNumId w:val="9814"/>
  </w:num>
  <w:num w:numId="9815">
    <w:abstractNumId w:val="9815"/>
  </w:num>
  <w:num w:numId="9816">
    <w:abstractNumId w:val="9816"/>
  </w:num>
  <w:num w:numId="9817">
    <w:abstractNumId w:val="9817"/>
  </w:num>
  <w:num w:numId="9818">
    <w:abstractNumId w:val="9818"/>
  </w:num>
  <w:num w:numId="9819">
    <w:abstractNumId w:val="9819"/>
  </w:num>
  <w:num w:numId="9820">
    <w:abstractNumId w:val="9820"/>
  </w:num>
  <w:num w:numId="9821">
    <w:abstractNumId w:val="9821"/>
  </w:num>
  <w:num w:numId="9822">
    <w:abstractNumId w:val="9822"/>
  </w:num>
  <w:num w:numId="9823">
    <w:abstractNumId w:val="9823"/>
  </w:num>
  <w:num w:numId="9824">
    <w:abstractNumId w:val="9824"/>
  </w:num>
  <w:num w:numId="9825">
    <w:abstractNumId w:val="9825"/>
  </w:num>
  <w:num w:numId="9826">
    <w:abstractNumId w:val="9826"/>
  </w:num>
  <w:num w:numId="9827">
    <w:abstractNumId w:val="9827"/>
  </w:num>
  <w:num w:numId="9828">
    <w:abstractNumId w:val="9828"/>
  </w:num>
  <w:num w:numId="9829">
    <w:abstractNumId w:val="9829"/>
  </w:num>
  <w:num w:numId="9830">
    <w:abstractNumId w:val="9830"/>
  </w:num>
  <w:num w:numId="9831">
    <w:abstractNumId w:val="9831"/>
  </w:num>
  <w:num w:numId="9832">
    <w:abstractNumId w:val="9832"/>
  </w:num>
  <w:num w:numId="9833">
    <w:abstractNumId w:val="9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0864140" Type="http://schemas.openxmlformats.org/officeDocument/2006/relationships/comments" Target="comments.xml"/><Relationship Id="rId823871741" Type="http://schemas.microsoft.com/office/2011/relationships/commentsExtended" Target="commentsExtended.xml"/><Relationship Id="rId21672956" Type="http://schemas.openxmlformats.org/officeDocument/2006/relationships/image" Target="media/imgrId21672956.jpg"/><Relationship Id="rId73096a33c2c5b063b" Type="http://schemas.openxmlformats.org/officeDocument/2006/relationships/image" Target="media/imgrId73096a33c2c5b063b.jpg"/><Relationship Id="rId47746a33c2c5b947b" Type="http://schemas.openxmlformats.org/officeDocument/2006/relationships/image" Target="media/imgrId47746a33c2c5b947b.jpg"/><Relationship Id="rId94546a33c2c5d0331" Type="http://schemas.openxmlformats.org/officeDocument/2006/relationships/image" Target="media/imgrId94546a33c2c5d0331.png"/><Relationship Id="rId20106a33c2c5dedb3" Type="http://schemas.openxmlformats.org/officeDocument/2006/relationships/image" Target="media/imgrId20106a33c2c5dedb3.png"/><Relationship Id="rId56756a33c2c5e312e" Type="http://schemas.openxmlformats.org/officeDocument/2006/relationships/image" Target="media/imgrId56756a33c2c5e312e.jpg"/><Relationship Id="rId71346a33c2c60786b" Type="http://schemas.openxmlformats.org/officeDocument/2006/relationships/image" Target="media/imgrId71346a33c2c60786b.png"/><Relationship Id="rId58196a33c2c6165e1" Type="http://schemas.openxmlformats.org/officeDocument/2006/relationships/image" Target="media/imgrId58196a33c2c6165e1.jpg"/><Relationship Id="rId67186a33c2c627521" Type="http://schemas.openxmlformats.org/officeDocument/2006/relationships/image" Target="media/imgrId67186a33c2c627521.jpg"/><Relationship Id="rId98446a33c2c635091" Type="http://schemas.openxmlformats.org/officeDocument/2006/relationships/image" Target="media/imgrId98446a33c2c635091.jpg"/><Relationship Id="rId20786a33c2c63e1db" Type="http://schemas.openxmlformats.org/officeDocument/2006/relationships/image" Target="media/imgrId20786a33c2c63e1db.jpg"/><Relationship Id="rId42146a33c2c651760" Type="http://schemas.openxmlformats.org/officeDocument/2006/relationships/image" Target="media/imgrId42146a33c2c651760.png"/><Relationship Id="rId36176a33c2c65e815" Type="http://schemas.openxmlformats.org/officeDocument/2006/relationships/image" Target="media/imgrId36176a33c2c65e815.png"/><Relationship Id="rId63176a33c2c670b32" Type="http://schemas.openxmlformats.org/officeDocument/2006/relationships/image" Target="media/imgrId63176a33c2c670b32.png"/><Relationship Id="rId80246a33c2c679244" Type="http://schemas.openxmlformats.org/officeDocument/2006/relationships/image" Target="media/imgrId80246a33c2c679244.png"/><Relationship Id="rId86736a33c2c6847b8" Type="http://schemas.openxmlformats.org/officeDocument/2006/relationships/image" Target="media/imgrId86736a33c2c6847b8.png"/><Relationship Id="rId75486a33c2c68df03" Type="http://schemas.openxmlformats.org/officeDocument/2006/relationships/image" Target="media/imgrId75486a33c2c68df03.jpg"/><Relationship Id="rId68776a33c2c695884" Type="http://schemas.openxmlformats.org/officeDocument/2006/relationships/image" Target="media/imgrId68776a33c2c695884.jpg"/><Relationship Id="rId56166a33c2c69ce89" Type="http://schemas.openxmlformats.org/officeDocument/2006/relationships/image" Target="media/imgrId56166a33c2c69ce89.jpg"/><Relationship Id="rId15896a33c2c6ab0ce" Type="http://schemas.openxmlformats.org/officeDocument/2006/relationships/image" Target="media/imgrId15896a33c2c6ab0ce.png"/><Relationship Id="rId19776a33c2c6bace4" Type="http://schemas.openxmlformats.org/officeDocument/2006/relationships/image" Target="media/imgrId19776a33c2c6bace4.png"/><Relationship Id="rId77386a33c2c6cb3e5" Type="http://schemas.openxmlformats.org/officeDocument/2006/relationships/image" Target="media/imgrId77386a33c2c6cb3e5.png"/><Relationship Id="rId49296a33c2c6d82bb" Type="http://schemas.openxmlformats.org/officeDocument/2006/relationships/image" Target="media/imgrId49296a33c2c6d82bb.png"/><Relationship Id="rId38156a33c2c6e0d47" Type="http://schemas.openxmlformats.org/officeDocument/2006/relationships/image" Target="media/imgrId38156a33c2c6e0d47.png"/><Relationship Id="rId87686a33c2c6ec6a7" Type="http://schemas.openxmlformats.org/officeDocument/2006/relationships/image" Target="media/imgrId87686a33c2c6ec6a7.png"/><Relationship Id="rId55816a33c2c7020e5" Type="http://schemas.openxmlformats.org/officeDocument/2006/relationships/image" Target="media/imgrId55816a33c2c7020e5.png"/><Relationship Id="rId83836a33c2c708bcb" Type="http://schemas.openxmlformats.org/officeDocument/2006/relationships/image" Target="media/imgrId83836a33c2c708bcb.png"/><Relationship Id="rId86136a33c2c711c5e" Type="http://schemas.openxmlformats.org/officeDocument/2006/relationships/image" Target="media/imgrId86136a33c2c711c5e.png"/><Relationship Id="rId32256a33c2c716048" Type="http://schemas.openxmlformats.org/officeDocument/2006/relationships/image" Target="media/imgrId32256a33c2c716048.png"/><Relationship Id="rId55436a33c2c71ac95" Type="http://schemas.openxmlformats.org/officeDocument/2006/relationships/image" Target="media/imgrId55436a33c2c71ac95.png"/><Relationship Id="rId61466a33c2c71fab5" Type="http://schemas.openxmlformats.org/officeDocument/2006/relationships/image" Target="media/imgrId61466a33c2c71fab5.png"/><Relationship Id="rId42126a33c2c726696" Type="http://schemas.openxmlformats.org/officeDocument/2006/relationships/image" Target="media/imgrId42126a33c2c726696.png"/><Relationship Id="rId74206a33c2c72f23e" Type="http://schemas.openxmlformats.org/officeDocument/2006/relationships/image" Target="media/imgrId74206a33c2c72f23e.png"/><Relationship Id="rId14666a33c2c732b64" Type="http://schemas.openxmlformats.org/officeDocument/2006/relationships/image" Target="media/imgrId14666a33c2c732b64.png"/><Relationship Id="rId59496a33c2c7356bc" Type="http://schemas.openxmlformats.org/officeDocument/2006/relationships/image" Target="media/imgrId59496a33c2c7356bc.png"/><Relationship Id="rId95926a33c2c7381b8" Type="http://schemas.openxmlformats.org/officeDocument/2006/relationships/image" Target="media/imgrId95926a33c2c7381b8.jpg"/><Relationship Id="rId70636a33c2c73abef" Type="http://schemas.openxmlformats.org/officeDocument/2006/relationships/image" Target="media/imgrId70636a33c2c73abef.jpg"/><Relationship Id="rId62236a33c2c73e668" Type="http://schemas.openxmlformats.org/officeDocument/2006/relationships/image" Target="media/imgrId62236a33c2c73e668.jpg"/><Relationship Id="rId64826a33c2c744f12" Type="http://schemas.openxmlformats.org/officeDocument/2006/relationships/image" Target="media/imgrId64826a33c2c744f12.png"/><Relationship Id="rId34196a33c2c74eafe" Type="http://schemas.openxmlformats.org/officeDocument/2006/relationships/image" Target="media/imgrId34196a33c2c74eafe.png"/><Relationship Id="rId90866a33c2c755763" Type="http://schemas.openxmlformats.org/officeDocument/2006/relationships/image" Target="media/imgrId90866a33c2c755763.jpg"/><Relationship Id="rId42186a33c2c75a798" Type="http://schemas.openxmlformats.org/officeDocument/2006/relationships/image" Target="media/imgrId42186a33c2c75a798.png"/><Relationship Id="rId55176a33c2c760d63" Type="http://schemas.openxmlformats.org/officeDocument/2006/relationships/image" Target="media/imgrId55176a33c2c760d63.png"/><Relationship Id="rId32506a33c2c76777a" Type="http://schemas.openxmlformats.org/officeDocument/2006/relationships/image" Target="media/imgrId32506a33c2c76777a.png"/><Relationship Id="rId15876a33c2c771616" Type="http://schemas.openxmlformats.org/officeDocument/2006/relationships/image" Target="media/imgrId15876a33c2c771616.png"/><Relationship Id="rId63096a33c2c778227" Type="http://schemas.openxmlformats.org/officeDocument/2006/relationships/image" Target="media/imgrId63096a33c2c778227.png"/><Relationship Id="rId67076a33c2c78007d" Type="http://schemas.openxmlformats.org/officeDocument/2006/relationships/image" Target="media/imgrId67076a33c2c78007d.png"/><Relationship Id="rId45716a33c2c7883d7" Type="http://schemas.openxmlformats.org/officeDocument/2006/relationships/image" Target="media/imgrId45716a33c2c7883d7.png"/><Relationship Id="rId54946a33c2c78ad6f" Type="http://schemas.openxmlformats.org/officeDocument/2006/relationships/image" Target="media/imgrId54946a33c2c78ad6f.jpg"/><Relationship Id="rId75296a33c2c791330" Type="http://schemas.openxmlformats.org/officeDocument/2006/relationships/image" Target="media/imgrId75296a33c2c791330.png"/><Relationship Id="rId53996a33c2c796096" Type="http://schemas.openxmlformats.org/officeDocument/2006/relationships/image" Target="media/imgrId53996a33c2c796096.png"/><Relationship Id="rId10276a33c2c798d3c" Type="http://schemas.openxmlformats.org/officeDocument/2006/relationships/image" Target="media/imgrId10276a33c2c798d3c.jpg"/><Relationship Id="rId97366a33c2c79ee53" Type="http://schemas.openxmlformats.org/officeDocument/2006/relationships/image" Target="media/imgrId97366a33c2c79ee53.jpg"/><Relationship Id="rId39266a33c2c7a3e0a" Type="http://schemas.openxmlformats.org/officeDocument/2006/relationships/image" Target="media/imgrId39266a33c2c7a3e0a.png"/><Relationship Id="rId41026a33c2c7a6e25" Type="http://schemas.openxmlformats.org/officeDocument/2006/relationships/image" Target="media/imgrId41026a33c2c7a6e25.jpg"/><Relationship Id="rId75176a33c2c7ac6a1" Type="http://schemas.openxmlformats.org/officeDocument/2006/relationships/image" Target="media/imgrId75176a33c2c7ac6a1.png"/><Relationship Id="rId96426a33c2c7b464a" Type="http://schemas.openxmlformats.org/officeDocument/2006/relationships/image" Target="media/imgrId96426a33c2c7b464a.png"/><Relationship Id="rId93756a33c2c7bced5" Type="http://schemas.openxmlformats.org/officeDocument/2006/relationships/image" Target="media/imgrId93756a33c2c7bced5.png"/><Relationship Id="rId18586a33c2c7c2387" Type="http://schemas.openxmlformats.org/officeDocument/2006/relationships/image" Target="media/imgrId18586a33c2c7c2387.jpg"/><Relationship Id="rId46296a33c2c7c687d" Type="http://schemas.openxmlformats.org/officeDocument/2006/relationships/image" Target="media/imgrId46296a33c2c7c687d.jpg"/><Relationship Id="rId66886a33c2c7d1686" Type="http://schemas.openxmlformats.org/officeDocument/2006/relationships/image" Target="media/imgrId66886a33c2c7d1686.png"/><Relationship Id="rId90076a33c2c7db9ec" Type="http://schemas.openxmlformats.org/officeDocument/2006/relationships/image" Target="media/imgrId90076a33c2c7db9ec.png"/><Relationship Id="rId24776a33c2c7e54ce" Type="http://schemas.openxmlformats.org/officeDocument/2006/relationships/image" Target="media/imgrId24776a33c2c7e54ce.png"/><Relationship Id="rId93966a33c2c7f1084" Type="http://schemas.openxmlformats.org/officeDocument/2006/relationships/image" Target="media/imgrId93966a33c2c7f1084.png"/><Relationship Id="rId11816a33c2c80af80" Type="http://schemas.openxmlformats.org/officeDocument/2006/relationships/image" Target="media/imgrId11816a33c2c80af80.png"/><Relationship Id="rId46016a33c2c812adb" Type="http://schemas.openxmlformats.org/officeDocument/2006/relationships/image" Target="media/imgrId46016a33c2c812adb.jpg"/><Relationship Id="rId28116a33c2c81a478" Type="http://schemas.openxmlformats.org/officeDocument/2006/relationships/image" Target="media/imgrId28116a33c2c81a478.jpg"/><Relationship Id="rId99706a33c2c82589b" Type="http://schemas.openxmlformats.org/officeDocument/2006/relationships/image" Target="media/imgrId99706a33c2c82589b.png"/><Relationship Id="rId39496a33c2c82a7bd" Type="http://schemas.openxmlformats.org/officeDocument/2006/relationships/image" Target="media/imgrId39496a33c2c82a7bd.png"/><Relationship Id="rId54336a33c2c8315d4" Type="http://schemas.openxmlformats.org/officeDocument/2006/relationships/image" Target="media/imgrId54336a33c2c8315d4.png"/><Relationship Id="rId70516a33c2c83c24b" Type="http://schemas.openxmlformats.org/officeDocument/2006/relationships/image" Target="media/imgrId70516a33c2c83c24b.png"/><Relationship Id="rId22616a33c2c8499d3" Type="http://schemas.openxmlformats.org/officeDocument/2006/relationships/image" Target="media/imgrId22616a33c2c8499d3.png"/><Relationship Id="rId13816a33c2c84f19f" Type="http://schemas.openxmlformats.org/officeDocument/2006/relationships/image" Target="media/imgrId13816a33c2c84f19f.png"/><Relationship Id="rId17726a33c2c8596ff" Type="http://schemas.openxmlformats.org/officeDocument/2006/relationships/image" Target="media/imgrId17726a33c2c8596f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672956" Type="http://schemas.openxmlformats.org/officeDocument/2006/relationships/image" Target="media/imgrId216729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