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 den einstellungen und kontrollen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4013998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79756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3146687" w:name="ctxt"/>
    <w:bookmarkEnd w:id="3314668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 den einstellungen und kontrollen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Einstellung der Öffnung des 'Waste Gate' Ventils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0587480" name="name88156a33f4de14a4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1576a33f4de14a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0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83036a33f4de14d9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20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Siehe Technisches Rundschreiben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Einstellung darf nicht bei laufendem Motor vorgenommen werden.</w:t>
      </w:r>
    </w:p>
    <w:p>
      <w:pPr>
        <w:numPr>
          <w:ilvl w:val="0"/>
          <w:numId w:val="20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Während der in </w:t>
      </w:r>
      <w:r>
        <w:rPr>
          <w:b/>
          <w:bCs/>
          <w:color w:val="00274C"/>
          <w:sz w:val="20"/>
          <w:szCs w:val="20"/>
          <w:u w:val="none"/>
        </w:rPr>
        <w:t xml:space="preserve">Punkt 5</w:t>
      </w:r>
      <w:r>
        <w:rPr>
          <w:color w:val="00274C"/>
          <w:sz w:val="20"/>
          <w:szCs w:val="20"/>
          <w:u w:val="none"/>
        </w:rPr>
        <w:t xml:space="preserve"> beschriebenen Tätigkeiten darauf achten, den Stab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nicht zu verbiegen.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0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Schlauch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vom Turbokompressor abschließen und eine Verbindung mit einem Manometer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(Skala von 0 bis 5 bar).</w:t>
      </w:r>
    </w:p>
    <w:p>
      <w:pPr>
        <w:numPr>
          <w:ilvl w:val="0"/>
          <w:numId w:val="20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Manometer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 das Druckluftnetz anschließen, dazwischen eine Verbindung mit einem Druckreduzierer C herstellen.</w:t>
      </w:r>
    </w:p>
    <w:p>
      <w:pPr>
        <w:numPr>
          <w:ilvl w:val="0"/>
          <w:numId w:val="20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Ein Messgerät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so positionieren, dass der Fühler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am Ende der Steuerstange des Wastegate-Ventils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anliegt (Punkt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0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Durch Betätigen des Druckabnehmers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Luft zum Wastgate-Ventil L leiten, damit die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1 mm vorrückt (Wert M, muss mit dem Messgerät D überprüft werden). Der am Manometer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abgelesene Druck muss wie folgt sein: 1350 mbar beim Motormodell KDI 2504 TCR und 1250 mbar beim Motormodell KDI 1903TCR.</w:t>
      </w:r>
    </w:p>
    <w:p>
      <w:pPr>
        <w:numPr>
          <w:ilvl w:val="0"/>
          <w:numId w:val="2047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Ist der Druck niedriger oder höher als der vorgeschriebene Wert, wie folgt vorgehen:</w:t>
      </w:r>
      <w:r>
        <w:rPr>
          <w:color w:val="00274C"/>
          <w:sz w:val="20"/>
          <w:szCs w:val="20"/>
          <w:u w:val="none"/>
        </w:rPr>
        <w:br/>
        <w:t xml:space="preserve">-    Die Gegenmutter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der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abschrauben.</w:t>
      </w:r>
      <w:r>
        <w:rPr>
          <w:color w:val="00274C"/>
          <w:sz w:val="20"/>
          <w:szCs w:val="20"/>
          <w:u w:val="none"/>
        </w:rPr>
        <w:br/>
        <w:t xml:space="preserve">-    Den Befestigungssplint (Punkt </w:t>
      </w:r>
      <w:r>
        <w:rPr>
          <w:b/>
          <w:bCs/>
          <w:color w:val="00274C"/>
          <w:sz w:val="20"/>
          <w:szCs w:val="20"/>
          <w:u w:val="none"/>
        </w:rPr>
        <w:t xml:space="preserve">W</w:t>
      </w:r>
      <w:r>
        <w:rPr>
          <w:color w:val="00274C"/>
          <w:sz w:val="20"/>
          <w:szCs w:val="20"/>
          <w:u w:val="none"/>
        </w:rPr>
        <w:t xml:space="preserve"> ) entfernen und die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vom Verstellhebel des Wastegate-Ventils trennen.</w:t>
      </w:r>
      <w:r>
        <w:rPr>
          <w:color w:val="00274C"/>
          <w:sz w:val="20"/>
          <w:szCs w:val="20"/>
          <w:u w:val="none"/>
        </w:rPr>
        <w:br/>
        <w:t xml:space="preserve">-    Die Nutmutter der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drehen, um den korrekten Eichdruck zu erhalten (aufschrauben, um den Druck zu erhöhen, und zuschrauben, um den      Druck zu vermindern).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    Die Gegenmutter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wieder anziehen.</w:t>
      </w:r>
      <w:r>
        <w:rPr>
          <w:color w:val="00274C"/>
          <w:sz w:val="20"/>
          <w:szCs w:val="20"/>
          <w:u w:val="none"/>
        </w:rPr>
        <w:br/>
        <w:t xml:space="preserve">-    Die Steuerstange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wieder verbinden und den Splint wieder auf den Punkt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setzen.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50512401" name="name34936a33f4de24d92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95386a33f4de24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br/>
        <w:t xml:space="preserve">Abb.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des Luftfilters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022105" name="name85766a33f4de29e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06a33f4de29e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6766a33f4de2a1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0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verschmutzt ist, sie nicht reinigen, sondern für den Austausch der Patronen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mit dem Rohr verbundenen Hüllen müssen einwandfrei sauber sein und dürfen keine Beschädigungen aufweisen.</w:t>
            </w:r>
          </w:p>
          <w:p>
            <w:pPr>
              <w:numPr>
                <w:ilvl w:val="0"/>
                <w:numId w:val="20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Komponenten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eines feuchten Tuchs reinigen.</w:t>
            </w:r>
          </w:p>
          <w:p>
            <w:pPr>
              <w:numPr>
                <w:ilvl w:val="0"/>
                <w:numId w:val="20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Keine Druckluft verwenden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Frontpartie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öfters leicht gegen eine flache Ebene klopfen.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3898176" name="name67386a33f4de31bd7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93326a33f4de31b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des Öldampf-Abscheiders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987333" name="name62586a33f4de357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846a33f4de357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0006a33f4de35a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0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Motor einschalten und im Leerlauf oder ohne Last laufen lassen. Prüfen, dass aus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Luft austritt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nicht passiert, was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 ist, den Öldampfabscheider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reinigen oder austauschen sowie den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alle Verbindungshüllen reinigen. Dann den Vorgang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5283517" name="name16946a33f4de40310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46086a33f4de40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der Schläuche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223562" name="name99376a33f4de45a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256a33f4de45a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6486a33f4de45e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Durchführung der Kontrolle die Leitung/Hülle auf dem gesamten Verlauf und im Bereich um die Befestigungsschellen leicht zusammendrücken oder biegen.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Sollten die Komponenten Risse, Bruchstellen, Schnittstellen oder Leckagen aufweisen oder nicht mehr elastisch sein, müssen sie ausgetauscht werden.</w:t>
            </w:r>
          </w:p>
          <w:p>
            <w:pPr>
              <w:numPr>
                <w:ilvl w:val="0"/>
                <w:numId w:val="20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Den Zustand aller Schläuche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überprüfen.</w:t>
            </w:r>
          </w:p>
          <w:p>
            <w:pPr>
              <w:numPr>
                <w:ilvl w:val="0"/>
                <w:numId w:val="20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 ihren Anschlüssen auf Luft-, Kältemittel-, Öl- oder Kraftstofflecks prüfen.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6211800" name="name42486a33f4de4e952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14336a33f4de4e9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1807537" name="name72376a33f4de5764c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41436a33f4de57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Prüfung auf Öllecks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969912" name="name92236a33f4de5cd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396a33f4de5c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2656a33f4de5d0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es in den Bereichen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Lecks gibt.</w:t>
            </w:r>
          </w:p>
          <w:p>
            <w:pPr>
              <w:numPr>
                <w:ilvl w:val="0"/>
                <w:numId w:val="20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Motor einschalten und im Leerlauf oder ohne Last laufen lassen und dabei prüfen, ob es in den Bereichen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Lecks gibt.</w:t>
            </w:r>
          </w:p>
          <w:p>
            <w:pPr>
              <w:numPr>
                <w:ilvl w:val="0"/>
                <w:numId w:val="20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Außerdem muss auch die Dichtheit aller Hauptkomponenten und ihrer Kontaktflächen geprüft werden. Dazu gehören: - Gehäusehälften und Öldichtung (Seite 1. Zapfwelle)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Ölwanne und Ablassschrauben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Zylinderkopf und dessen zusammengebaute Bestandteile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Kipphebeldeckel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Verteilergehäuse und Öldichtung (Seite 2. Zapfwelle)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Aufnahme oder Führungsrohr des Ölmessstabs.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Prüfungen in regelmäßigen Abständen und während der Wartung durchführen.  Auch nicht genannte Komponenten müssen auf Lecks geprüft werden.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Falls Lecks gefunden werden, die betreffenden Komponenten ausbauen und nach der Ursache für das Leck suchen.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Undichte Bauteile müssen ausgetauscht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2801518" name="name27686a33f4de6510f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47726a33f4de651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521337" name="name35376a33f4de6dac6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24166a33f4de6da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des Öldrucks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975356" name="name25246a33f4de74d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886a33f4de74d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3696a33f4de751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 Thermoelement an der Stelle des Messstabs für den Ölstand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Öldruck-Schalter abschrauben und an seiner Stelle einen Manometer zu 10 bar einsetzen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Den Motor im Leerlauf und ohne Belastung anlassen und den Wert des Öldrucks anhand der Öltemperatur prüfen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 Die Grafik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zeigt den Verlauf der Drucklinie bei einer Drehzahl von 1000 rpm.</w:t>
            </w:r>
          </w:p>
          <w:p/>
          <w:p/>
          <w:p/>
          <w:p/>
          <w:p>
            <w:pPr>
              <w:numPr>
                <w:ilvl w:val="0"/>
                <w:numId w:val="20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Wenn die Druckwerte kleiner sind als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angegeben, muss die Ursache des Problems herausgefunden werden.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47056163" name="name53776a33f4de7df83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94086a33f4de7df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7648762" name="name35896a33f4de8942e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91926a33f4de894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12.8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3572097" name="name45096a33f4de9529b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39986a33f4de95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482">
    <w:multiLevelType w:val="hybridMultilevel"/>
    <w:lvl w:ilvl="0" w:tplc="97589137">
      <w:start w:val="1"/>
      <w:numFmt w:val="decimal"/>
      <w:lvlText w:val="%1."/>
      <w:lvlJc w:val="left"/>
      <w:pPr>
        <w:ind w:left="720" w:hanging="360"/>
      </w:pPr>
    </w:lvl>
    <w:lvl w:ilvl="1" w:tplc="97589137" w:tentative="1">
      <w:start w:val="1"/>
      <w:numFmt w:val="lowerLetter"/>
      <w:lvlText w:val="%2."/>
      <w:lvlJc w:val="left"/>
      <w:pPr>
        <w:ind w:left="1440" w:hanging="360"/>
      </w:pPr>
    </w:lvl>
    <w:lvl w:ilvl="2" w:tplc="97589137" w:tentative="1">
      <w:start w:val="1"/>
      <w:numFmt w:val="lowerRoman"/>
      <w:lvlText w:val="%3."/>
      <w:lvlJc w:val="right"/>
      <w:pPr>
        <w:ind w:left="2160" w:hanging="180"/>
      </w:pPr>
    </w:lvl>
    <w:lvl w:ilvl="3" w:tplc="97589137" w:tentative="1">
      <w:start w:val="1"/>
      <w:numFmt w:val="decimal"/>
      <w:lvlText w:val="%4."/>
      <w:lvlJc w:val="left"/>
      <w:pPr>
        <w:ind w:left="2880" w:hanging="360"/>
      </w:pPr>
    </w:lvl>
    <w:lvl w:ilvl="4" w:tplc="97589137" w:tentative="1">
      <w:start w:val="1"/>
      <w:numFmt w:val="lowerLetter"/>
      <w:lvlText w:val="%5."/>
      <w:lvlJc w:val="left"/>
      <w:pPr>
        <w:ind w:left="3600" w:hanging="360"/>
      </w:pPr>
    </w:lvl>
    <w:lvl w:ilvl="5" w:tplc="97589137" w:tentative="1">
      <w:start w:val="1"/>
      <w:numFmt w:val="lowerRoman"/>
      <w:lvlText w:val="%6."/>
      <w:lvlJc w:val="right"/>
      <w:pPr>
        <w:ind w:left="4320" w:hanging="180"/>
      </w:pPr>
    </w:lvl>
    <w:lvl w:ilvl="6" w:tplc="97589137" w:tentative="1">
      <w:start w:val="1"/>
      <w:numFmt w:val="decimal"/>
      <w:lvlText w:val="%7."/>
      <w:lvlJc w:val="left"/>
      <w:pPr>
        <w:ind w:left="5040" w:hanging="360"/>
      </w:pPr>
    </w:lvl>
    <w:lvl w:ilvl="7" w:tplc="97589137" w:tentative="1">
      <w:start w:val="1"/>
      <w:numFmt w:val="lowerLetter"/>
      <w:lvlText w:val="%8."/>
      <w:lvlJc w:val="left"/>
      <w:pPr>
        <w:ind w:left="5760" w:hanging="360"/>
      </w:pPr>
    </w:lvl>
    <w:lvl w:ilvl="8" w:tplc="97589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81">
    <w:multiLevelType w:val="hybridMultilevel"/>
    <w:lvl w:ilvl="0" w:tplc="37788882">
      <w:start w:val="1"/>
      <w:numFmt w:val="decimal"/>
      <w:lvlText w:val="%1."/>
      <w:lvlJc w:val="left"/>
      <w:pPr>
        <w:ind w:left="720" w:hanging="360"/>
      </w:pPr>
    </w:lvl>
    <w:lvl w:ilvl="1" w:tplc="37788882" w:tentative="1">
      <w:start w:val="1"/>
      <w:numFmt w:val="lowerLetter"/>
      <w:lvlText w:val="%2."/>
      <w:lvlJc w:val="left"/>
      <w:pPr>
        <w:ind w:left="1440" w:hanging="360"/>
      </w:pPr>
    </w:lvl>
    <w:lvl w:ilvl="2" w:tplc="37788882" w:tentative="1">
      <w:start w:val="1"/>
      <w:numFmt w:val="lowerRoman"/>
      <w:lvlText w:val="%3."/>
      <w:lvlJc w:val="right"/>
      <w:pPr>
        <w:ind w:left="2160" w:hanging="180"/>
      </w:pPr>
    </w:lvl>
    <w:lvl w:ilvl="3" w:tplc="37788882" w:tentative="1">
      <w:start w:val="1"/>
      <w:numFmt w:val="decimal"/>
      <w:lvlText w:val="%4."/>
      <w:lvlJc w:val="left"/>
      <w:pPr>
        <w:ind w:left="2880" w:hanging="360"/>
      </w:pPr>
    </w:lvl>
    <w:lvl w:ilvl="4" w:tplc="37788882" w:tentative="1">
      <w:start w:val="1"/>
      <w:numFmt w:val="lowerLetter"/>
      <w:lvlText w:val="%5."/>
      <w:lvlJc w:val="left"/>
      <w:pPr>
        <w:ind w:left="3600" w:hanging="360"/>
      </w:pPr>
    </w:lvl>
    <w:lvl w:ilvl="5" w:tplc="37788882" w:tentative="1">
      <w:start w:val="1"/>
      <w:numFmt w:val="lowerRoman"/>
      <w:lvlText w:val="%6."/>
      <w:lvlJc w:val="right"/>
      <w:pPr>
        <w:ind w:left="4320" w:hanging="180"/>
      </w:pPr>
    </w:lvl>
    <w:lvl w:ilvl="6" w:tplc="37788882" w:tentative="1">
      <w:start w:val="1"/>
      <w:numFmt w:val="decimal"/>
      <w:lvlText w:val="%7."/>
      <w:lvlJc w:val="left"/>
      <w:pPr>
        <w:ind w:left="5040" w:hanging="360"/>
      </w:pPr>
    </w:lvl>
    <w:lvl w:ilvl="7" w:tplc="37788882" w:tentative="1">
      <w:start w:val="1"/>
      <w:numFmt w:val="lowerLetter"/>
      <w:lvlText w:val="%8."/>
      <w:lvlJc w:val="left"/>
      <w:pPr>
        <w:ind w:left="5760" w:hanging="360"/>
      </w:pPr>
    </w:lvl>
    <w:lvl w:ilvl="8" w:tplc="37788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80">
    <w:multiLevelType w:val="hybridMultilevel"/>
    <w:lvl w:ilvl="0" w:tplc="38903011">
      <w:start w:val="1"/>
      <w:numFmt w:val="decimal"/>
      <w:lvlText w:val="%1."/>
      <w:lvlJc w:val="left"/>
      <w:pPr>
        <w:ind w:left="720" w:hanging="360"/>
      </w:pPr>
    </w:lvl>
    <w:lvl w:ilvl="1" w:tplc="38903011" w:tentative="1">
      <w:start w:val="1"/>
      <w:numFmt w:val="lowerLetter"/>
      <w:lvlText w:val="%2."/>
      <w:lvlJc w:val="left"/>
      <w:pPr>
        <w:ind w:left="1440" w:hanging="360"/>
      </w:pPr>
    </w:lvl>
    <w:lvl w:ilvl="2" w:tplc="38903011" w:tentative="1">
      <w:start w:val="1"/>
      <w:numFmt w:val="lowerRoman"/>
      <w:lvlText w:val="%3."/>
      <w:lvlJc w:val="right"/>
      <w:pPr>
        <w:ind w:left="2160" w:hanging="180"/>
      </w:pPr>
    </w:lvl>
    <w:lvl w:ilvl="3" w:tplc="38903011" w:tentative="1">
      <w:start w:val="1"/>
      <w:numFmt w:val="decimal"/>
      <w:lvlText w:val="%4."/>
      <w:lvlJc w:val="left"/>
      <w:pPr>
        <w:ind w:left="2880" w:hanging="360"/>
      </w:pPr>
    </w:lvl>
    <w:lvl w:ilvl="4" w:tplc="38903011" w:tentative="1">
      <w:start w:val="1"/>
      <w:numFmt w:val="lowerLetter"/>
      <w:lvlText w:val="%5."/>
      <w:lvlJc w:val="left"/>
      <w:pPr>
        <w:ind w:left="3600" w:hanging="360"/>
      </w:pPr>
    </w:lvl>
    <w:lvl w:ilvl="5" w:tplc="38903011" w:tentative="1">
      <w:start w:val="1"/>
      <w:numFmt w:val="lowerRoman"/>
      <w:lvlText w:val="%6."/>
      <w:lvlJc w:val="right"/>
      <w:pPr>
        <w:ind w:left="4320" w:hanging="180"/>
      </w:pPr>
    </w:lvl>
    <w:lvl w:ilvl="6" w:tplc="38903011" w:tentative="1">
      <w:start w:val="1"/>
      <w:numFmt w:val="decimal"/>
      <w:lvlText w:val="%7."/>
      <w:lvlJc w:val="left"/>
      <w:pPr>
        <w:ind w:left="5040" w:hanging="360"/>
      </w:pPr>
    </w:lvl>
    <w:lvl w:ilvl="7" w:tplc="38903011" w:tentative="1">
      <w:start w:val="1"/>
      <w:numFmt w:val="lowerLetter"/>
      <w:lvlText w:val="%8."/>
      <w:lvlJc w:val="left"/>
      <w:pPr>
        <w:ind w:left="5760" w:hanging="360"/>
      </w:pPr>
    </w:lvl>
    <w:lvl w:ilvl="8" w:tplc="38903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79">
    <w:multiLevelType w:val="hybridMultilevel"/>
    <w:lvl w:ilvl="0" w:tplc="98889854">
      <w:start w:val="1"/>
      <w:numFmt w:val="decimal"/>
      <w:lvlText w:val="%1."/>
      <w:lvlJc w:val="left"/>
      <w:pPr>
        <w:ind w:left="720" w:hanging="360"/>
      </w:pPr>
    </w:lvl>
    <w:lvl w:ilvl="1" w:tplc="98889854" w:tentative="1">
      <w:start w:val="1"/>
      <w:numFmt w:val="lowerLetter"/>
      <w:lvlText w:val="%2."/>
      <w:lvlJc w:val="left"/>
      <w:pPr>
        <w:ind w:left="1440" w:hanging="360"/>
      </w:pPr>
    </w:lvl>
    <w:lvl w:ilvl="2" w:tplc="98889854" w:tentative="1">
      <w:start w:val="1"/>
      <w:numFmt w:val="lowerRoman"/>
      <w:lvlText w:val="%3."/>
      <w:lvlJc w:val="right"/>
      <w:pPr>
        <w:ind w:left="2160" w:hanging="180"/>
      </w:pPr>
    </w:lvl>
    <w:lvl w:ilvl="3" w:tplc="98889854" w:tentative="1">
      <w:start w:val="1"/>
      <w:numFmt w:val="decimal"/>
      <w:lvlText w:val="%4."/>
      <w:lvlJc w:val="left"/>
      <w:pPr>
        <w:ind w:left="2880" w:hanging="360"/>
      </w:pPr>
    </w:lvl>
    <w:lvl w:ilvl="4" w:tplc="98889854" w:tentative="1">
      <w:start w:val="1"/>
      <w:numFmt w:val="lowerLetter"/>
      <w:lvlText w:val="%5."/>
      <w:lvlJc w:val="left"/>
      <w:pPr>
        <w:ind w:left="3600" w:hanging="360"/>
      </w:pPr>
    </w:lvl>
    <w:lvl w:ilvl="5" w:tplc="98889854" w:tentative="1">
      <w:start w:val="1"/>
      <w:numFmt w:val="lowerRoman"/>
      <w:lvlText w:val="%6."/>
      <w:lvlJc w:val="right"/>
      <w:pPr>
        <w:ind w:left="4320" w:hanging="180"/>
      </w:pPr>
    </w:lvl>
    <w:lvl w:ilvl="6" w:tplc="98889854" w:tentative="1">
      <w:start w:val="1"/>
      <w:numFmt w:val="decimal"/>
      <w:lvlText w:val="%7."/>
      <w:lvlJc w:val="left"/>
      <w:pPr>
        <w:ind w:left="5040" w:hanging="360"/>
      </w:pPr>
    </w:lvl>
    <w:lvl w:ilvl="7" w:tplc="98889854" w:tentative="1">
      <w:start w:val="1"/>
      <w:numFmt w:val="lowerLetter"/>
      <w:lvlText w:val="%8."/>
      <w:lvlJc w:val="left"/>
      <w:pPr>
        <w:ind w:left="5760" w:hanging="360"/>
      </w:pPr>
    </w:lvl>
    <w:lvl w:ilvl="8" w:tplc="98889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78">
    <w:multiLevelType w:val="hybridMultilevel"/>
    <w:lvl w:ilvl="0" w:tplc="43682886">
      <w:start w:val="1"/>
      <w:numFmt w:val="decimal"/>
      <w:lvlText w:val="%1."/>
      <w:lvlJc w:val="left"/>
      <w:pPr>
        <w:ind w:left="720" w:hanging="360"/>
      </w:pPr>
    </w:lvl>
    <w:lvl w:ilvl="1" w:tplc="43682886" w:tentative="1">
      <w:start w:val="1"/>
      <w:numFmt w:val="lowerLetter"/>
      <w:lvlText w:val="%2."/>
      <w:lvlJc w:val="left"/>
      <w:pPr>
        <w:ind w:left="1440" w:hanging="360"/>
      </w:pPr>
    </w:lvl>
    <w:lvl w:ilvl="2" w:tplc="43682886" w:tentative="1">
      <w:start w:val="1"/>
      <w:numFmt w:val="lowerRoman"/>
      <w:lvlText w:val="%3."/>
      <w:lvlJc w:val="right"/>
      <w:pPr>
        <w:ind w:left="2160" w:hanging="180"/>
      </w:pPr>
    </w:lvl>
    <w:lvl w:ilvl="3" w:tplc="43682886" w:tentative="1">
      <w:start w:val="1"/>
      <w:numFmt w:val="decimal"/>
      <w:lvlText w:val="%4."/>
      <w:lvlJc w:val="left"/>
      <w:pPr>
        <w:ind w:left="2880" w:hanging="360"/>
      </w:pPr>
    </w:lvl>
    <w:lvl w:ilvl="4" w:tplc="43682886" w:tentative="1">
      <w:start w:val="1"/>
      <w:numFmt w:val="lowerLetter"/>
      <w:lvlText w:val="%5."/>
      <w:lvlJc w:val="left"/>
      <w:pPr>
        <w:ind w:left="3600" w:hanging="360"/>
      </w:pPr>
    </w:lvl>
    <w:lvl w:ilvl="5" w:tplc="43682886" w:tentative="1">
      <w:start w:val="1"/>
      <w:numFmt w:val="lowerRoman"/>
      <w:lvlText w:val="%6."/>
      <w:lvlJc w:val="right"/>
      <w:pPr>
        <w:ind w:left="4320" w:hanging="180"/>
      </w:pPr>
    </w:lvl>
    <w:lvl w:ilvl="6" w:tplc="43682886" w:tentative="1">
      <w:start w:val="1"/>
      <w:numFmt w:val="decimal"/>
      <w:lvlText w:val="%7."/>
      <w:lvlJc w:val="left"/>
      <w:pPr>
        <w:ind w:left="5040" w:hanging="360"/>
      </w:pPr>
    </w:lvl>
    <w:lvl w:ilvl="7" w:tplc="43682886" w:tentative="1">
      <w:start w:val="1"/>
      <w:numFmt w:val="lowerLetter"/>
      <w:lvlText w:val="%8."/>
      <w:lvlJc w:val="left"/>
      <w:pPr>
        <w:ind w:left="5760" w:hanging="360"/>
      </w:pPr>
    </w:lvl>
    <w:lvl w:ilvl="8" w:tplc="43682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77">
    <w:multiLevelType w:val="hybridMultilevel"/>
    <w:lvl w:ilvl="0" w:tplc="50480611">
      <w:start w:val="1"/>
      <w:numFmt w:val="decimal"/>
      <w:lvlText w:val="%1."/>
      <w:lvlJc w:val="left"/>
      <w:pPr>
        <w:ind w:left="720" w:hanging="360"/>
      </w:pPr>
    </w:lvl>
    <w:lvl w:ilvl="1" w:tplc="50480611" w:tentative="1">
      <w:start w:val="1"/>
      <w:numFmt w:val="lowerLetter"/>
      <w:lvlText w:val="%2."/>
      <w:lvlJc w:val="left"/>
      <w:pPr>
        <w:ind w:left="1440" w:hanging="360"/>
      </w:pPr>
    </w:lvl>
    <w:lvl w:ilvl="2" w:tplc="50480611" w:tentative="1">
      <w:start w:val="1"/>
      <w:numFmt w:val="lowerRoman"/>
      <w:lvlText w:val="%3."/>
      <w:lvlJc w:val="right"/>
      <w:pPr>
        <w:ind w:left="2160" w:hanging="180"/>
      </w:pPr>
    </w:lvl>
    <w:lvl w:ilvl="3" w:tplc="50480611" w:tentative="1">
      <w:start w:val="1"/>
      <w:numFmt w:val="decimal"/>
      <w:lvlText w:val="%4."/>
      <w:lvlJc w:val="left"/>
      <w:pPr>
        <w:ind w:left="2880" w:hanging="360"/>
      </w:pPr>
    </w:lvl>
    <w:lvl w:ilvl="4" w:tplc="50480611" w:tentative="1">
      <w:start w:val="1"/>
      <w:numFmt w:val="lowerLetter"/>
      <w:lvlText w:val="%5."/>
      <w:lvlJc w:val="left"/>
      <w:pPr>
        <w:ind w:left="3600" w:hanging="360"/>
      </w:pPr>
    </w:lvl>
    <w:lvl w:ilvl="5" w:tplc="50480611" w:tentative="1">
      <w:start w:val="1"/>
      <w:numFmt w:val="lowerRoman"/>
      <w:lvlText w:val="%6."/>
      <w:lvlJc w:val="right"/>
      <w:pPr>
        <w:ind w:left="4320" w:hanging="180"/>
      </w:pPr>
    </w:lvl>
    <w:lvl w:ilvl="6" w:tplc="50480611" w:tentative="1">
      <w:start w:val="1"/>
      <w:numFmt w:val="decimal"/>
      <w:lvlText w:val="%7."/>
      <w:lvlJc w:val="left"/>
      <w:pPr>
        <w:ind w:left="5040" w:hanging="360"/>
      </w:pPr>
    </w:lvl>
    <w:lvl w:ilvl="7" w:tplc="50480611" w:tentative="1">
      <w:start w:val="1"/>
      <w:numFmt w:val="lowerLetter"/>
      <w:lvlText w:val="%8."/>
      <w:lvlJc w:val="left"/>
      <w:pPr>
        <w:ind w:left="5760" w:hanging="360"/>
      </w:pPr>
    </w:lvl>
    <w:lvl w:ilvl="8" w:tplc="50480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76">
    <w:multiLevelType w:val="hybridMultilevel"/>
    <w:lvl w:ilvl="0" w:tplc="87935920">
      <w:start w:val="1"/>
      <w:numFmt w:val="decimal"/>
      <w:lvlText w:val="%1."/>
      <w:lvlJc w:val="left"/>
      <w:pPr>
        <w:ind w:left="720" w:hanging="360"/>
      </w:pPr>
    </w:lvl>
    <w:lvl w:ilvl="1" w:tplc="87935920" w:tentative="1">
      <w:start w:val="1"/>
      <w:numFmt w:val="lowerLetter"/>
      <w:lvlText w:val="%2."/>
      <w:lvlJc w:val="left"/>
      <w:pPr>
        <w:ind w:left="1440" w:hanging="360"/>
      </w:pPr>
    </w:lvl>
    <w:lvl w:ilvl="2" w:tplc="87935920" w:tentative="1">
      <w:start w:val="1"/>
      <w:numFmt w:val="lowerRoman"/>
      <w:lvlText w:val="%3."/>
      <w:lvlJc w:val="right"/>
      <w:pPr>
        <w:ind w:left="2160" w:hanging="180"/>
      </w:pPr>
    </w:lvl>
    <w:lvl w:ilvl="3" w:tplc="87935920" w:tentative="1">
      <w:start w:val="1"/>
      <w:numFmt w:val="decimal"/>
      <w:lvlText w:val="%4."/>
      <w:lvlJc w:val="left"/>
      <w:pPr>
        <w:ind w:left="2880" w:hanging="360"/>
      </w:pPr>
    </w:lvl>
    <w:lvl w:ilvl="4" w:tplc="87935920" w:tentative="1">
      <w:start w:val="1"/>
      <w:numFmt w:val="lowerLetter"/>
      <w:lvlText w:val="%5."/>
      <w:lvlJc w:val="left"/>
      <w:pPr>
        <w:ind w:left="3600" w:hanging="360"/>
      </w:pPr>
    </w:lvl>
    <w:lvl w:ilvl="5" w:tplc="87935920" w:tentative="1">
      <w:start w:val="1"/>
      <w:numFmt w:val="lowerRoman"/>
      <w:lvlText w:val="%6."/>
      <w:lvlJc w:val="right"/>
      <w:pPr>
        <w:ind w:left="4320" w:hanging="180"/>
      </w:pPr>
    </w:lvl>
    <w:lvl w:ilvl="6" w:tplc="87935920" w:tentative="1">
      <w:start w:val="1"/>
      <w:numFmt w:val="decimal"/>
      <w:lvlText w:val="%7."/>
      <w:lvlJc w:val="left"/>
      <w:pPr>
        <w:ind w:left="5040" w:hanging="360"/>
      </w:pPr>
    </w:lvl>
    <w:lvl w:ilvl="7" w:tplc="87935920" w:tentative="1">
      <w:start w:val="1"/>
      <w:numFmt w:val="lowerLetter"/>
      <w:lvlText w:val="%8."/>
      <w:lvlJc w:val="left"/>
      <w:pPr>
        <w:ind w:left="5760" w:hanging="360"/>
      </w:pPr>
    </w:lvl>
    <w:lvl w:ilvl="8" w:tplc="87935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75">
    <w:multiLevelType w:val="hybridMultilevel"/>
    <w:lvl w:ilvl="0" w:tplc="34852285">
      <w:start w:val="1"/>
      <w:numFmt w:val="decimal"/>
      <w:lvlText w:val="%1."/>
      <w:lvlJc w:val="left"/>
      <w:pPr>
        <w:ind w:left="720" w:hanging="360"/>
      </w:pPr>
    </w:lvl>
    <w:lvl w:ilvl="1" w:tplc="34852285" w:tentative="1">
      <w:start w:val="1"/>
      <w:numFmt w:val="lowerLetter"/>
      <w:lvlText w:val="%2."/>
      <w:lvlJc w:val="left"/>
      <w:pPr>
        <w:ind w:left="1440" w:hanging="360"/>
      </w:pPr>
    </w:lvl>
    <w:lvl w:ilvl="2" w:tplc="34852285" w:tentative="1">
      <w:start w:val="1"/>
      <w:numFmt w:val="lowerRoman"/>
      <w:lvlText w:val="%3."/>
      <w:lvlJc w:val="right"/>
      <w:pPr>
        <w:ind w:left="2160" w:hanging="180"/>
      </w:pPr>
    </w:lvl>
    <w:lvl w:ilvl="3" w:tplc="34852285" w:tentative="1">
      <w:start w:val="1"/>
      <w:numFmt w:val="decimal"/>
      <w:lvlText w:val="%4."/>
      <w:lvlJc w:val="left"/>
      <w:pPr>
        <w:ind w:left="2880" w:hanging="360"/>
      </w:pPr>
    </w:lvl>
    <w:lvl w:ilvl="4" w:tplc="34852285" w:tentative="1">
      <w:start w:val="1"/>
      <w:numFmt w:val="lowerLetter"/>
      <w:lvlText w:val="%5."/>
      <w:lvlJc w:val="left"/>
      <w:pPr>
        <w:ind w:left="3600" w:hanging="360"/>
      </w:pPr>
    </w:lvl>
    <w:lvl w:ilvl="5" w:tplc="34852285" w:tentative="1">
      <w:start w:val="1"/>
      <w:numFmt w:val="lowerRoman"/>
      <w:lvlText w:val="%6."/>
      <w:lvlJc w:val="right"/>
      <w:pPr>
        <w:ind w:left="4320" w:hanging="180"/>
      </w:pPr>
    </w:lvl>
    <w:lvl w:ilvl="6" w:tplc="34852285" w:tentative="1">
      <w:start w:val="1"/>
      <w:numFmt w:val="decimal"/>
      <w:lvlText w:val="%7."/>
      <w:lvlJc w:val="left"/>
      <w:pPr>
        <w:ind w:left="5040" w:hanging="360"/>
      </w:pPr>
    </w:lvl>
    <w:lvl w:ilvl="7" w:tplc="34852285" w:tentative="1">
      <w:start w:val="1"/>
      <w:numFmt w:val="lowerLetter"/>
      <w:lvlText w:val="%8."/>
      <w:lvlJc w:val="left"/>
      <w:pPr>
        <w:ind w:left="5760" w:hanging="360"/>
      </w:pPr>
    </w:lvl>
    <w:lvl w:ilvl="8" w:tplc="34852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74">
    <w:multiLevelType w:val="hybridMultilevel"/>
    <w:lvl w:ilvl="0" w:tplc="51154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474">
    <w:abstractNumId w:val="20474"/>
  </w:num>
  <w:num w:numId="20475">
    <w:abstractNumId w:val="20475"/>
  </w:num>
  <w:num w:numId="20476">
    <w:abstractNumId w:val="20476"/>
  </w:num>
  <w:num w:numId="20477">
    <w:abstractNumId w:val="20477"/>
  </w:num>
  <w:num w:numId="20478">
    <w:abstractNumId w:val="20478"/>
  </w:num>
  <w:num w:numId="20479">
    <w:abstractNumId w:val="20479"/>
  </w:num>
  <w:num w:numId="20480">
    <w:abstractNumId w:val="20480"/>
  </w:num>
  <w:num w:numId="20481">
    <w:abstractNumId w:val="20481"/>
  </w:num>
  <w:num w:numId="20482">
    <w:abstractNumId w:val="204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93785798" Type="http://schemas.openxmlformats.org/officeDocument/2006/relationships/comments" Target="comments.xml"/><Relationship Id="rId772273303" Type="http://schemas.microsoft.com/office/2011/relationships/commentsExtended" Target="commentsExtended.xml"/><Relationship Id="rId87975613" Type="http://schemas.openxmlformats.org/officeDocument/2006/relationships/image" Target="media/imgrId87975613.jpg"/><Relationship Id="rId83036a33f4de14d97" Type="http://schemas.openxmlformats.org/officeDocument/2006/relationships/hyperlink" Target="https://iservice.lombardini.it/jsp/Template2/manuale.jsp?id=814&amp;parent=1545" TargetMode="External"/><Relationship Id="rId46766a33f4de2a1c8" Type="http://schemas.openxmlformats.org/officeDocument/2006/relationships/hyperlink" Target="https://iservice.lombardini.it/jsp/Template2/manuale.jsp?id=283&amp;parent=1136" TargetMode="External"/><Relationship Id="rId50006a33f4de35a8a" Type="http://schemas.openxmlformats.org/officeDocument/2006/relationships/hyperlink" Target="https://iservice.lombardini.it/jsp/Template2/manuale.jsp?id=198&amp;parent=1000" TargetMode="External"/><Relationship Id="rId46486a33f4de45e00" Type="http://schemas.openxmlformats.org/officeDocument/2006/relationships/hyperlink" Target="https://iservice.lombardini.it/jsp/Template2/manuale.jsp?id=198&amp;parent=1000" TargetMode="External"/><Relationship Id="rId22656a33f4de5d0ac" Type="http://schemas.openxmlformats.org/officeDocument/2006/relationships/hyperlink" Target="https://iservice.lombardini.it/jsp/Template2/manuale.jsp?id=198&amp;parent=1000" TargetMode="External"/><Relationship Id="rId53696a33f4de75129" Type="http://schemas.openxmlformats.org/officeDocument/2006/relationships/hyperlink" Target="https://iservice.lombardini.it/jsp/Template2/manuale.jsp?id=198&amp;parent=1000" TargetMode="External"/><Relationship Id="rId91576a33f4de14a42" Type="http://schemas.openxmlformats.org/officeDocument/2006/relationships/image" Target="media/imgrId91576a33f4de14a42.jpg"/><Relationship Id="rId95386a33f4de24d90" Type="http://schemas.openxmlformats.org/officeDocument/2006/relationships/image" Target="media/imgrId95386a33f4de24d90.jpg"/><Relationship Id="rId12006a33f4de29e7d" Type="http://schemas.openxmlformats.org/officeDocument/2006/relationships/image" Target="media/imgrId12006a33f4de29e7d.jpg"/><Relationship Id="rId93326a33f4de31bd5" Type="http://schemas.openxmlformats.org/officeDocument/2006/relationships/image" Target="media/imgrId93326a33f4de31bd5.png"/><Relationship Id="rId33846a33f4de3572b" Type="http://schemas.openxmlformats.org/officeDocument/2006/relationships/image" Target="media/imgrId33846a33f4de3572b.jpg"/><Relationship Id="rId46086a33f4de4030e" Type="http://schemas.openxmlformats.org/officeDocument/2006/relationships/image" Target="media/imgrId46086a33f4de4030e.png"/><Relationship Id="rId10256a33f4de45a72" Type="http://schemas.openxmlformats.org/officeDocument/2006/relationships/image" Target="media/imgrId10256a33f4de45a72.jpg"/><Relationship Id="rId14336a33f4de4e94f" Type="http://schemas.openxmlformats.org/officeDocument/2006/relationships/image" Target="media/imgrId14336a33f4de4e94f.png"/><Relationship Id="rId41436a33f4de5764a" Type="http://schemas.openxmlformats.org/officeDocument/2006/relationships/image" Target="media/imgrId41436a33f4de5764a.png"/><Relationship Id="rId71396a33f4de5cd26" Type="http://schemas.openxmlformats.org/officeDocument/2006/relationships/image" Target="media/imgrId71396a33f4de5cd26.jpg"/><Relationship Id="rId47726a33f4de6510d" Type="http://schemas.openxmlformats.org/officeDocument/2006/relationships/image" Target="media/imgrId47726a33f4de6510d.png"/><Relationship Id="rId24166a33f4de6dac4" Type="http://schemas.openxmlformats.org/officeDocument/2006/relationships/image" Target="media/imgrId24166a33f4de6dac4.png"/><Relationship Id="rId21886a33f4de74dbc" Type="http://schemas.openxmlformats.org/officeDocument/2006/relationships/image" Target="media/imgrId21886a33f4de74dbc.jpg"/><Relationship Id="rId94086a33f4de7df80" Type="http://schemas.openxmlformats.org/officeDocument/2006/relationships/image" Target="media/imgrId94086a33f4de7df80.png"/><Relationship Id="rId91926a33f4de8942b" Type="http://schemas.openxmlformats.org/officeDocument/2006/relationships/image" Target="media/imgrId91926a33f4de8942b.png"/><Relationship Id="rId39986a33f4de95299" Type="http://schemas.openxmlformats.org/officeDocument/2006/relationships/image" Target="media/imgrId39986a33f4de95299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975613" Type="http://schemas.openxmlformats.org/officeDocument/2006/relationships/image" Target="media/imgrId8797561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975613" Type="http://schemas.openxmlformats.org/officeDocument/2006/relationships/image" Target="media/imgrId8797561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975613" Type="http://schemas.openxmlformats.org/officeDocument/2006/relationships/image" Target="media/imgrId8797561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975613" Type="http://schemas.openxmlformats.org/officeDocument/2006/relationships/image" Target="media/imgrId8797561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975613" Type="http://schemas.openxmlformats.org/officeDocument/2006/relationships/image" Target="media/imgrId8797561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975613" Type="http://schemas.openxmlformats.org/officeDocument/2006/relationships/image" Target="media/imgrId8797561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