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3057612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177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29601" w:name="ctxt"/>
    <w:bookmarkEnd w:id="882960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244615ec5c1ea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9160615ec5c1ea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642615ec5c1ea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8133460" name="name3883615ec5c2306f2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8580615ec5c230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75877487" name="name2135615ec5c24b5cd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5173615ec5c24b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0507700" name="name9420615ec5c26f4ff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3033615ec5c26f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2401849" name="name3938615ec5c2929c6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1401615ec5c292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187153" name="name4741615ec5c2b1846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4729615ec5c2b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0027185" name="name2882615ec5c2d4d26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7070615ec5c2d4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7858658" name="name1750615ec5c2ef9ca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4400615ec5c2ef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9343601" name="name8018615ec5c31f28f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8343615ec5c31f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0762417" name="name5271615ec5c3417cb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1948615ec5c341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216584" name="name9408615ec5c3688e4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9432615ec5c368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9713750" name="name5628615ec5c381069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346615ec5c38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84958040" name="name8432615ec5c39fe4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326615ec5c39f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7694147" name="name4567615ec5c3bd9e9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4973615ec5c3bd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435015" name="name7960615ec5c3e37fe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1836615ec5c3e3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219">
    <w:multiLevelType w:val="hybridMultilevel"/>
    <w:lvl w:ilvl="0" w:tplc="26961986">
      <w:start w:val="1"/>
      <w:numFmt w:val="decimal"/>
      <w:lvlText w:val="%1."/>
      <w:lvlJc w:val="left"/>
      <w:pPr>
        <w:ind w:left="720" w:hanging="360"/>
      </w:pPr>
    </w:lvl>
    <w:lvl w:ilvl="1" w:tplc="26961986" w:tentative="1">
      <w:start w:val="1"/>
      <w:numFmt w:val="lowerLetter"/>
      <w:lvlText w:val="%2."/>
      <w:lvlJc w:val="left"/>
      <w:pPr>
        <w:ind w:left="1440" w:hanging="360"/>
      </w:pPr>
    </w:lvl>
    <w:lvl w:ilvl="2" w:tplc="26961986" w:tentative="1">
      <w:start w:val="1"/>
      <w:numFmt w:val="lowerRoman"/>
      <w:lvlText w:val="%3."/>
      <w:lvlJc w:val="right"/>
      <w:pPr>
        <w:ind w:left="2160" w:hanging="180"/>
      </w:pPr>
    </w:lvl>
    <w:lvl w:ilvl="3" w:tplc="26961986" w:tentative="1">
      <w:start w:val="1"/>
      <w:numFmt w:val="decimal"/>
      <w:lvlText w:val="%4."/>
      <w:lvlJc w:val="left"/>
      <w:pPr>
        <w:ind w:left="2880" w:hanging="360"/>
      </w:pPr>
    </w:lvl>
    <w:lvl w:ilvl="4" w:tplc="26961986" w:tentative="1">
      <w:start w:val="1"/>
      <w:numFmt w:val="lowerLetter"/>
      <w:lvlText w:val="%5."/>
      <w:lvlJc w:val="left"/>
      <w:pPr>
        <w:ind w:left="3600" w:hanging="360"/>
      </w:pPr>
    </w:lvl>
    <w:lvl w:ilvl="5" w:tplc="26961986" w:tentative="1">
      <w:start w:val="1"/>
      <w:numFmt w:val="lowerRoman"/>
      <w:lvlText w:val="%6."/>
      <w:lvlJc w:val="right"/>
      <w:pPr>
        <w:ind w:left="4320" w:hanging="180"/>
      </w:pPr>
    </w:lvl>
    <w:lvl w:ilvl="6" w:tplc="26961986" w:tentative="1">
      <w:start w:val="1"/>
      <w:numFmt w:val="decimal"/>
      <w:lvlText w:val="%7."/>
      <w:lvlJc w:val="left"/>
      <w:pPr>
        <w:ind w:left="5040" w:hanging="360"/>
      </w:pPr>
    </w:lvl>
    <w:lvl w:ilvl="7" w:tplc="26961986" w:tentative="1">
      <w:start w:val="1"/>
      <w:numFmt w:val="lowerLetter"/>
      <w:lvlText w:val="%8."/>
      <w:lvlJc w:val="left"/>
      <w:pPr>
        <w:ind w:left="5760" w:hanging="360"/>
      </w:pPr>
    </w:lvl>
    <w:lvl w:ilvl="8" w:tplc="2696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8">
    <w:multiLevelType w:val="hybridMultilevel"/>
    <w:lvl w:ilvl="0" w:tplc="399213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218">
    <w:abstractNumId w:val="25218"/>
  </w:num>
  <w:num w:numId="25219">
    <w:abstractNumId w:val="252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571348" Type="http://schemas.openxmlformats.org/officeDocument/2006/relationships/comments" Target="comments.xml"/><Relationship Id="rId578669685" Type="http://schemas.microsoft.com/office/2011/relationships/commentsExtended" Target="commentsExtended.xml"/><Relationship Id="rId99177157" Type="http://schemas.openxmlformats.org/officeDocument/2006/relationships/image" Target="media/imgrId99177157.jpg"/><Relationship Id="rId7244615ec5c1ea217" Type="http://schemas.openxmlformats.org/officeDocument/2006/relationships/hyperlink" Target="http://www.kohlerengines.com/home.htm" TargetMode="External"/><Relationship Id="rId9160615ec5c1ea320" Type="http://schemas.openxmlformats.org/officeDocument/2006/relationships/hyperlink" Target="http://dealers.kohlerpower.it/" TargetMode="External"/><Relationship Id="rId7642615ec5c1ea4eb" Type="http://schemas.openxmlformats.org/officeDocument/2006/relationships/hyperlink" Target="http://www.kohlerengines.com/home.htm" TargetMode="External"/><Relationship Id="rId8580615ec5c2306ed" Type="http://schemas.openxmlformats.org/officeDocument/2006/relationships/image" Target="media/imgrId8580615ec5c2306ed.png"/><Relationship Id="rId5173615ec5c24b5c8" Type="http://schemas.openxmlformats.org/officeDocument/2006/relationships/image" Target="media/imgrId5173615ec5c24b5c8.png"/><Relationship Id="rId3033615ec5c26f4fb" Type="http://schemas.openxmlformats.org/officeDocument/2006/relationships/image" Target="media/imgrId3033615ec5c26f4fb.png"/><Relationship Id="rId1401615ec5c2929c2" Type="http://schemas.openxmlformats.org/officeDocument/2006/relationships/image" Target="media/imgrId1401615ec5c2929c2.png"/><Relationship Id="rId4729615ec5c2b1841" Type="http://schemas.openxmlformats.org/officeDocument/2006/relationships/image" Target="media/imgrId4729615ec5c2b1841.png"/><Relationship Id="rId7070615ec5c2d4d22" Type="http://schemas.openxmlformats.org/officeDocument/2006/relationships/image" Target="media/imgrId7070615ec5c2d4d22.png"/><Relationship Id="rId4400615ec5c2ef9c5" Type="http://schemas.openxmlformats.org/officeDocument/2006/relationships/image" Target="media/imgrId4400615ec5c2ef9c5.png"/><Relationship Id="rId8343615ec5c31f28b" Type="http://schemas.openxmlformats.org/officeDocument/2006/relationships/image" Target="media/imgrId8343615ec5c31f28b.png"/><Relationship Id="rId1948615ec5c3417c7" Type="http://schemas.openxmlformats.org/officeDocument/2006/relationships/image" Target="media/imgrId1948615ec5c3417c7.png"/><Relationship Id="rId9432615ec5c3688e0" Type="http://schemas.openxmlformats.org/officeDocument/2006/relationships/image" Target="media/imgrId9432615ec5c3688e0.png"/><Relationship Id="rId7346615ec5c381057" Type="http://schemas.openxmlformats.org/officeDocument/2006/relationships/image" Target="media/imgrId7346615ec5c381057.jpg"/><Relationship Id="rId5326615ec5c39fe47" Type="http://schemas.openxmlformats.org/officeDocument/2006/relationships/image" Target="media/imgrId5326615ec5c39fe47.jpg"/><Relationship Id="rId4973615ec5c3bd9e3" Type="http://schemas.openxmlformats.org/officeDocument/2006/relationships/image" Target="media/imgrId4973615ec5c3bd9e3.jpg"/><Relationship Id="rId1836615ec5c3e37f5" Type="http://schemas.openxmlformats.org/officeDocument/2006/relationships/image" Target="media/imgrId1836615ec5c3e37f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77157" Type="http://schemas.openxmlformats.org/officeDocument/2006/relationships/image" Target="media/imgrId991771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77157" Type="http://schemas.openxmlformats.org/officeDocument/2006/relationships/image" Target="media/imgrId991771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77157" Type="http://schemas.openxmlformats.org/officeDocument/2006/relationships/image" Target="media/imgrId991771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77157" Type="http://schemas.openxmlformats.org/officeDocument/2006/relationships/image" Target="media/imgrId991771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77157" Type="http://schemas.openxmlformats.org/officeDocument/2006/relationships/image" Target="media/imgrId991771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77157" Type="http://schemas.openxmlformats.org/officeDocument/2006/relationships/image" Target="media/imgrId991771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