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1456043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923825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9831638" w:name="ctxt"/>
    <w:bookmarkEnd w:id="69831638"/>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14503"/>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36146a341a80bb8ed" w:history="1">
        <w:r>
          <w:rPr>
            <w:rStyle w:val="DefaultParagraphFontPHPDOCX"/>
            <w:b/>
            <w:bCs/>
            <w:color w:val="0000FF"/>
            <w:sz w:val="20"/>
            <w:szCs w:val="20"/>
            <w:u w:val="single" w:color=""/>
          </w:rPr>
          <w:t xml:space="preserve">Tab. 5.1 and Tab. 5.2</w:t>
        </w:r>
      </w:hyperlink>
      <w:r>
        <w:rPr>
          <w:color w:val="00274C"/>
          <w:sz w:val="20"/>
          <w:szCs w:val="20"/>
          <w:u w:val="none"/>
        </w:rPr>
        <w:t xml:space="preserve"> . if you have the skills appropriate may be directly carried out by the user.</w:t>
      </w:r>
    </w:p>
    <w:p>
      <w:pPr>
        <w:numPr>
          <w:ilvl w:val="0"/>
          <w:numId w:val="14503"/>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4503"/>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4503"/>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665297" name="name64506a341a80bf33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536a341a80bf33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503"/>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4503"/>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4503"/>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195971" name="name34206a341a80c42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726a341a80c42b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503"/>
        </w:numPr>
        <w:spacing w:before="0" w:after="0" w:line="240" w:lineRule="auto"/>
        <w:jc w:val="left"/>
        <w:rPr>
          <w:color w:val="00274C"/>
          <w:sz w:val="20"/>
          <w:szCs w:val="20"/>
        </w:rPr>
      </w:pPr>
      <w:r>
        <w:rPr>
          <w:color w:val="00274C"/>
          <w:sz w:val="20"/>
          <w:szCs w:val="20"/>
          <w:u w:val="none"/>
        </w:rPr>
        <w:t xml:space="preserve">Before proceeding with operation, read  </w:t>
      </w:r>
      <w:hyperlink r:id="rId98846a341a80c461c"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112149" name="name88686a341a80cac8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606a341a80cac7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503"/>
        </w:numPr>
        <w:spacing w:before="0" w:after="0" w:line="240" w:lineRule="auto"/>
        <w:jc w:val="left"/>
        <w:rPr>
          <w:color w:val="00274C"/>
          <w:sz w:val="20"/>
          <w:szCs w:val="20"/>
        </w:rPr>
      </w:pPr>
      <w:r>
        <w:rPr>
          <w:color w:val="00274C"/>
          <w:sz w:val="20"/>
          <w:szCs w:val="20"/>
          <w:u w:val="none"/>
        </w:rPr>
        <w:t xml:space="preserve">For safety precautions see </w:t>
      </w:r>
      <w:hyperlink r:id="rId90336a341a80cafc6"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6526a341a80cb9cb"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hyperlink r:id="rId68896a341a80cbaa6" w:history="1">
              <w:r>
                <w:rPr>
                  <w:rStyle w:val="DefaultParagraphFontPHPDOCX"/>
                  <w:color w:val="0000FF"/>
                  <w:position w:val="3"/>
                  <w:sz w:val="17"/>
                  <w:szCs w:val="17"/>
                  <w:u w:val="single" w:color=""/>
                  <w:shd w:val="clear" w:color="auto" w:fill="E1E2E0"/>
                  <w:vertAlign w:val="superscript"/>
                  <w:vertAlign w:val="superscript"/>
                </w:rPr>
                <w:t xml:space="preserve"> </w:t>
              </w:r>
            </w:hyperlink>
            <w:r>
              <w:rPr>
                <w:color w:val="00274C"/>
                <w:position w:val="3"/>
                <w:sz w:val="17"/>
                <w:szCs w:val="17"/>
                <w:u w:val="none"/>
                <w:shd w:val="clear" w:color="auto" w:fill="E1E2E0"/>
                <w:vertAlign w:val="superscript"/>
                <w:vertAlign w:val="superscript"/>
              </w:rPr>
              <w:t xml:space="preserve"> (4)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2526a341a80cbdfc"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13356a341a80cc1ae"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9016a341a80cc57e"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1356a341a80cc91f" w:history="1">
              <w:r>
                <w:rPr>
                  <w:rStyle w:val="DefaultParagraphFontPHPDOCX"/>
                  <w:color w:val="0000FF"/>
                  <w:position w:val="-2"/>
                  <w:sz w:val="20"/>
                  <w:szCs w:val="20"/>
                  <w:u w:val="single" w:color=""/>
                  <w:shd w:val="clear" w:color="auto" w:fill="E1E2E0"/>
                </w:rPr>
                <w:t xml:space="preserve">Standard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3836a341a80cccce" w:history="1">
              <w:r>
                <w:rPr>
                  <w:rStyle w:val="DefaultParagraphFontPHPDOCX"/>
                  <w:color w:val="0000FF"/>
                  <w:position w:val="-2"/>
                  <w:sz w:val="20"/>
                  <w:szCs w:val="20"/>
                  <w:u w:val="single" w:color=""/>
                  <w:shd w:val="clear" w:color="auto" w:fill="E1E2E0"/>
                </w:rPr>
                <w:t xml:space="preserve">Poly-V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90126a341a80ce0ed"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0046a341a80cfea5"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74976a341a80d061c"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72536a341a80d0737" w:history="1">
              <w:r>
                <w:rPr>
                  <w:rStyle w:val="DefaultParagraphFontPHPDOCX"/>
                  <w:b/>
                  <w:bCs/>
                  <w:color w:val="0000FF"/>
                  <w:position w:val="-2"/>
                  <w:sz w:val="20"/>
                  <w:szCs w:val="20"/>
                  <w:u w:val="none"/>
                  <w:shd w:val="clear" w:color="auto" w:fill="E1E2E0"/>
                </w:rPr>
                <w:t xml:space="preserve">6.2</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97716a341a80d083b"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53286a341a80d169e"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47996a341a80d2331"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267807" name="name50216a341a80d5a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066a341a80d5af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0206a341a80d5e53"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Change the oil and oil filter if the level exceeds the MAX.</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Do not use the engine with the level of oil over MAX.</w:t>
            </w:r>
          </w:p>
          <w:p/>
          <w:p/>
          <w:p>
            <w:pPr>
              <w:numPr>
                <w:ilvl w:val="0"/>
                <w:numId w:val="14505"/>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r>
              <w:rPr>
                <w:color w:val="00274C"/>
                <w:position w:val="-2"/>
                <w:sz w:val="20"/>
                <w:szCs w:val="20"/>
                <w:u w:val="none"/>
              </w:rPr>
              <w:b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14505"/>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4505"/>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4505"/>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6967745" name="name56256a341a80dd412"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77556a341a80dd410"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w:t>
            </w:r>
            <w:r>
              <w:rPr>
                <w:position w:val="-258"/>
              </w:rPr>
              <w:drawing>
                <wp:inline distT="0" distB="0" distL="0" distR="0">
                  <wp:extent cx="1116000" cy="1677600"/>
                  <wp:effectExtent b="0" l="0" r="0" t="0"/>
                  <wp:docPr id="33498581" name="name62626a341a80e146a"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69886a341a80e1468"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15096881" name="name72616a341a80e6e92"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19486a341a80e6e90"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847328" name="name32436a341a80ec7b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126a341a80ec7b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503"/>
        </w:numPr>
        <w:spacing w:before="0" w:after="0" w:line="240" w:lineRule="auto"/>
        <w:jc w:val="left"/>
        <w:rPr>
          <w:color w:val="00274C"/>
          <w:sz w:val="20"/>
          <w:szCs w:val="20"/>
        </w:rPr>
      </w:pPr>
      <w:r>
        <w:rPr>
          <w:color w:val="00274C"/>
          <w:sz w:val="20"/>
          <w:szCs w:val="20"/>
          <w:u w:val="none"/>
        </w:rPr>
        <w:t xml:space="preserve">Before proceeding with operation, read  </w:t>
      </w:r>
      <w:hyperlink r:id="rId49896a341a80ecb03" w:history="1">
        <w:r>
          <w:rPr>
            <w:rStyle w:val="DefaultParagraphFontPHPDOCX"/>
            <w:b/>
            <w:bCs/>
            <w:color w:val="0000FF"/>
            <w:sz w:val="20"/>
            <w:szCs w:val="20"/>
            <w:u w:val="single" w:color=""/>
          </w:rPr>
          <w:t xml:space="preserve">Par. 3.2.2</w:t>
        </w:r>
      </w:hyperlink>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82327865" name="name45786a341a8101915" descr="Cap_5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2.png"/>
                          <pic:cNvPicPr/>
                        </pic:nvPicPr>
                        <pic:blipFill>
                          <a:blip r:embed="rId63746a341a8101913" cstate="print"/>
                          <a:stretch>
                            <a:fillRect/>
                          </a:stretch>
                        </pic:blipFill>
                        <pic:spPr>
                          <a:xfrm>
                            <a:off x="0" y="0"/>
                            <a:ext cx="4464000" cy="1677600"/>
                          </a:xfrm>
                          <a:prstGeom prst="rect">
                            <a:avLst/>
                          </a:prstGeom>
                          <a:ln w="0">
                            <a:noFill/>
                          </a:ln>
                        </pic:spPr>
                      </pic:pic>
                    </a:graphicData>
                  </a:graphic>
                </wp:inline>
              </w:drawing>
            </w:r>
            <w:r>
              <w:rPr>
                <w:b/>
                <w:bCs/>
                <w:color w:val="00274C"/>
                <w:position w:val="-2"/>
                <w:sz w:val="20"/>
                <w:szCs w:val="20"/>
                <w:u w:val="none"/>
              </w:rPr>
              <w:br/>
              <w:t xml:space="preserve">Fig 5.3 - Fig. 5.4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331312" name="name63416a341a810793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336a341a810793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3326a341a8107ce3"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6"/>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4506"/>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14506"/>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14506"/>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14506"/>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0586017" name="name97606a341a8113b95"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28656a341a8113b93"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399942" name="name75656a341a8116d0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816a341a8116d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3476a341a81170e7"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331747" name="name35396a341a811a9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446a341a811a9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9546a341a811ac8b"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7"/>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14507"/>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6421554" name="name98496a341a812302f"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90066a341a812302d"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94646" name="name61776a341a812604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156a341a81260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1596a341a8126483"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197114" name="name73556a341a8129c6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546a341a8129c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2826a341a8129f9f"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tc>
      </w:tr>
      <w:tr>
        <w:trPr>
          <w:trHeight w:val="0" w:hRule="atLeast"/>
        </w:trPr>
        <w:tc>
          <w:tcPr>
            <w:tcW w:w="0" w:type="auto"/>
            <w:tcMar>
              <w:top w:w="150" w:type="dxa"/>
              <w:left w:w="150" w:type="dxa"/>
              <w:bottom w:w="150" w:type="dxa"/>
              <w:right w:w="150" w:type="dxa"/>
            </w:tcMar>
            <w:vAlign w:val="center"/>
          </w:tcPr>
          <w:p>
            <w:pPr>
              <w:numPr>
                <w:ilvl w:val="0"/>
                <w:numId w:val="14508"/>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63"/>
              </w:rPr>
              <w:drawing>
                <wp:inline distT="0" distB="0" distL="0" distR="0">
                  <wp:extent cx="4464000" cy="3348000"/>
                  <wp:effectExtent b="0" l="0" r="0" t="0"/>
                  <wp:docPr id="49511884" name="name75796a341a8139b96"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64636a341a8139b94" cstate="print"/>
                          <a:stretch>
                            <a:fillRect/>
                          </a:stretch>
                        </pic:blipFill>
                        <pic:spPr>
                          <a:xfrm>
                            <a:off x="0" y="0"/>
                            <a:ext cx="4464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8287555" name="name74476a341a8141b1e"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80766a341a8141b1c"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764481" name="name70166a341a8144b7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376a341a8144b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2426a341a8144f08"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920325" name="name37136a341a814865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936a341a81486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3896a341a8148993"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634887" name="name99786a341a814c58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3776a341a814c5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9"/>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4509"/>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4509"/>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14509"/>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14509"/>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14509"/>
              </w:numPr>
              <w:spacing w:before="0" w:after="0" w:line="262" w:lineRule="auto"/>
              <w:jc w:val="left"/>
              <w:rPr>
                <w:color w:val="00274C"/>
                <w:sz w:val="20"/>
                <w:szCs w:val="20"/>
              </w:rPr>
            </w:pPr>
            <w:r>
              <w:rPr>
                <w:color w:val="00274C"/>
                <w:position w:val="-2"/>
                <w:sz w:val="20"/>
                <w:szCs w:val="20"/>
                <w:u w:val="none"/>
              </w:rPr>
              <w:t xml:space="preserve">For engines equipped with expansion tank </w:t>
            </w:r>
            <w:r>
              <w:rPr>
                <w:b/>
                <w:bCs/>
                <w:color w:val="00274C"/>
                <w:position w:val="-2"/>
                <w:sz w:val="20"/>
                <w:szCs w:val="20"/>
                <w:u w:val="none"/>
              </w:rPr>
              <w:t xml:space="preserve">(B)</w:t>
            </w:r>
            <w:r>
              <w:rPr>
                <w:color w:val="00274C"/>
                <w:position w:val="-2"/>
                <w:sz w:val="20"/>
                <w:szCs w:val="20"/>
                <w:u w:val="none"/>
              </w:rPr>
              <w:t xml:space="preserve"> ,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56936a341a814d28e" w:history="1">
              <w:r>
                <w:rPr>
                  <w:rStyle w:val="DefaultParagraphFontPHPDOCX"/>
                  <w:b/>
                  <w:bCs/>
                  <w:color w:val="0000FF"/>
                  <w:position w:val="-2"/>
                  <w:sz w:val="20"/>
                  <w:szCs w:val="20"/>
                  <w:u w:val="single" w:color=""/>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453063" name="name89496a341a8153e7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4366a341a8153e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2458687" name="name48556a341a815c17e"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24916a341a815c17b"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5.9</w:t>
            </w:r>
            <w:r>
              <w:rPr>
                <w:position w:val="-358"/>
              </w:rPr>
              <w:drawing>
                <wp:inline distT="0" distB="0" distL="0" distR="0">
                  <wp:extent cx="2232000" cy="2304000"/>
                  <wp:effectExtent b="0" l="0" r="0" t="0"/>
                  <wp:docPr id="60115672" name="name22486a341a816220c" descr="fig_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0.jpg"/>
                          <pic:cNvPicPr/>
                        </pic:nvPicPr>
                        <pic:blipFill>
                          <a:blip r:embed="rId20756a341a8162209" cstate="print"/>
                          <a:stretch>
                            <a:fillRect/>
                          </a:stretch>
                        </pic:blipFill>
                        <pic:spPr>
                          <a:xfrm>
                            <a:off x="0" y="0"/>
                            <a:ext cx="2232000" cy="2304000"/>
                          </a:xfrm>
                          <a:prstGeom prst="rect">
                            <a:avLst/>
                          </a:prstGeom>
                          <a:ln w="0">
                            <a:noFill/>
                          </a:ln>
                        </pic:spPr>
                      </pic:pic>
                    </a:graphicData>
                  </a:graphic>
                </wp:inline>
              </w:drawing>
            </w:r>
            <w:r>
              <w:rPr>
                <w:b/>
                <w:bCs/>
                <w:color w:val="00274C"/>
                <w:position w:val="0"/>
                <w:sz w:val="20"/>
                <w:szCs w:val="20"/>
                <w:u w:val="none"/>
              </w:rPr>
              <w:br/>
              <w:b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064738" name="name62916a341a8166df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156a341a8166d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3406a341a8167155"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14510"/>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14510"/>
              </w:numPr>
              <w:spacing w:before="0" w:after="0" w:line="262" w:lineRule="auto"/>
              <w:jc w:val="left"/>
              <w:rPr>
                <w:color w:val="00274C"/>
                <w:sz w:val="20"/>
                <w:szCs w:val="20"/>
              </w:rPr>
            </w:pPr>
            <w:r>
              <w:rPr>
                <w:color w:val="00274C"/>
                <w:position w:val="-2"/>
                <w:sz w:val="20"/>
                <w:szCs w:val="20"/>
                <w:u w:val="none"/>
              </w:rPr>
              <w:t xml:space="preserve">Check by the appropriate tool that at point p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450 N.</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p.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14511"/>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14511"/>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14511"/>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14511"/>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14511"/>
              </w:numPr>
              <w:spacing w:before="0" w:after="0" w:line="262" w:lineRule="auto"/>
              <w:jc w:val="left"/>
              <w:rPr>
                <w:color w:val="00274C"/>
                <w:sz w:val="20"/>
                <w:szCs w:val="20"/>
              </w:rPr>
            </w:pPr>
            <w:r>
              <w:rPr>
                <w:color w:val="00274C"/>
                <w:position w:val="-2"/>
                <w:sz w:val="20"/>
                <w:szCs w:val="20"/>
                <w:u w:val="none"/>
              </w:rPr>
              <w:t xml:space="preserve">Check by the appropriate tool that at point p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N.450.</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p.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230321" name="name76046a341a817434f"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37216a341a817434c"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5.11</w:t>
            </w:r>
            <w:r>
              <w:rPr>
                <w:position w:val="-258"/>
              </w:rPr>
              <w:drawing>
                <wp:inline distT="0" distB="0" distL="0" distR="0">
                  <wp:extent cx="2232000" cy="1677600"/>
                  <wp:effectExtent b="0" l="0" r="0" t="0"/>
                  <wp:docPr id="17742713" name="name46656a341a817d2e3"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94036a341a817d2e0"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5.12</w:t>
            </w:r>
            <w:r>
              <w:rPr>
                <w:position w:val="-258"/>
              </w:rPr>
              <w:drawing>
                <wp:inline distT="0" distB="0" distL="0" distR="0">
                  <wp:extent cx="2232000" cy="1677600"/>
                  <wp:effectExtent b="0" l="0" r="0" t="0"/>
                  <wp:docPr id="69019760" name="name57646a341a8186d29"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90646a341a8186d27"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5.13</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727025" name="name87486a341a818cfe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836a341a818cfe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871371" name="name83086a341a8190ed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766a341a8190ed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12"/>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Fig. 5.14 and Fig.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12"/>
              </w:numPr>
              <w:spacing w:before="0" w:after="0" w:line="262" w:lineRule="auto"/>
              <w:jc w:val="left"/>
              <w:rPr>
                <w:color w:val="00274C"/>
                <w:sz w:val="20"/>
                <w:szCs w:val="20"/>
              </w:rPr>
            </w:pPr>
            <w:r>
              <w:rPr>
                <w:color w:val="00274C"/>
                <w:position w:val="-2"/>
                <w:sz w:val="20"/>
                <w:szCs w:val="20"/>
                <w:u w:val="none"/>
              </w:rPr>
              <w:t xml:space="preserve">Start the engine and run it for some minutes ( </w:t>
            </w:r>
            <w:r>
              <w:rPr>
                <w:b/>
                <w:bCs/>
                <w:color w:val="00274C"/>
                <w:position w:val="-2"/>
                <w:sz w:val="20"/>
                <w:szCs w:val="20"/>
                <w:u w:val="none"/>
              </w:rPr>
              <w:t xml:space="preserve">15min</w:t>
            </w:r>
            <w:r>
              <w:rPr>
                <w:color w:val="00274C"/>
                <w:position w:val="-2"/>
                <w:sz w:val="20"/>
                <w:szCs w:val="20"/>
                <w:u w:val="none"/>
              </w:rPr>
              <w:t xml:space="preserve"> ),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w:t>
            </w:r>
            <w:r>
              <w:rPr>
                <w:b/>
                <w:bCs/>
                <w:color w:val="00274C"/>
                <w:position w:val="-2"/>
                <w:sz w:val="20"/>
                <w:szCs w:val="20"/>
                <w:u w:val="none"/>
              </w:rPr>
              <w:br/>
              <w:t xml:space="preserve">NOTE:</w:t>
            </w:r>
            <w:r>
              <w:rPr>
                <w:color w:val="00274C"/>
                <w:position w:val="-2"/>
                <w:sz w:val="20"/>
                <w:szCs w:val="20"/>
                <w:u w:val="none"/>
              </w:rPr>
              <w:t xml:space="preserve"> For belt </w:t>
            </w:r>
            <w:r>
              <w:rPr>
                <w:b/>
                <w:bCs/>
                <w:color w:val="00274C"/>
                <w:position w:val="-2"/>
                <w:sz w:val="20"/>
                <w:szCs w:val="20"/>
                <w:u w:val="none"/>
              </w:rPr>
              <w:t xml:space="preserve">ED0024405540-S</w:t>
            </w:r>
            <w:r>
              <w:rPr>
                <w:color w:val="00274C"/>
                <w:position w:val="-2"/>
                <w:sz w:val="20"/>
                <w:szCs w:val="20"/>
                <w:u w:val="none"/>
              </w:rPr>
              <w:t xml:space="preserve"> the value is between </w:t>
            </w:r>
            <w:r>
              <w:rPr>
                <w:b/>
                <w:bCs/>
                <w:color w:val="00274C"/>
                <w:position w:val="-2"/>
                <w:sz w:val="20"/>
                <w:szCs w:val="20"/>
                <w:u w:val="none"/>
              </w:rPr>
              <w:t xml:space="preserve">109</w:t>
            </w:r>
            <w:r>
              <w:rPr>
                <w:color w:val="00274C"/>
                <w:position w:val="-2"/>
                <w:sz w:val="20"/>
                <w:szCs w:val="20"/>
                <w:u w:val="none"/>
              </w:rPr>
              <w:t xml:space="preserve">  and </w:t>
            </w:r>
            <w:r>
              <w:rPr>
                <w:b/>
                <w:bCs/>
                <w:color w:val="00274C"/>
                <w:position w:val="-2"/>
                <w:sz w:val="20"/>
                <w:szCs w:val="20"/>
                <w:u w:val="none"/>
              </w:rPr>
              <w:t xml:space="preserve">170 Hz</w:t>
            </w:r>
            <w:r>
              <w:rPr>
                <w:color w:val="00274C"/>
                <w:position w:val="-2"/>
                <w:sz w:val="20"/>
                <w:szCs w:val="20"/>
                <w:u w:val="none"/>
              </w:rPr>
              <w:t xml:space="preserve"> .</w:t>
            </w:r>
            <w:r>
              <w:rPr>
                <w:b/>
                <w:bCs/>
                <w:color w:val="000000"/>
                <w:position w:val="-2"/>
                <w:sz w:val="20"/>
                <w:szCs w:val="20"/>
                <w:u w:val="none"/>
              </w:rPr>
              <w:br/>
              <w:t xml:space="preserve">NOTE:</w:t>
            </w:r>
            <w:r>
              <w:rPr>
                <w:color w:val="00274C"/>
                <w:position w:val="-2"/>
                <w:sz w:val="20"/>
                <w:szCs w:val="20"/>
                <w:u w:val="none"/>
              </w:rPr>
              <w:t xml:space="preserve"> </w:t>
            </w:r>
            <w:r>
              <w:rPr>
                <w:color w:val="00274C"/>
                <w:position w:val="-2"/>
                <w:sz w:val="20"/>
                <w:szCs w:val="20"/>
                <w:u w:val="none"/>
              </w:rPr>
              <w:t xml:space="preserve"> For belt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the value is between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and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5689090" name="name90686a341a819a138"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13246a341a819a136"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21410743" name="name28186a341a81a13c0"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99176a341a81a13bd"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961842" name="name22566a341a81a404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546a341a81a40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6756a341a81a439c"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784130" name="name93486a341a81a7b1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236a341a81a7b1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66896a341a81a7ea8"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14513"/>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4513"/>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14513"/>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2784063" name="name11096a341a81afb3b" descr="Cap_5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3.png"/>
                          <pic:cNvPicPr/>
                        </pic:nvPicPr>
                        <pic:blipFill>
                          <a:blip r:embed="rId72676a341a81afb39"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886796" name="name73696a341a81b33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466a341a81b332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503"/>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43536a341a81b3747"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14503"/>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69416a341a81b399b" w:history="1">
        <w:r>
          <w:rPr>
            <w:rStyle w:val="DefaultParagraphFontPHPDOCX"/>
            <w:b/>
            <w:bCs/>
            <w:color w:val="0000FF"/>
            <w:sz w:val="20"/>
            <w:szCs w:val="20"/>
            <w:u w:val="single" w:color=""/>
          </w:rPr>
          <w:t xml:space="preserve">Par. 5.14</w:t>
        </w:r>
      </w:hyperlink>
      <w:r>
        <w:rPr>
          <w:b/>
          <w:bCs/>
          <w:color w:val="00274C"/>
          <w:sz w:val="20"/>
          <w:szCs w:val="20"/>
          <w:u w:val="none"/>
        </w:rPr>
        <w:t xml:space="preserve"> )</w:t>
      </w:r>
      <w:r>
        <w:rPr>
          <w:color w:val="00274C"/>
          <w:sz w:val="20"/>
          <w:szCs w:val="20"/>
          <w:u w:val="none"/>
        </w:rPr>
        <w:t xml:space="preserve"> .</w:t>
      </w:r>
    </w:p>
    <w:p>
      <w:pPr>
        <w:numPr>
          <w:ilvl w:val="0"/>
          <w:numId w:val="14503"/>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14503"/>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61056a341a81b4391" w:history="1">
        <w:r>
          <w:rPr>
            <w:rStyle w:val="DefaultParagraphFontPHPDOCX"/>
            <w:b/>
            <w:bCs/>
            <w:color w:val="0000FF"/>
            <w:sz w:val="20"/>
            <w:szCs w:val="20"/>
            <w:u w:val="none"/>
          </w:rPr>
          <w:t xml:space="preserve">Par. 5.13</w:t>
        </w:r>
      </w:hyperlink>
      <w:r>
        <w:rPr>
          <w:b/>
          <w:bCs/>
          <w:color w:val="00274C"/>
          <w:sz w:val="20"/>
          <w:szCs w:val="20"/>
          <w:u w:val="none"/>
        </w:rPr>
        <w:t xml:space="preserve"> .</w:t>
      </w:r>
    </w:p>
    <w:p>
      <w:pPr>
        <w:numPr>
          <w:ilvl w:val="0"/>
          <w:numId w:val="14514"/>
        </w:numPr>
        <w:spacing w:before="0" w:after="0" w:line="240" w:lineRule="auto"/>
        <w:jc w:val="left"/>
        <w:rPr>
          <w:color w:val="00274C"/>
          <w:sz w:val="20"/>
          <w:szCs w:val="20"/>
        </w:rPr>
      </w:pPr>
      <w:r>
        <w:rPr>
          <w:color w:val="00274C"/>
          <w:sz w:val="20"/>
          <w:szCs w:val="20"/>
          <w:u w:val="none"/>
        </w:rPr>
        <w:t xml:space="preserve">Engine oil replacement </w:t>
      </w:r>
      <w:hyperlink r:id="rId93966a341a81b4513"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4514"/>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4514"/>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14514"/>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4514"/>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4514"/>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14514"/>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4514"/>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4514"/>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4514"/>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4514"/>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4514"/>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4515"/>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4515"/>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4515"/>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4515"/>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4515"/>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14515"/>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4515"/>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14515"/>
        </w:numPr>
        <w:spacing w:before="0" w:after="0" w:line="240" w:lineRule="auto"/>
        <w:jc w:val="left"/>
        <w:rPr>
          <w:color w:val="00274C"/>
          <w:sz w:val="20"/>
          <w:szCs w:val="20"/>
        </w:rPr>
      </w:pPr>
      <w:r>
        <w:rPr>
          <w:color w:val="00274C"/>
          <w:sz w:val="20"/>
          <w:szCs w:val="20"/>
          <w:u w:val="none"/>
        </w:rPr>
        <w:t xml:space="preserve">Stop the engine while the oil is still hot </w:t>
      </w:r>
      <w:hyperlink r:id="rId99376a341a81b5912" w:history="1">
        <w:r>
          <w:rPr>
            <w:rStyle w:val="DefaultParagraphFontPHPDOCX"/>
            <w:color w:val="0000FF"/>
            <w:sz w:val="20"/>
            <w:szCs w:val="20"/>
            <w:u w:val="single" w:color=""/>
          </w:rPr>
          <w:t xml:space="preserve">(</w:t>
        </w:r>
      </w:hyperlink>
      <w:r>
        <w:rPr>
          <w:color w:val="00274C"/>
          <w:sz w:val="20"/>
          <w:szCs w:val="20"/>
          <w:u w:val="none"/>
        </w:rPr>
        <w:t xml:space="preserve"> </w:t>
      </w:r>
      <w:hyperlink r:id="rId65526a341a81b59aa" w:history="1">
        <w:r>
          <w:rPr>
            <w:rStyle w:val="DefaultParagraphFontPHPDOCX"/>
            <w:b/>
            <w:bCs/>
            <w:color w:val="0000FF"/>
            <w:sz w:val="20"/>
            <w:szCs w:val="20"/>
            <w:u w:val="none"/>
          </w:rPr>
          <w:t xml:space="preserve">Par. 6.1</w:t>
        </w:r>
      </w:hyperlink>
      <w:r>
        <w:rPr>
          <w:color w:val="00274C"/>
          <w:sz w:val="20"/>
          <w:szCs w:val="20"/>
          <w:u w:val="none"/>
        </w:rPr>
        <w:t xml:space="preserve"> </w:t>
      </w:r>
      <w:hyperlink r:id="rId18756a341a81b5a52"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565817" name="name12386a341a81bb02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1396a341a81bb02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14503"/>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13446a341a81bb366" w:history="1">
        <w:r>
          <w:rPr>
            <w:rStyle w:val="DefaultParagraphFontPHPDOCX"/>
            <w:b/>
            <w:bCs/>
            <w:color w:val="0000FF"/>
            <w:sz w:val="20"/>
            <w:szCs w:val="20"/>
            <w:u w:val="single" w:color=""/>
          </w:rPr>
          <w:t xml:space="preserve">Par.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14515"/>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4515"/>
        </w:numPr>
        <w:spacing w:before="0" w:after="0" w:line="240" w:lineRule="auto"/>
        <w:jc w:val="left"/>
        <w:rPr>
          <w:color w:val="00274C"/>
          <w:sz w:val="20"/>
          <w:szCs w:val="20"/>
        </w:rPr>
      </w:pPr>
      <w:r>
        <w:rPr>
          <w:color w:val="00274C"/>
          <w:sz w:val="20"/>
          <w:szCs w:val="20"/>
          <w:u w:val="none"/>
        </w:rPr>
        <w:t xml:space="preserve">Pour new oil </w:t>
      </w:r>
      <w:hyperlink r:id="rId31966a341a81bb631"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53616a341a81bb6ca"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87456a341a81bb760"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14515"/>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73736a341a81bba1e" w:history="1">
        <w:r>
          <w:rPr>
            <w:rStyle w:val="DefaultParagraphFontPHPDOCX"/>
            <w:color w:val="0000FF"/>
            <w:sz w:val="20"/>
            <w:szCs w:val="20"/>
            <w:u w:val="single" w:color=""/>
          </w:rPr>
          <w:t xml:space="preserve">(</w:t>
        </w:r>
      </w:hyperlink>
      <w:r>
        <w:rPr>
          <w:color w:val="00274C"/>
          <w:sz w:val="20"/>
          <w:szCs w:val="20"/>
          <w:u w:val="none"/>
        </w:rPr>
        <w:t xml:space="preserve"> </w:t>
      </w:r>
      <w:hyperlink r:id="rId22306a341a81bbac6" w:history="1">
        <w:r>
          <w:rPr>
            <w:rStyle w:val="DefaultParagraphFontPHPDOCX"/>
            <w:b/>
            <w:bCs/>
            <w:color w:val="0000FF"/>
            <w:sz w:val="20"/>
            <w:szCs w:val="20"/>
            <w:u w:val="single" w:color=""/>
          </w:rPr>
          <w:t xml:space="preserve">Par. 4.6</w:t>
        </w:r>
      </w:hyperlink>
      <w:r>
        <w:rPr>
          <w:color w:val="00274C"/>
          <w:sz w:val="20"/>
          <w:szCs w:val="20"/>
          <w:u w:val="none"/>
        </w:rPr>
        <w:t xml:space="preserve"> </w:t>
      </w:r>
      <w:hyperlink r:id="rId81156a341a81bbb6b"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5.6.</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 Avoid sudden accelerations for the first few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Bring the engine to the working temperature by pressing the accelerator 3/4 from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450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515">
    <w:multiLevelType w:val="hybridMultilevel"/>
    <w:lvl w:ilvl="0" w:tplc="45241437">
      <w:start w:val="1"/>
      <w:numFmt w:val="decimal"/>
      <w:lvlText w:val="%1."/>
      <w:lvlJc w:val="left"/>
      <w:pPr>
        <w:ind w:left="720" w:hanging="360"/>
      </w:pPr>
    </w:lvl>
    <w:lvl w:ilvl="1" w:tplc="45241437" w:tentative="1">
      <w:start w:val="1"/>
      <w:numFmt w:val="lowerLetter"/>
      <w:lvlText w:val="%2."/>
      <w:lvlJc w:val="left"/>
      <w:pPr>
        <w:ind w:left="1440" w:hanging="360"/>
      </w:pPr>
    </w:lvl>
    <w:lvl w:ilvl="2" w:tplc="45241437" w:tentative="1">
      <w:start w:val="1"/>
      <w:numFmt w:val="lowerRoman"/>
      <w:lvlText w:val="%3."/>
      <w:lvlJc w:val="right"/>
      <w:pPr>
        <w:ind w:left="2160" w:hanging="180"/>
      </w:pPr>
    </w:lvl>
    <w:lvl w:ilvl="3" w:tplc="45241437" w:tentative="1">
      <w:start w:val="1"/>
      <w:numFmt w:val="decimal"/>
      <w:lvlText w:val="%4."/>
      <w:lvlJc w:val="left"/>
      <w:pPr>
        <w:ind w:left="2880" w:hanging="360"/>
      </w:pPr>
    </w:lvl>
    <w:lvl w:ilvl="4" w:tplc="45241437" w:tentative="1">
      <w:start w:val="1"/>
      <w:numFmt w:val="lowerLetter"/>
      <w:lvlText w:val="%5."/>
      <w:lvlJc w:val="left"/>
      <w:pPr>
        <w:ind w:left="3600" w:hanging="360"/>
      </w:pPr>
    </w:lvl>
    <w:lvl w:ilvl="5" w:tplc="45241437" w:tentative="1">
      <w:start w:val="1"/>
      <w:numFmt w:val="lowerRoman"/>
      <w:lvlText w:val="%6."/>
      <w:lvlJc w:val="right"/>
      <w:pPr>
        <w:ind w:left="4320" w:hanging="180"/>
      </w:pPr>
    </w:lvl>
    <w:lvl w:ilvl="6" w:tplc="45241437" w:tentative="1">
      <w:start w:val="1"/>
      <w:numFmt w:val="decimal"/>
      <w:lvlText w:val="%7."/>
      <w:lvlJc w:val="left"/>
      <w:pPr>
        <w:ind w:left="5040" w:hanging="360"/>
      </w:pPr>
    </w:lvl>
    <w:lvl w:ilvl="7" w:tplc="45241437" w:tentative="1">
      <w:start w:val="1"/>
      <w:numFmt w:val="lowerLetter"/>
      <w:lvlText w:val="%8."/>
      <w:lvlJc w:val="left"/>
      <w:pPr>
        <w:ind w:left="5760" w:hanging="360"/>
      </w:pPr>
    </w:lvl>
    <w:lvl w:ilvl="8" w:tplc="45241437" w:tentative="1">
      <w:start w:val="1"/>
      <w:numFmt w:val="lowerRoman"/>
      <w:lvlText w:val="%9."/>
      <w:lvlJc w:val="right"/>
      <w:pPr>
        <w:ind w:left="6480" w:hanging="180"/>
      </w:pPr>
    </w:lvl>
  </w:abstractNum>
  <w:abstractNum w:abstractNumId="14514">
    <w:multiLevelType w:val="hybridMultilevel"/>
    <w:lvl w:ilvl="0" w:tplc="23836983">
      <w:start w:val="1"/>
      <w:numFmt w:val="decimal"/>
      <w:lvlText w:val="%1."/>
      <w:lvlJc w:val="left"/>
      <w:pPr>
        <w:ind w:left="720" w:hanging="360"/>
      </w:pPr>
    </w:lvl>
    <w:lvl w:ilvl="1" w:tplc="23836983" w:tentative="1">
      <w:start w:val="1"/>
      <w:numFmt w:val="lowerLetter"/>
      <w:lvlText w:val="%2."/>
      <w:lvlJc w:val="left"/>
      <w:pPr>
        <w:ind w:left="1440" w:hanging="360"/>
      </w:pPr>
    </w:lvl>
    <w:lvl w:ilvl="2" w:tplc="23836983" w:tentative="1">
      <w:start w:val="1"/>
      <w:numFmt w:val="lowerRoman"/>
      <w:lvlText w:val="%3."/>
      <w:lvlJc w:val="right"/>
      <w:pPr>
        <w:ind w:left="2160" w:hanging="180"/>
      </w:pPr>
    </w:lvl>
    <w:lvl w:ilvl="3" w:tplc="23836983" w:tentative="1">
      <w:start w:val="1"/>
      <w:numFmt w:val="decimal"/>
      <w:lvlText w:val="%4."/>
      <w:lvlJc w:val="left"/>
      <w:pPr>
        <w:ind w:left="2880" w:hanging="360"/>
      </w:pPr>
    </w:lvl>
    <w:lvl w:ilvl="4" w:tplc="23836983" w:tentative="1">
      <w:start w:val="1"/>
      <w:numFmt w:val="lowerLetter"/>
      <w:lvlText w:val="%5."/>
      <w:lvlJc w:val="left"/>
      <w:pPr>
        <w:ind w:left="3600" w:hanging="360"/>
      </w:pPr>
    </w:lvl>
    <w:lvl w:ilvl="5" w:tplc="23836983" w:tentative="1">
      <w:start w:val="1"/>
      <w:numFmt w:val="lowerRoman"/>
      <w:lvlText w:val="%6."/>
      <w:lvlJc w:val="right"/>
      <w:pPr>
        <w:ind w:left="4320" w:hanging="180"/>
      </w:pPr>
    </w:lvl>
    <w:lvl w:ilvl="6" w:tplc="23836983" w:tentative="1">
      <w:start w:val="1"/>
      <w:numFmt w:val="decimal"/>
      <w:lvlText w:val="%7."/>
      <w:lvlJc w:val="left"/>
      <w:pPr>
        <w:ind w:left="5040" w:hanging="360"/>
      </w:pPr>
    </w:lvl>
    <w:lvl w:ilvl="7" w:tplc="23836983" w:tentative="1">
      <w:start w:val="1"/>
      <w:numFmt w:val="lowerLetter"/>
      <w:lvlText w:val="%8."/>
      <w:lvlJc w:val="left"/>
      <w:pPr>
        <w:ind w:left="5760" w:hanging="360"/>
      </w:pPr>
    </w:lvl>
    <w:lvl w:ilvl="8" w:tplc="23836983" w:tentative="1">
      <w:start w:val="1"/>
      <w:numFmt w:val="lowerRoman"/>
      <w:lvlText w:val="%9."/>
      <w:lvlJc w:val="right"/>
      <w:pPr>
        <w:ind w:left="6480" w:hanging="180"/>
      </w:pPr>
    </w:lvl>
  </w:abstractNum>
  <w:abstractNum w:abstractNumId="14513">
    <w:multiLevelType w:val="hybridMultilevel"/>
    <w:lvl w:ilvl="0" w:tplc="60239325">
      <w:start w:val="1"/>
      <w:numFmt w:val="decimal"/>
      <w:lvlText w:val="%1."/>
      <w:lvlJc w:val="left"/>
      <w:pPr>
        <w:ind w:left="720" w:hanging="360"/>
      </w:pPr>
    </w:lvl>
    <w:lvl w:ilvl="1" w:tplc="60239325" w:tentative="1">
      <w:start w:val="1"/>
      <w:numFmt w:val="lowerLetter"/>
      <w:lvlText w:val="%2."/>
      <w:lvlJc w:val="left"/>
      <w:pPr>
        <w:ind w:left="1440" w:hanging="360"/>
      </w:pPr>
    </w:lvl>
    <w:lvl w:ilvl="2" w:tplc="60239325" w:tentative="1">
      <w:start w:val="1"/>
      <w:numFmt w:val="lowerRoman"/>
      <w:lvlText w:val="%3."/>
      <w:lvlJc w:val="right"/>
      <w:pPr>
        <w:ind w:left="2160" w:hanging="180"/>
      </w:pPr>
    </w:lvl>
    <w:lvl w:ilvl="3" w:tplc="60239325" w:tentative="1">
      <w:start w:val="1"/>
      <w:numFmt w:val="decimal"/>
      <w:lvlText w:val="%4."/>
      <w:lvlJc w:val="left"/>
      <w:pPr>
        <w:ind w:left="2880" w:hanging="360"/>
      </w:pPr>
    </w:lvl>
    <w:lvl w:ilvl="4" w:tplc="60239325" w:tentative="1">
      <w:start w:val="1"/>
      <w:numFmt w:val="lowerLetter"/>
      <w:lvlText w:val="%5."/>
      <w:lvlJc w:val="left"/>
      <w:pPr>
        <w:ind w:left="3600" w:hanging="360"/>
      </w:pPr>
    </w:lvl>
    <w:lvl w:ilvl="5" w:tplc="60239325" w:tentative="1">
      <w:start w:val="1"/>
      <w:numFmt w:val="lowerRoman"/>
      <w:lvlText w:val="%6."/>
      <w:lvlJc w:val="right"/>
      <w:pPr>
        <w:ind w:left="4320" w:hanging="180"/>
      </w:pPr>
    </w:lvl>
    <w:lvl w:ilvl="6" w:tplc="60239325" w:tentative="1">
      <w:start w:val="1"/>
      <w:numFmt w:val="decimal"/>
      <w:lvlText w:val="%7."/>
      <w:lvlJc w:val="left"/>
      <w:pPr>
        <w:ind w:left="5040" w:hanging="360"/>
      </w:pPr>
    </w:lvl>
    <w:lvl w:ilvl="7" w:tplc="60239325" w:tentative="1">
      <w:start w:val="1"/>
      <w:numFmt w:val="lowerLetter"/>
      <w:lvlText w:val="%8."/>
      <w:lvlJc w:val="left"/>
      <w:pPr>
        <w:ind w:left="5760" w:hanging="360"/>
      </w:pPr>
    </w:lvl>
    <w:lvl w:ilvl="8" w:tplc="60239325" w:tentative="1">
      <w:start w:val="1"/>
      <w:numFmt w:val="lowerRoman"/>
      <w:lvlText w:val="%9."/>
      <w:lvlJc w:val="right"/>
      <w:pPr>
        <w:ind w:left="6480" w:hanging="180"/>
      </w:pPr>
    </w:lvl>
  </w:abstractNum>
  <w:abstractNum w:abstractNumId="14512">
    <w:multiLevelType w:val="hybridMultilevel"/>
    <w:lvl w:ilvl="0" w:tplc="31970724">
      <w:start w:val="1"/>
      <w:numFmt w:val="decimal"/>
      <w:lvlText w:val="%1."/>
      <w:lvlJc w:val="left"/>
      <w:pPr>
        <w:ind w:left="720" w:hanging="360"/>
      </w:pPr>
    </w:lvl>
    <w:lvl w:ilvl="1" w:tplc="31970724" w:tentative="1">
      <w:start w:val="1"/>
      <w:numFmt w:val="lowerLetter"/>
      <w:lvlText w:val="%2."/>
      <w:lvlJc w:val="left"/>
      <w:pPr>
        <w:ind w:left="1440" w:hanging="360"/>
      </w:pPr>
    </w:lvl>
    <w:lvl w:ilvl="2" w:tplc="31970724" w:tentative="1">
      <w:start w:val="1"/>
      <w:numFmt w:val="lowerRoman"/>
      <w:lvlText w:val="%3."/>
      <w:lvlJc w:val="right"/>
      <w:pPr>
        <w:ind w:left="2160" w:hanging="180"/>
      </w:pPr>
    </w:lvl>
    <w:lvl w:ilvl="3" w:tplc="31970724" w:tentative="1">
      <w:start w:val="1"/>
      <w:numFmt w:val="decimal"/>
      <w:lvlText w:val="%4."/>
      <w:lvlJc w:val="left"/>
      <w:pPr>
        <w:ind w:left="2880" w:hanging="360"/>
      </w:pPr>
    </w:lvl>
    <w:lvl w:ilvl="4" w:tplc="31970724" w:tentative="1">
      <w:start w:val="1"/>
      <w:numFmt w:val="lowerLetter"/>
      <w:lvlText w:val="%5."/>
      <w:lvlJc w:val="left"/>
      <w:pPr>
        <w:ind w:left="3600" w:hanging="360"/>
      </w:pPr>
    </w:lvl>
    <w:lvl w:ilvl="5" w:tplc="31970724" w:tentative="1">
      <w:start w:val="1"/>
      <w:numFmt w:val="lowerRoman"/>
      <w:lvlText w:val="%6."/>
      <w:lvlJc w:val="right"/>
      <w:pPr>
        <w:ind w:left="4320" w:hanging="180"/>
      </w:pPr>
    </w:lvl>
    <w:lvl w:ilvl="6" w:tplc="31970724" w:tentative="1">
      <w:start w:val="1"/>
      <w:numFmt w:val="decimal"/>
      <w:lvlText w:val="%7."/>
      <w:lvlJc w:val="left"/>
      <w:pPr>
        <w:ind w:left="5040" w:hanging="360"/>
      </w:pPr>
    </w:lvl>
    <w:lvl w:ilvl="7" w:tplc="31970724" w:tentative="1">
      <w:start w:val="1"/>
      <w:numFmt w:val="lowerLetter"/>
      <w:lvlText w:val="%8."/>
      <w:lvlJc w:val="left"/>
      <w:pPr>
        <w:ind w:left="5760" w:hanging="360"/>
      </w:pPr>
    </w:lvl>
    <w:lvl w:ilvl="8" w:tplc="31970724" w:tentative="1">
      <w:start w:val="1"/>
      <w:numFmt w:val="lowerRoman"/>
      <w:lvlText w:val="%9."/>
      <w:lvlJc w:val="right"/>
      <w:pPr>
        <w:ind w:left="6480" w:hanging="180"/>
      </w:pPr>
    </w:lvl>
  </w:abstractNum>
  <w:abstractNum w:abstractNumId="14511">
    <w:multiLevelType w:val="hybridMultilevel"/>
    <w:lvl w:ilvl="0" w:tplc="85779052">
      <w:start w:val="1"/>
      <w:numFmt w:val="decimal"/>
      <w:lvlText w:val="%1."/>
      <w:lvlJc w:val="left"/>
      <w:pPr>
        <w:ind w:left="720" w:hanging="360"/>
      </w:pPr>
    </w:lvl>
    <w:lvl w:ilvl="1" w:tplc="85779052" w:tentative="1">
      <w:start w:val="1"/>
      <w:numFmt w:val="lowerLetter"/>
      <w:lvlText w:val="%2."/>
      <w:lvlJc w:val="left"/>
      <w:pPr>
        <w:ind w:left="1440" w:hanging="360"/>
      </w:pPr>
    </w:lvl>
    <w:lvl w:ilvl="2" w:tplc="85779052" w:tentative="1">
      <w:start w:val="1"/>
      <w:numFmt w:val="lowerRoman"/>
      <w:lvlText w:val="%3."/>
      <w:lvlJc w:val="right"/>
      <w:pPr>
        <w:ind w:left="2160" w:hanging="180"/>
      </w:pPr>
    </w:lvl>
    <w:lvl w:ilvl="3" w:tplc="85779052" w:tentative="1">
      <w:start w:val="1"/>
      <w:numFmt w:val="decimal"/>
      <w:lvlText w:val="%4."/>
      <w:lvlJc w:val="left"/>
      <w:pPr>
        <w:ind w:left="2880" w:hanging="360"/>
      </w:pPr>
    </w:lvl>
    <w:lvl w:ilvl="4" w:tplc="85779052" w:tentative="1">
      <w:start w:val="1"/>
      <w:numFmt w:val="lowerLetter"/>
      <w:lvlText w:val="%5."/>
      <w:lvlJc w:val="left"/>
      <w:pPr>
        <w:ind w:left="3600" w:hanging="360"/>
      </w:pPr>
    </w:lvl>
    <w:lvl w:ilvl="5" w:tplc="85779052" w:tentative="1">
      <w:start w:val="1"/>
      <w:numFmt w:val="lowerRoman"/>
      <w:lvlText w:val="%6."/>
      <w:lvlJc w:val="right"/>
      <w:pPr>
        <w:ind w:left="4320" w:hanging="180"/>
      </w:pPr>
    </w:lvl>
    <w:lvl w:ilvl="6" w:tplc="85779052" w:tentative="1">
      <w:start w:val="1"/>
      <w:numFmt w:val="decimal"/>
      <w:lvlText w:val="%7."/>
      <w:lvlJc w:val="left"/>
      <w:pPr>
        <w:ind w:left="5040" w:hanging="360"/>
      </w:pPr>
    </w:lvl>
    <w:lvl w:ilvl="7" w:tplc="85779052" w:tentative="1">
      <w:start w:val="1"/>
      <w:numFmt w:val="lowerLetter"/>
      <w:lvlText w:val="%8."/>
      <w:lvlJc w:val="left"/>
      <w:pPr>
        <w:ind w:left="5760" w:hanging="360"/>
      </w:pPr>
    </w:lvl>
    <w:lvl w:ilvl="8" w:tplc="85779052" w:tentative="1">
      <w:start w:val="1"/>
      <w:numFmt w:val="lowerRoman"/>
      <w:lvlText w:val="%9."/>
      <w:lvlJc w:val="right"/>
      <w:pPr>
        <w:ind w:left="6480" w:hanging="180"/>
      </w:pPr>
    </w:lvl>
  </w:abstractNum>
  <w:abstractNum w:abstractNumId="14510">
    <w:multiLevelType w:val="hybridMultilevel"/>
    <w:lvl w:ilvl="0" w:tplc="49435165">
      <w:start w:val="1"/>
      <w:numFmt w:val="decimal"/>
      <w:lvlText w:val="%1."/>
      <w:lvlJc w:val="left"/>
      <w:pPr>
        <w:ind w:left="720" w:hanging="360"/>
      </w:pPr>
    </w:lvl>
    <w:lvl w:ilvl="1" w:tplc="49435165" w:tentative="1">
      <w:start w:val="1"/>
      <w:numFmt w:val="lowerLetter"/>
      <w:lvlText w:val="%2."/>
      <w:lvlJc w:val="left"/>
      <w:pPr>
        <w:ind w:left="1440" w:hanging="360"/>
      </w:pPr>
    </w:lvl>
    <w:lvl w:ilvl="2" w:tplc="49435165" w:tentative="1">
      <w:start w:val="1"/>
      <w:numFmt w:val="lowerRoman"/>
      <w:lvlText w:val="%3."/>
      <w:lvlJc w:val="right"/>
      <w:pPr>
        <w:ind w:left="2160" w:hanging="180"/>
      </w:pPr>
    </w:lvl>
    <w:lvl w:ilvl="3" w:tplc="49435165" w:tentative="1">
      <w:start w:val="1"/>
      <w:numFmt w:val="decimal"/>
      <w:lvlText w:val="%4."/>
      <w:lvlJc w:val="left"/>
      <w:pPr>
        <w:ind w:left="2880" w:hanging="360"/>
      </w:pPr>
    </w:lvl>
    <w:lvl w:ilvl="4" w:tplc="49435165" w:tentative="1">
      <w:start w:val="1"/>
      <w:numFmt w:val="lowerLetter"/>
      <w:lvlText w:val="%5."/>
      <w:lvlJc w:val="left"/>
      <w:pPr>
        <w:ind w:left="3600" w:hanging="360"/>
      </w:pPr>
    </w:lvl>
    <w:lvl w:ilvl="5" w:tplc="49435165" w:tentative="1">
      <w:start w:val="1"/>
      <w:numFmt w:val="lowerRoman"/>
      <w:lvlText w:val="%6."/>
      <w:lvlJc w:val="right"/>
      <w:pPr>
        <w:ind w:left="4320" w:hanging="180"/>
      </w:pPr>
    </w:lvl>
    <w:lvl w:ilvl="6" w:tplc="49435165" w:tentative="1">
      <w:start w:val="1"/>
      <w:numFmt w:val="decimal"/>
      <w:lvlText w:val="%7."/>
      <w:lvlJc w:val="left"/>
      <w:pPr>
        <w:ind w:left="5040" w:hanging="360"/>
      </w:pPr>
    </w:lvl>
    <w:lvl w:ilvl="7" w:tplc="49435165" w:tentative="1">
      <w:start w:val="1"/>
      <w:numFmt w:val="lowerLetter"/>
      <w:lvlText w:val="%8."/>
      <w:lvlJc w:val="left"/>
      <w:pPr>
        <w:ind w:left="5760" w:hanging="360"/>
      </w:pPr>
    </w:lvl>
    <w:lvl w:ilvl="8" w:tplc="49435165" w:tentative="1">
      <w:start w:val="1"/>
      <w:numFmt w:val="lowerRoman"/>
      <w:lvlText w:val="%9."/>
      <w:lvlJc w:val="right"/>
      <w:pPr>
        <w:ind w:left="6480" w:hanging="180"/>
      </w:pPr>
    </w:lvl>
  </w:abstractNum>
  <w:abstractNum w:abstractNumId="14509">
    <w:multiLevelType w:val="hybridMultilevel"/>
    <w:lvl w:ilvl="0" w:tplc="75538170">
      <w:start w:val="1"/>
      <w:numFmt w:val="decimal"/>
      <w:lvlText w:val="%1."/>
      <w:lvlJc w:val="left"/>
      <w:pPr>
        <w:ind w:left="720" w:hanging="360"/>
      </w:pPr>
    </w:lvl>
    <w:lvl w:ilvl="1" w:tplc="75538170" w:tentative="1">
      <w:start w:val="1"/>
      <w:numFmt w:val="lowerLetter"/>
      <w:lvlText w:val="%2."/>
      <w:lvlJc w:val="left"/>
      <w:pPr>
        <w:ind w:left="1440" w:hanging="360"/>
      </w:pPr>
    </w:lvl>
    <w:lvl w:ilvl="2" w:tplc="75538170" w:tentative="1">
      <w:start w:val="1"/>
      <w:numFmt w:val="lowerRoman"/>
      <w:lvlText w:val="%3."/>
      <w:lvlJc w:val="right"/>
      <w:pPr>
        <w:ind w:left="2160" w:hanging="180"/>
      </w:pPr>
    </w:lvl>
    <w:lvl w:ilvl="3" w:tplc="75538170" w:tentative="1">
      <w:start w:val="1"/>
      <w:numFmt w:val="decimal"/>
      <w:lvlText w:val="%4."/>
      <w:lvlJc w:val="left"/>
      <w:pPr>
        <w:ind w:left="2880" w:hanging="360"/>
      </w:pPr>
    </w:lvl>
    <w:lvl w:ilvl="4" w:tplc="75538170" w:tentative="1">
      <w:start w:val="1"/>
      <w:numFmt w:val="lowerLetter"/>
      <w:lvlText w:val="%5."/>
      <w:lvlJc w:val="left"/>
      <w:pPr>
        <w:ind w:left="3600" w:hanging="360"/>
      </w:pPr>
    </w:lvl>
    <w:lvl w:ilvl="5" w:tplc="75538170" w:tentative="1">
      <w:start w:val="1"/>
      <w:numFmt w:val="lowerRoman"/>
      <w:lvlText w:val="%6."/>
      <w:lvlJc w:val="right"/>
      <w:pPr>
        <w:ind w:left="4320" w:hanging="180"/>
      </w:pPr>
    </w:lvl>
    <w:lvl w:ilvl="6" w:tplc="75538170" w:tentative="1">
      <w:start w:val="1"/>
      <w:numFmt w:val="decimal"/>
      <w:lvlText w:val="%7."/>
      <w:lvlJc w:val="left"/>
      <w:pPr>
        <w:ind w:left="5040" w:hanging="360"/>
      </w:pPr>
    </w:lvl>
    <w:lvl w:ilvl="7" w:tplc="75538170" w:tentative="1">
      <w:start w:val="1"/>
      <w:numFmt w:val="lowerLetter"/>
      <w:lvlText w:val="%8."/>
      <w:lvlJc w:val="left"/>
      <w:pPr>
        <w:ind w:left="5760" w:hanging="360"/>
      </w:pPr>
    </w:lvl>
    <w:lvl w:ilvl="8" w:tplc="75538170" w:tentative="1">
      <w:start w:val="1"/>
      <w:numFmt w:val="lowerRoman"/>
      <w:lvlText w:val="%9."/>
      <w:lvlJc w:val="right"/>
      <w:pPr>
        <w:ind w:left="6480" w:hanging="180"/>
      </w:pPr>
    </w:lvl>
  </w:abstractNum>
  <w:abstractNum w:abstractNumId="14508">
    <w:multiLevelType w:val="hybridMultilevel"/>
    <w:lvl w:ilvl="0" w:tplc="72420919">
      <w:start w:val="1"/>
      <w:numFmt w:val="decimal"/>
      <w:lvlText w:val="%1."/>
      <w:lvlJc w:val="left"/>
      <w:pPr>
        <w:ind w:left="720" w:hanging="360"/>
      </w:pPr>
    </w:lvl>
    <w:lvl w:ilvl="1" w:tplc="72420919" w:tentative="1">
      <w:start w:val="1"/>
      <w:numFmt w:val="lowerLetter"/>
      <w:lvlText w:val="%2."/>
      <w:lvlJc w:val="left"/>
      <w:pPr>
        <w:ind w:left="1440" w:hanging="360"/>
      </w:pPr>
    </w:lvl>
    <w:lvl w:ilvl="2" w:tplc="72420919" w:tentative="1">
      <w:start w:val="1"/>
      <w:numFmt w:val="lowerRoman"/>
      <w:lvlText w:val="%3."/>
      <w:lvlJc w:val="right"/>
      <w:pPr>
        <w:ind w:left="2160" w:hanging="180"/>
      </w:pPr>
    </w:lvl>
    <w:lvl w:ilvl="3" w:tplc="72420919" w:tentative="1">
      <w:start w:val="1"/>
      <w:numFmt w:val="decimal"/>
      <w:lvlText w:val="%4."/>
      <w:lvlJc w:val="left"/>
      <w:pPr>
        <w:ind w:left="2880" w:hanging="360"/>
      </w:pPr>
    </w:lvl>
    <w:lvl w:ilvl="4" w:tplc="72420919" w:tentative="1">
      <w:start w:val="1"/>
      <w:numFmt w:val="lowerLetter"/>
      <w:lvlText w:val="%5."/>
      <w:lvlJc w:val="left"/>
      <w:pPr>
        <w:ind w:left="3600" w:hanging="360"/>
      </w:pPr>
    </w:lvl>
    <w:lvl w:ilvl="5" w:tplc="72420919" w:tentative="1">
      <w:start w:val="1"/>
      <w:numFmt w:val="lowerRoman"/>
      <w:lvlText w:val="%6."/>
      <w:lvlJc w:val="right"/>
      <w:pPr>
        <w:ind w:left="4320" w:hanging="180"/>
      </w:pPr>
    </w:lvl>
    <w:lvl w:ilvl="6" w:tplc="72420919" w:tentative="1">
      <w:start w:val="1"/>
      <w:numFmt w:val="decimal"/>
      <w:lvlText w:val="%7."/>
      <w:lvlJc w:val="left"/>
      <w:pPr>
        <w:ind w:left="5040" w:hanging="360"/>
      </w:pPr>
    </w:lvl>
    <w:lvl w:ilvl="7" w:tplc="72420919" w:tentative="1">
      <w:start w:val="1"/>
      <w:numFmt w:val="lowerLetter"/>
      <w:lvlText w:val="%8."/>
      <w:lvlJc w:val="left"/>
      <w:pPr>
        <w:ind w:left="5760" w:hanging="360"/>
      </w:pPr>
    </w:lvl>
    <w:lvl w:ilvl="8" w:tplc="72420919" w:tentative="1">
      <w:start w:val="1"/>
      <w:numFmt w:val="lowerRoman"/>
      <w:lvlText w:val="%9."/>
      <w:lvlJc w:val="right"/>
      <w:pPr>
        <w:ind w:left="6480" w:hanging="180"/>
      </w:pPr>
    </w:lvl>
  </w:abstractNum>
  <w:abstractNum w:abstractNumId="14507">
    <w:multiLevelType w:val="hybridMultilevel"/>
    <w:lvl w:ilvl="0" w:tplc="15020699">
      <w:start w:val="1"/>
      <w:numFmt w:val="decimal"/>
      <w:lvlText w:val="%1."/>
      <w:lvlJc w:val="left"/>
      <w:pPr>
        <w:ind w:left="720" w:hanging="360"/>
      </w:pPr>
    </w:lvl>
    <w:lvl w:ilvl="1" w:tplc="15020699" w:tentative="1">
      <w:start w:val="1"/>
      <w:numFmt w:val="lowerLetter"/>
      <w:lvlText w:val="%2."/>
      <w:lvlJc w:val="left"/>
      <w:pPr>
        <w:ind w:left="1440" w:hanging="360"/>
      </w:pPr>
    </w:lvl>
    <w:lvl w:ilvl="2" w:tplc="15020699" w:tentative="1">
      <w:start w:val="1"/>
      <w:numFmt w:val="lowerRoman"/>
      <w:lvlText w:val="%3."/>
      <w:lvlJc w:val="right"/>
      <w:pPr>
        <w:ind w:left="2160" w:hanging="180"/>
      </w:pPr>
    </w:lvl>
    <w:lvl w:ilvl="3" w:tplc="15020699" w:tentative="1">
      <w:start w:val="1"/>
      <w:numFmt w:val="decimal"/>
      <w:lvlText w:val="%4."/>
      <w:lvlJc w:val="left"/>
      <w:pPr>
        <w:ind w:left="2880" w:hanging="360"/>
      </w:pPr>
    </w:lvl>
    <w:lvl w:ilvl="4" w:tplc="15020699" w:tentative="1">
      <w:start w:val="1"/>
      <w:numFmt w:val="lowerLetter"/>
      <w:lvlText w:val="%5."/>
      <w:lvlJc w:val="left"/>
      <w:pPr>
        <w:ind w:left="3600" w:hanging="360"/>
      </w:pPr>
    </w:lvl>
    <w:lvl w:ilvl="5" w:tplc="15020699" w:tentative="1">
      <w:start w:val="1"/>
      <w:numFmt w:val="lowerRoman"/>
      <w:lvlText w:val="%6."/>
      <w:lvlJc w:val="right"/>
      <w:pPr>
        <w:ind w:left="4320" w:hanging="180"/>
      </w:pPr>
    </w:lvl>
    <w:lvl w:ilvl="6" w:tplc="15020699" w:tentative="1">
      <w:start w:val="1"/>
      <w:numFmt w:val="decimal"/>
      <w:lvlText w:val="%7."/>
      <w:lvlJc w:val="left"/>
      <w:pPr>
        <w:ind w:left="5040" w:hanging="360"/>
      </w:pPr>
    </w:lvl>
    <w:lvl w:ilvl="7" w:tplc="15020699" w:tentative="1">
      <w:start w:val="1"/>
      <w:numFmt w:val="lowerLetter"/>
      <w:lvlText w:val="%8."/>
      <w:lvlJc w:val="left"/>
      <w:pPr>
        <w:ind w:left="5760" w:hanging="360"/>
      </w:pPr>
    </w:lvl>
    <w:lvl w:ilvl="8" w:tplc="15020699" w:tentative="1">
      <w:start w:val="1"/>
      <w:numFmt w:val="lowerRoman"/>
      <w:lvlText w:val="%9."/>
      <w:lvlJc w:val="right"/>
      <w:pPr>
        <w:ind w:left="6480" w:hanging="180"/>
      </w:pPr>
    </w:lvl>
  </w:abstractNum>
  <w:abstractNum w:abstractNumId="14506">
    <w:multiLevelType w:val="hybridMultilevel"/>
    <w:lvl w:ilvl="0" w:tplc="22523553">
      <w:start w:val="1"/>
      <w:numFmt w:val="decimal"/>
      <w:lvlText w:val="%1."/>
      <w:lvlJc w:val="left"/>
      <w:pPr>
        <w:ind w:left="720" w:hanging="360"/>
      </w:pPr>
    </w:lvl>
    <w:lvl w:ilvl="1" w:tplc="22523553" w:tentative="1">
      <w:start w:val="1"/>
      <w:numFmt w:val="lowerLetter"/>
      <w:lvlText w:val="%2."/>
      <w:lvlJc w:val="left"/>
      <w:pPr>
        <w:ind w:left="1440" w:hanging="360"/>
      </w:pPr>
    </w:lvl>
    <w:lvl w:ilvl="2" w:tplc="22523553" w:tentative="1">
      <w:start w:val="1"/>
      <w:numFmt w:val="lowerRoman"/>
      <w:lvlText w:val="%3."/>
      <w:lvlJc w:val="right"/>
      <w:pPr>
        <w:ind w:left="2160" w:hanging="180"/>
      </w:pPr>
    </w:lvl>
    <w:lvl w:ilvl="3" w:tplc="22523553" w:tentative="1">
      <w:start w:val="1"/>
      <w:numFmt w:val="decimal"/>
      <w:lvlText w:val="%4."/>
      <w:lvlJc w:val="left"/>
      <w:pPr>
        <w:ind w:left="2880" w:hanging="360"/>
      </w:pPr>
    </w:lvl>
    <w:lvl w:ilvl="4" w:tplc="22523553" w:tentative="1">
      <w:start w:val="1"/>
      <w:numFmt w:val="lowerLetter"/>
      <w:lvlText w:val="%5."/>
      <w:lvlJc w:val="left"/>
      <w:pPr>
        <w:ind w:left="3600" w:hanging="360"/>
      </w:pPr>
    </w:lvl>
    <w:lvl w:ilvl="5" w:tplc="22523553" w:tentative="1">
      <w:start w:val="1"/>
      <w:numFmt w:val="lowerRoman"/>
      <w:lvlText w:val="%6."/>
      <w:lvlJc w:val="right"/>
      <w:pPr>
        <w:ind w:left="4320" w:hanging="180"/>
      </w:pPr>
    </w:lvl>
    <w:lvl w:ilvl="6" w:tplc="22523553" w:tentative="1">
      <w:start w:val="1"/>
      <w:numFmt w:val="decimal"/>
      <w:lvlText w:val="%7."/>
      <w:lvlJc w:val="left"/>
      <w:pPr>
        <w:ind w:left="5040" w:hanging="360"/>
      </w:pPr>
    </w:lvl>
    <w:lvl w:ilvl="7" w:tplc="22523553" w:tentative="1">
      <w:start w:val="1"/>
      <w:numFmt w:val="lowerLetter"/>
      <w:lvlText w:val="%8."/>
      <w:lvlJc w:val="left"/>
      <w:pPr>
        <w:ind w:left="5760" w:hanging="360"/>
      </w:pPr>
    </w:lvl>
    <w:lvl w:ilvl="8" w:tplc="22523553" w:tentative="1">
      <w:start w:val="1"/>
      <w:numFmt w:val="lowerRoman"/>
      <w:lvlText w:val="%9."/>
      <w:lvlJc w:val="right"/>
      <w:pPr>
        <w:ind w:left="6480" w:hanging="180"/>
      </w:pPr>
    </w:lvl>
  </w:abstractNum>
  <w:abstractNum w:abstractNumId="14505">
    <w:multiLevelType w:val="hybridMultilevel"/>
    <w:lvl w:ilvl="0" w:tplc="57287846">
      <w:start w:val="1"/>
      <w:numFmt w:val="decimal"/>
      <w:lvlText w:val="%1."/>
      <w:lvlJc w:val="left"/>
      <w:pPr>
        <w:ind w:left="720" w:hanging="360"/>
      </w:pPr>
    </w:lvl>
    <w:lvl w:ilvl="1" w:tplc="57287846" w:tentative="1">
      <w:start w:val="1"/>
      <w:numFmt w:val="lowerLetter"/>
      <w:lvlText w:val="%2."/>
      <w:lvlJc w:val="left"/>
      <w:pPr>
        <w:ind w:left="1440" w:hanging="360"/>
      </w:pPr>
    </w:lvl>
    <w:lvl w:ilvl="2" w:tplc="57287846" w:tentative="1">
      <w:start w:val="1"/>
      <w:numFmt w:val="lowerRoman"/>
      <w:lvlText w:val="%3."/>
      <w:lvlJc w:val="right"/>
      <w:pPr>
        <w:ind w:left="2160" w:hanging="180"/>
      </w:pPr>
    </w:lvl>
    <w:lvl w:ilvl="3" w:tplc="57287846" w:tentative="1">
      <w:start w:val="1"/>
      <w:numFmt w:val="decimal"/>
      <w:lvlText w:val="%4."/>
      <w:lvlJc w:val="left"/>
      <w:pPr>
        <w:ind w:left="2880" w:hanging="360"/>
      </w:pPr>
    </w:lvl>
    <w:lvl w:ilvl="4" w:tplc="57287846" w:tentative="1">
      <w:start w:val="1"/>
      <w:numFmt w:val="lowerLetter"/>
      <w:lvlText w:val="%5."/>
      <w:lvlJc w:val="left"/>
      <w:pPr>
        <w:ind w:left="3600" w:hanging="360"/>
      </w:pPr>
    </w:lvl>
    <w:lvl w:ilvl="5" w:tplc="57287846" w:tentative="1">
      <w:start w:val="1"/>
      <w:numFmt w:val="lowerRoman"/>
      <w:lvlText w:val="%6."/>
      <w:lvlJc w:val="right"/>
      <w:pPr>
        <w:ind w:left="4320" w:hanging="180"/>
      </w:pPr>
    </w:lvl>
    <w:lvl w:ilvl="6" w:tplc="57287846" w:tentative="1">
      <w:start w:val="1"/>
      <w:numFmt w:val="decimal"/>
      <w:lvlText w:val="%7."/>
      <w:lvlJc w:val="left"/>
      <w:pPr>
        <w:ind w:left="5040" w:hanging="360"/>
      </w:pPr>
    </w:lvl>
    <w:lvl w:ilvl="7" w:tplc="57287846" w:tentative="1">
      <w:start w:val="1"/>
      <w:numFmt w:val="lowerLetter"/>
      <w:lvlText w:val="%8."/>
      <w:lvlJc w:val="left"/>
      <w:pPr>
        <w:ind w:left="5760" w:hanging="360"/>
      </w:pPr>
    </w:lvl>
    <w:lvl w:ilvl="8" w:tplc="57287846" w:tentative="1">
      <w:start w:val="1"/>
      <w:numFmt w:val="lowerRoman"/>
      <w:lvlText w:val="%9."/>
      <w:lvlJc w:val="right"/>
      <w:pPr>
        <w:ind w:left="6480" w:hanging="180"/>
      </w:pPr>
    </w:lvl>
  </w:abstractNum>
  <w:abstractNum w:abstractNumId="14504">
    <w:multiLevelType w:val="hybridMultilevel"/>
    <w:lvl w:ilvl="0" w:tplc="86426875">
      <w:start w:val="1"/>
      <w:numFmt w:val="decimal"/>
      <w:lvlText w:val="%1."/>
      <w:lvlJc w:val="left"/>
      <w:pPr>
        <w:ind w:left="720" w:hanging="360"/>
      </w:pPr>
    </w:lvl>
    <w:lvl w:ilvl="1" w:tplc="86426875" w:tentative="1">
      <w:start w:val="1"/>
      <w:numFmt w:val="lowerLetter"/>
      <w:lvlText w:val="%2."/>
      <w:lvlJc w:val="left"/>
      <w:pPr>
        <w:ind w:left="1440" w:hanging="360"/>
      </w:pPr>
    </w:lvl>
    <w:lvl w:ilvl="2" w:tplc="86426875" w:tentative="1">
      <w:start w:val="1"/>
      <w:numFmt w:val="lowerRoman"/>
      <w:lvlText w:val="%3."/>
      <w:lvlJc w:val="right"/>
      <w:pPr>
        <w:ind w:left="2160" w:hanging="180"/>
      </w:pPr>
    </w:lvl>
    <w:lvl w:ilvl="3" w:tplc="86426875" w:tentative="1">
      <w:start w:val="1"/>
      <w:numFmt w:val="decimal"/>
      <w:lvlText w:val="%4."/>
      <w:lvlJc w:val="left"/>
      <w:pPr>
        <w:ind w:left="2880" w:hanging="360"/>
      </w:pPr>
    </w:lvl>
    <w:lvl w:ilvl="4" w:tplc="86426875" w:tentative="1">
      <w:start w:val="1"/>
      <w:numFmt w:val="lowerLetter"/>
      <w:lvlText w:val="%5."/>
      <w:lvlJc w:val="left"/>
      <w:pPr>
        <w:ind w:left="3600" w:hanging="360"/>
      </w:pPr>
    </w:lvl>
    <w:lvl w:ilvl="5" w:tplc="86426875" w:tentative="1">
      <w:start w:val="1"/>
      <w:numFmt w:val="lowerRoman"/>
      <w:lvlText w:val="%6."/>
      <w:lvlJc w:val="right"/>
      <w:pPr>
        <w:ind w:left="4320" w:hanging="180"/>
      </w:pPr>
    </w:lvl>
    <w:lvl w:ilvl="6" w:tplc="86426875" w:tentative="1">
      <w:start w:val="1"/>
      <w:numFmt w:val="decimal"/>
      <w:lvlText w:val="%7."/>
      <w:lvlJc w:val="left"/>
      <w:pPr>
        <w:ind w:left="5040" w:hanging="360"/>
      </w:pPr>
    </w:lvl>
    <w:lvl w:ilvl="7" w:tplc="86426875" w:tentative="1">
      <w:start w:val="1"/>
      <w:numFmt w:val="lowerLetter"/>
      <w:lvlText w:val="%8."/>
      <w:lvlJc w:val="left"/>
      <w:pPr>
        <w:ind w:left="5760" w:hanging="360"/>
      </w:pPr>
    </w:lvl>
    <w:lvl w:ilvl="8" w:tplc="86426875" w:tentative="1">
      <w:start w:val="1"/>
      <w:numFmt w:val="lowerRoman"/>
      <w:lvlText w:val="%9."/>
      <w:lvlJc w:val="right"/>
      <w:pPr>
        <w:ind w:left="6480" w:hanging="180"/>
      </w:pPr>
    </w:lvl>
  </w:abstractNum>
  <w:abstractNum w:abstractNumId="14503">
    <w:multiLevelType w:val="hybridMultilevel"/>
    <w:lvl w:ilvl="0" w:tplc="11126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503">
    <w:abstractNumId w:val="14503"/>
  </w:num>
  <w:num w:numId="14504">
    <w:abstractNumId w:val="14504"/>
  </w:num>
  <w:num w:numId="14505">
    <w:abstractNumId w:val="14505"/>
  </w:num>
  <w:num w:numId="14506">
    <w:abstractNumId w:val="14506"/>
  </w:num>
  <w:num w:numId="14507">
    <w:abstractNumId w:val="14507"/>
  </w:num>
  <w:num w:numId="14508">
    <w:abstractNumId w:val="14508"/>
  </w:num>
  <w:num w:numId="14509">
    <w:abstractNumId w:val="14509"/>
  </w:num>
  <w:num w:numId="14510">
    <w:abstractNumId w:val="14510"/>
  </w:num>
  <w:num w:numId="14511">
    <w:abstractNumId w:val="14511"/>
  </w:num>
  <w:num w:numId="14512">
    <w:abstractNumId w:val="14512"/>
  </w:num>
  <w:num w:numId="14513">
    <w:abstractNumId w:val="14513"/>
  </w:num>
  <w:num w:numId="14514">
    <w:abstractNumId w:val="14514"/>
  </w:num>
  <w:num w:numId="14515">
    <w:abstractNumId w:val="145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74391649" Type="http://schemas.openxmlformats.org/officeDocument/2006/relationships/comments" Target="comments.xml"/><Relationship Id="rId247982269" Type="http://schemas.microsoft.com/office/2011/relationships/commentsExtended" Target="commentsExtended.xml"/><Relationship Id="rId39238257" Type="http://schemas.openxmlformats.org/officeDocument/2006/relationships/image" Target="media/imgrId39238257.jpg"/><Relationship Id="rId36146a341a80bb8ed" Type="http://schemas.openxmlformats.org/officeDocument/2006/relationships/hyperlink" Target="https://iservice.lombardini.it/jsp/Template2/manuale.jsp?id=41&amp;parent=962" TargetMode="External"/><Relationship Id="rId98846a341a80c461c" Type="http://schemas.openxmlformats.org/officeDocument/2006/relationships/hyperlink" Target="https://iservice.lombardini.it/jsp/Template2/manuale.jsp?id=60&amp;parent=962" TargetMode="External"/><Relationship Id="rId90336a341a80cafc6" Type="http://schemas.openxmlformats.org/officeDocument/2006/relationships/hyperlink" Target="https://iservice.lombardini.it/jsp/Template2/manuale.jsp?id=59&amp;parent=962" TargetMode="External"/><Relationship Id="rId86526a341a80cb9cb" Type="http://schemas.openxmlformats.org/officeDocument/2006/relationships/hyperlink" Target="https://iservice.lombardini.it/jsp/Template2/manuale.jsp?id=42&amp;parent=962" TargetMode="External"/><Relationship Id="rId68896a341a80cbaa6" Type="http://schemas.openxmlformats.org/officeDocument/2006/relationships/hyperlink" Target="https://iservice.lombardini.it/jsp/Template2/manuale.jsp?id=42&amp;parent=962" TargetMode="External"/><Relationship Id="rId62526a341a80cbdfc" Type="http://schemas.openxmlformats.org/officeDocument/2006/relationships/hyperlink" Target="https://iservice.lombardini.it/jsp/Template2/manuale.jsp?id=75&amp;parent=962" TargetMode="External"/><Relationship Id="rId13356a341a80cc1ae" Type="http://schemas.openxmlformats.org/officeDocument/2006/relationships/hyperlink" Target="https://iservice.lombardini.it/jsp/Template2/manuale.jsp?id=44&amp;parent=962" TargetMode="External"/><Relationship Id="rId89016a341a80cc57e" Type="http://schemas.openxmlformats.org/officeDocument/2006/relationships/hyperlink" Target="https://iservice.lombardini.it/jsp/Template2/manuale.jsp?id=73&amp;parent=962" TargetMode="External"/><Relationship Id="rId31356a341a80cc91f" Type="http://schemas.openxmlformats.org/officeDocument/2006/relationships/hyperlink" Target="https://iservice.lombardini.it/jsp/Template2/manuale.jsp?id=76&amp;parent=962" TargetMode="External"/><Relationship Id="rId43836a341a80cccce" Type="http://schemas.openxmlformats.org/officeDocument/2006/relationships/hyperlink" Target="https://iservice.lombardini.it/jsp/Template2/manuale.jsp?id=77&amp;parent=962" TargetMode="External"/><Relationship Id="rId90126a341a80ce0ed" Type="http://schemas.openxmlformats.org/officeDocument/2006/relationships/hyperlink" Target="https://iservice.lombardini.it/jsp/Template2/manuale.jsp?id=87&amp;parent=962" TargetMode="External"/><Relationship Id="rId50046a341a80cfea5" Type="http://schemas.openxmlformats.org/officeDocument/2006/relationships/hyperlink" Target="https://iservice.lombardini.it/jsp/Template4/manuale.jsp?id=2669&amp;parent=1034" TargetMode="External"/><Relationship Id="rId74976a341a80d061c" Type="http://schemas.openxmlformats.org/officeDocument/2006/relationships/hyperlink" Target="https://iservice.lombardini.it/jsp/Template2/manuale.jsp?id=83&amp;parent=962" TargetMode="External"/><Relationship Id="rId72536a341a80d0737" Type="http://schemas.openxmlformats.org/officeDocument/2006/relationships/hyperlink" Target="https://iservice.lombardini.it/jsp/Template2/manuale.jsp?id=84&amp;parent=962" TargetMode="External"/><Relationship Id="rId97716a341a80d083b" Type="http://schemas.openxmlformats.org/officeDocument/2006/relationships/hyperlink" Target="https://iservice.lombardini.it/jsp/Template2/manuale.jsp?id=85&amp;parent=962" TargetMode="External"/><Relationship Id="rId53286a341a80d169e" Type="http://schemas.openxmlformats.org/officeDocument/2006/relationships/hyperlink" Target="https://iservice.lombardini.it/jsp/Template2/manuale.jsp?id=86&amp;parent=962" TargetMode="External"/><Relationship Id="rId47996a341a80d2331" Type="http://schemas.openxmlformats.org/officeDocument/2006/relationships/hyperlink" Target="https://iservice.lombardini.it/jsp/Template4/manuale.jsp?id=2664&amp;parent=1034" TargetMode="External"/><Relationship Id="rId40206a341a80d5e53" Type="http://schemas.openxmlformats.org/officeDocument/2006/relationships/hyperlink" Target="https://iservice.lombardini.it/jsp/Template2/manuale.jsp?id=60&amp;parent=962" TargetMode="External"/><Relationship Id="rId49896a341a80ecb03" Type="http://schemas.openxmlformats.org/officeDocument/2006/relationships/hyperlink" Target="https://iservice.lombardini.it/jsp/Template2/manuale.jsp?id=60&amp;parent=962" TargetMode="External"/><Relationship Id="rId43326a341a8107ce3" Type="http://schemas.openxmlformats.org/officeDocument/2006/relationships/hyperlink" Target="https://iservice.lombardini.it/jsp/Template2/manuale.jsp?id=60&amp;parent=962" TargetMode="External"/><Relationship Id="rId23476a341a81170e7" Type="http://schemas.openxmlformats.org/officeDocument/2006/relationships/hyperlink" Target="https://iservice.lombardini.it/jsp/Template2/manuale.jsp?id=59&amp;parent=962" TargetMode="External"/><Relationship Id="rId39546a341a811ac8b" Type="http://schemas.openxmlformats.org/officeDocument/2006/relationships/hyperlink" Target="https://iservice.lombardini.it/jsp/Template2/manuale.jsp?id=60&amp;parent=962" TargetMode="External"/><Relationship Id="rId91596a341a8126483" Type="http://schemas.openxmlformats.org/officeDocument/2006/relationships/hyperlink" Target="https://iservice.lombardini.it/jsp/Template2/manuale.jsp?id=59&amp;parent=962" TargetMode="External"/><Relationship Id="rId82826a341a8129f9f" Type="http://schemas.openxmlformats.org/officeDocument/2006/relationships/hyperlink" Target="https://iservice.lombardini.it/jsp/Template2/manuale.jsp?id=60&amp;parent=962" TargetMode="External"/><Relationship Id="rId82426a341a8144f08" Type="http://schemas.openxmlformats.org/officeDocument/2006/relationships/hyperlink" Target="https://iservice.lombardini.it/jsp/Template2/manuale.jsp?id=60&amp;parent=962" TargetMode="External"/><Relationship Id="rId53896a341a8148993" Type="http://schemas.openxmlformats.org/officeDocument/2006/relationships/hyperlink" Target="https://iservice.lombardini.it/jsp/Template2/manuale.jsp?id=59&amp;parent=962" TargetMode="External"/><Relationship Id="rId56936a341a814d28e" Type="http://schemas.openxmlformats.org/officeDocument/2006/relationships/hyperlink" Target="https://iservice.lombardini.it/jsp/Template2/manuale.jsp?id=70&amp;parent=962" TargetMode="External"/><Relationship Id="rId83406a341a8167155" Type="http://schemas.openxmlformats.org/officeDocument/2006/relationships/hyperlink" Target="https://iservice.lombardini.it/jsp/Template2/manuale.jsp?id=59&amp;parent=962" TargetMode="External"/><Relationship Id="rId26756a341a81a439c" Type="http://schemas.openxmlformats.org/officeDocument/2006/relationships/hyperlink" Target="https://iservice.lombardini.it/jsp/Template2/manuale.jsp?id=60&amp;parent=962" TargetMode="External"/><Relationship Id="rId66896a341a81a7ea8" Type="http://schemas.openxmlformats.org/officeDocument/2006/relationships/hyperlink" Target="https://iservice.lombardini.it/jsp/Template2/manuale.jsp?id=59&amp;parent=962" TargetMode="External"/><Relationship Id="rId43536a341a81b3747" Type="http://schemas.openxmlformats.org/officeDocument/2006/relationships/hyperlink" Target="https://iservice.lombardini.it/jsp/Template2/manuale.jsp?id=80&amp;parent=962" TargetMode="External"/><Relationship Id="rId69416a341a81b399b" Type="http://schemas.openxmlformats.org/officeDocument/2006/relationships/hyperlink" Target="https://iservice.lombardini.it/jsp/Template2/manuale.jsp?id=81&amp;parent=962" TargetMode="External"/><Relationship Id="rId61056a341a81b4391" Type="http://schemas.openxmlformats.org/officeDocument/2006/relationships/hyperlink" Target="https://iservice.lombardini.it/jsp/Template2/manuale.jsp?id=80&amp;parent=962" TargetMode="External"/><Relationship Id="rId93966a341a81b4513" Type="http://schemas.openxmlformats.org/officeDocument/2006/relationships/hyperlink" Target="https://iservice.lombardini.it/jsp/Template2/manuale.jsp?id=83&amp;parent=962" TargetMode="External"/><Relationship Id="rId99376a341a81b5912" Type="http://schemas.openxmlformats.org/officeDocument/2006/relationships/hyperlink" Target="https://iservice.lombardini.it/jsp/Template2/manuale.jsp?id=83&amp;parent=962" TargetMode="External"/><Relationship Id="rId65526a341a81b59aa" Type="http://schemas.openxmlformats.org/officeDocument/2006/relationships/hyperlink" Target="https://iservice.lombardini.it/jsp/Template2/manuale.jsp?id=83&amp;parent=962" TargetMode="External"/><Relationship Id="rId18756a341a81b5a52" Type="http://schemas.openxmlformats.org/officeDocument/2006/relationships/hyperlink" Target="https://iservice.lombardini.it/jsp/Template2/manuale.jsp?id=83&amp;parent=962" TargetMode="External"/><Relationship Id="rId13446a341a81bb366" Type="http://schemas.openxmlformats.org/officeDocument/2006/relationships/hyperlink" Target="https://iservice.lombardini.it/jsp/Template2/manuale.jsp?id=41&amp;parent=962" TargetMode="External"/><Relationship Id="rId31966a341a81bb631" Type="http://schemas.openxmlformats.org/officeDocument/2006/relationships/hyperlink" Target="https://iservice.lombardini.it/jsp/Template2/manuale.jsp?id=71&amp;parent=962" TargetMode="External"/><Relationship Id="rId53616a341a81bb6ca" Type="http://schemas.openxmlformats.org/officeDocument/2006/relationships/hyperlink" Target="https://iservice.lombardini.it/jsp/Template2/manuale.jsp?id=71&amp;parent=962" TargetMode="External"/><Relationship Id="rId87456a341a81bb760" Type="http://schemas.openxmlformats.org/officeDocument/2006/relationships/hyperlink" Target="https://iservice.lombardini.it/jsp/Template2/manuale.jsp?id=71&amp;parent=962" TargetMode="External"/><Relationship Id="rId73736a341a81bba1e" Type="http://schemas.openxmlformats.org/officeDocument/2006/relationships/hyperlink" Target="https://iservice.lombardini.it/jsp/Template2/manuale.jsp?id=70&amp;parent=962" TargetMode="External"/><Relationship Id="rId22306a341a81bbac6" Type="http://schemas.openxmlformats.org/officeDocument/2006/relationships/hyperlink" Target="https://iservice.lombardini.it/jsp/Template2/manuale.jsp?id=70&amp;parent=962" TargetMode="External"/><Relationship Id="rId81156a341a81bbb6b" Type="http://schemas.openxmlformats.org/officeDocument/2006/relationships/hyperlink" Target="https://iservice.lombardini.it/jsp/Template2/manuale.jsp?id=70&amp;parent=962" TargetMode="External"/><Relationship Id="rId95536a341a80bf334" Type="http://schemas.openxmlformats.org/officeDocument/2006/relationships/image" Target="media/imgrId95536a341a80bf334.jpg"/><Relationship Id="rId88726a341a80c42ba" Type="http://schemas.openxmlformats.org/officeDocument/2006/relationships/image" Target="media/imgrId88726a341a80c42ba.jpg"/><Relationship Id="rId29606a341a80cac7f" Type="http://schemas.openxmlformats.org/officeDocument/2006/relationships/image" Target="media/imgrId29606a341a80cac7f.jpg"/><Relationship Id="rId42066a341a80d5af1" Type="http://schemas.openxmlformats.org/officeDocument/2006/relationships/image" Target="media/imgrId42066a341a80d5af1.jpg"/><Relationship Id="rId77556a341a80dd410" Type="http://schemas.openxmlformats.org/officeDocument/2006/relationships/image" Target="media/imgrId77556a341a80dd410.png"/><Relationship Id="rId69886a341a80e1468" Type="http://schemas.openxmlformats.org/officeDocument/2006/relationships/image" Target="media/imgrId69886a341a80e1468.png"/><Relationship Id="rId19486a341a80e6e90" Type="http://schemas.openxmlformats.org/officeDocument/2006/relationships/image" Target="media/imgrId19486a341a80e6e90.png"/><Relationship Id="rId79126a341a80ec7b6" Type="http://schemas.openxmlformats.org/officeDocument/2006/relationships/image" Target="media/imgrId79126a341a80ec7b6.jpg"/><Relationship Id="rId63746a341a8101913" Type="http://schemas.openxmlformats.org/officeDocument/2006/relationships/image" Target="media/imgrId63746a341a8101913.png"/><Relationship Id="rId22336a341a8107933" Type="http://schemas.openxmlformats.org/officeDocument/2006/relationships/image" Target="media/imgrId22336a341a8107933.jpg"/><Relationship Id="rId28656a341a8113b93" Type="http://schemas.openxmlformats.org/officeDocument/2006/relationships/image" Target="media/imgrId28656a341a8113b93.png"/><Relationship Id="rId68816a341a8116d05" Type="http://schemas.openxmlformats.org/officeDocument/2006/relationships/image" Target="media/imgrId68816a341a8116d05.jpg"/><Relationship Id="rId27446a341a811a95e" Type="http://schemas.openxmlformats.org/officeDocument/2006/relationships/image" Target="media/imgrId27446a341a811a95e.jpg"/><Relationship Id="rId90066a341a812302d" Type="http://schemas.openxmlformats.org/officeDocument/2006/relationships/image" Target="media/imgrId90066a341a812302d.png"/><Relationship Id="rId52156a341a812604a" Type="http://schemas.openxmlformats.org/officeDocument/2006/relationships/image" Target="media/imgrId52156a341a812604a.jpg"/><Relationship Id="rId82546a341a8129c64" Type="http://schemas.openxmlformats.org/officeDocument/2006/relationships/image" Target="media/imgrId82546a341a8129c64.jpg"/><Relationship Id="rId64636a341a8139b94" Type="http://schemas.openxmlformats.org/officeDocument/2006/relationships/image" Target="media/imgrId64636a341a8139b94.png"/><Relationship Id="rId80766a341a8141b1c" Type="http://schemas.openxmlformats.org/officeDocument/2006/relationships/image" Target="media/imgrId80766a341a8141b1c.png"/><Relationship Id="rId28376a341a8144b78" Type="http://schemas.openxmlformats.org/officeDocument/2006/relationships/image" Target="media/imgrId28376a341a8144b78.jpg"/><Relationship Id="rId15936a341a8148654" Type="http://schemas.openxmlformats.org/officeDocument/2006/relationships/image" Target="media/imgrId15936a341a8148654.jpg"/><Relationship Id="rId83776a341a814c584" Type="http://schemas.openxmlformats.org/officeDocument/2006/relationships/image" Target="media/imgrId83776a341a814c584.jpg"/><Relationship Id="rId94366a341a8153e79" Type="http://schemas.openxmlformats.org/officeDocument/2006/relationships/image" Target="media/imgrId94366a341a8153e79.jpg"/><Relationship Id="rId24916a341a815c17b" Type="http://schemas.openxmlformats.org/officeDocument/2006/relationships/image" Target="media/imgrId24916a341a815c17b.png"/><Relationship Id="rId20756a341a8162209" Type="http://schemas.openxmlformats.org/officeDocument/2006/relationships/image" Target="media/imgrId20756a341a8162209.jpg"/><Relationship Id="rId95156a341a8166df8" Type="http://schemas.openxmlformats.org/officeDocument/2006/relationships/image" Target="media/imgrId95156a341a8166df8.jpg"/><Relationship Id="rId37216a341a817434c" Type="http://schemas.openxmlformats.org/officeDocument/2006/relationships/image" Target="media/imgrId37216a341a817434c.png"/><Relationship Id="rId94036a341a817d2e0" Type="http://schemas.openxmlformats.org/officeDocument/2006/relationships/image" Target="media/imgrId94036a341a817d2e0.png"/><Relationship Id="rId90646a341a8186d27" Type="http://schemas.openxmlformats.org/officeDocument/2006/relationships/image" Target="media/imgrId90646a341a8186d27.png"/><Relationship Id="rId36836a341a818cfe3" Type="http://schemas.openxmlformats.org/officeDocument/2006/relationships/image" Target="media/imgrId36836a341a818cfe3.jpg"/><Relationship Id="rId13766a341a8190ed8" Type="http://schemas.openxmlformats.org/officeDocument/2006/relationships/image" Target="media/imgrId13766a341a8190ed8.jpg"/><Relationship Id="rId13246a341a819a136" Type="http://schemas.openxmlformats.org/officeDocument/2006/relationships/image" Target="media/imgrId13246a341a819a136.png"/><Relationship Id="rId99176a341a81a13bd" Type="http://schemas.openxmlformats.org/officeDocument/2006/relationships/image" Target="media/imgrId99176a341a81a13bd.png"/><Relationship Id="rId59546a341a81a403d" Type="http://schemas.openxmlformats.org/officeDocument/2006/relationships/image" Target="media/imgrId59546a341a81a403d.jpg"/><Relationship Id="rId26236a341a81a7b1b" Type="http://schemas.openxmlformats.org/officeDocument/2006/relationships/image" Target="media/imgrId26236a341a81a7b1b.jpg"/><Relationship Id="rId72676a341a81afb39" Type="http://schemas.openxmlformats.org/officeDocument/2006/relationships/image" Target="media/imgrId72676a341a81afb39.png"/><Relationship Id="rId96466a341a81b332d" Type="http://schemas.openxmlformats.org/officeDocument/2006/relationships/image" Target="media/imgrId96466a341a81b332d.jpg"/><Relationship Id="rId81396a341a81bb020" Type="http://schemas.openxmlformats.org/officeDocument/2006/relationships/image" Target="media/imgrId81396a341a81bb02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9238257" Type="http://schemas.openxmlformats.org/officeDocument/2006/relationships/image" Target="media/imgrId3923825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9238257" Type="http://schemas.openxmlformats.org/officeDocument/2006/relationships/image" Target="media/imgrId3923825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9238257" Type="http://schemas.openxmlformats.org/officeDocument/2006/relationships/image" Target="media/imgrId3923825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9238257" Type="http://schemas.openxmlformats.org/officeDocument/2006/relationships/image" Target="media/imgrId3923825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9238257" Type="http://schemas.openxmlformats.org/officeDocument/2006/relationships/image" Target="media/imgrId3923825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9238257" Type="http://schemas.openxmlformats.org/officeDocument/2006/relationships/image" Target="media/imgrId3923825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