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 about replacements</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2504TCR / KDI 2504TCRE5 Owner Manual (Rev_22)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173990478"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3628753"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6433599" w:name="ctxt"/>
    <w:bookmarkEnd w:id="46433599"/>
    <w:p>
      <w:pPr>
        <w:widowControl w:val="on"/>
        <w:pBdr/>
        <w:spacing w:before="75" w:after="75" w:line="240" w:lineRule="auto"/>
        <w:ind w:left="75" w:right="75"/>
        <w:jc w:val="left"/>
      </w:pPr>
    </w:p>
    <w:p>
      <w:pPr>
        <w:pStyle w:val="Titolo1"/>
      </w:pPr>
      <w:r>
        <w:rPr/>
        <w:t xml:space="preserve">Information about replacements</w:t>
      </w:r>
    </w:p>
    <w:p>
      <w:pPr>
        <w:widowControl w:val="on"/>
        <w:pBdr/>
        <w:spacing w:before="0" w:after="0" w:line="240" w:lineRule="auto"/>
        <w:ind w:left="0" w:right="0"/>
        <w:jc w:val="left"/>
      </w:pPr>
    </w:p>
    <w:p>
      <w:pPr>
        <w:pStyle w:val="Titolo2"/>
      </w:pPr>
      <w:r>
        <w:rPr/>
        <w:t xml:space="preserve">Engine oil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7883151" name="name87776a3452d282ece"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6366a3452d282ec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192"/>
              </w:numPr>
              <w:spacing w:before="0" w:after="0" w:line="262" w:lineRule="auto"/>
              <w:jc w:val="left"/>
              <w:rPr>
                <w:color w:val="00274C"/>
                <w:sz w:val="20"/>
                <w:szCs w:val="20"/>
              </w:rPr>
            </w:pPr>
            <w:r>
              <w:rPr>
                <w:color w:val="00274C"/>
                <w:position w:val="-2"/>
                <w:sz w:val="20"/>
                <w:szCs w:val="20"/>
                <w:u w:val="none"/>
              </w:rPr>
              <w:t xml:space="preserve">Disconnect the negative wire (-) from the battery to avroid accidental engine stating.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0818576" name="name64786a3452d28673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6196a3452d28673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192"/>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88596a3452d286b15" w:history="1">
              <w:r>
                <w:rPr>
                  <w:rStyle w:val="DefaultParagraphFontPHPDOCX"/>
                  <w:b/>
                  <w:bCs/>
                  <w:color w:val="0000FF"/>
                  <w:position w:val="-2"/>
                  <w:sz w:val="20"/>
                  <w:szCs w:val="20"/>
                  <w:u w:val="single" w:color=""/>
                </w:rPr>
                <w:t xml:space="preserve">Par. 3.2.2</w:t>
              </w:r>
            </w:hyperlink>
          </w:p>
          <w:p>
            <w:pPr>
              <w:numPr>
                <w:ilvl w:val="0"/>
                <w:numId w:val="21192"/>
              </w:numPr>
              <w:spacing w:before="0" w:after="0" w:line="262" w:lineRule="auto"/>
              <w:jc w:val="left"/>
              <w:rPr>
                <w:color w:val="00274C"/>
                <w:sz w:val="20"/>
                <w:szCs w:val="20"/>
              </w:rPr>
            </w:pPr>
            <w:r>
              <w:rPr>
                <w:color w:val="00274C"/>
                <w:position w:val="-2"/>
                <w:sz w:val="20"/>
                <w:szCs w:val="20"/>
                <w:u w:val="none"/>
              </w:rPr>
              <w:t xml:space="preserve">Place engine on level sur face to ensure accurate measurement of oil level.</w:t>
            </w:r>
          </w:p>
          <w:p>
            <w:pPr>
              <w:numPr>
                <w:ilvl w:val="0"/>
                <w:numId w:val="21192"/>
              </w:numPr>
              <w:spacing w:before="0" w:after="0" w:line="262" w:lineRule="auto"/>
              <w:jc w:val="left"/>
              <w:rPr>
                <w:color w:val="00274C"/>
                <w:sz w:val="20"/>
                <w:szCs w:val="20"/>
              </w:rPr>
            </w:pPr>
            <w:r>
              <w:rPr>
                <w:color w:val="00274C"/>
                <w:position w:val="-2"/>
                <w:sz w:val="20"/>
                <w:szCs w:val="20"/>
                <w:u w:val="none"/>
              </w:rPr>
              <w:t xml:space="preserve">Before proceeding, perform the operation described in  </w:t>
            </w:r>
            <w:hyperlink r:id="rId69656a3452d286d11" w:history="1">
              <w:r>
                <w:rPr>
                  <w:rStyle w:val="DefaultParagraphFontPHPDOCX"/>
                  <w:b/>
                  <w:bCs/>
                  <w:color w:val="0000FF"/>
                  <w:position w:val="-2"/>
                  <w:sz w:val="20"/>
                  <w:szCs w:val="20"/>
                  <w:u w:val="single" w:color=""/>
                </w:rPr>
                <w:t xml:space="preserve">Par. 6.2</w:t>
              </w:r>
            </w:hyperlink>
            <w:r>
              <w:rPr>
                <w:color w:val="00274C"/>
                <w:position w:val="-2"/>
                <w:sz w:val="20"/>
                <w:szCs w:val="20"/>
                <w:u w:val="none"/>
              </w:rPr>
              <w:t xml:space="preserve">  - Point 1. </w:t>
            </w:r>
          </w:p>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Perform this operation with warm engine, to get a better fluidity of the oil and get a full discharge of oil and impurities contained in it.</w:t>
            </w:r>
          </w:p>
          <w:p>
            <w:pPr>
              <w:numPr>
                <w:ilvl w:val="0"/>
                <w:numId w:val="21194"/>
              </w:numPr>
              <w:spacing w:before="0" w:after="0" w:line="262" w:lineRule="auto"/>
              <w:jc w:val="left"/>
              <w:rPr>
                <w:color w:val="00274C"/>
                <w:sz w:val="20"/>
                <w:szCs w:val="20"/>
              </w:rPr>
            </w:pPr>
            <w:r>
              <w:rPr>
                <w:color w:val="00274C"/>
                <w:position w:val="-2"/>
                <w:sz w:val="20"/>
                <w:szCs w:val="20"/>
                <w:u w:val="none"/>
              </w:rPr>
              <w:br/>
              <w:br/>
              <w:br/>
              <w:t xml:space="preserve">Loosen the oil filler cap </w:t>
            </w:r>
            <w:r>
              <w:rPr>
                <w:b/>
                <w:bCs/>
                <w:color w:val="00274C"/>
                <w:position w:val="-2"/>
                <w:sz w:val="20"/>
                <w:szCs w:val="20"/>
                <w:u w:val="none"/>
              </w:rPr>
              <w:t xml:space="preserve">A (Fig. 6.1)</w:t>
            </w:r>
            <w:r>
              <w:rPr>
                <w:color w:val="00274C"/>
                <w:position w:val="-2"/>
                <w:sz w:val="20"/>
                <w:szCs w:val="20"/>
                <w:u w:val="none"/>
              </w:rPr>
              <w:t xml:space="preserve"> .</w:t>
            </w:r>
          </w:p>
          <w:p>
            <w:pPr>
              <w:numPr>
                <w:ilvl w:val="0"/>
                <w:numId w:val="21194"/>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w:t>
            </w:r>
          </w:p>
          <w:p>
            <w:pPr>
              <w:numPr>
                <w:ilvl w:val="0"/>
                <w:numId w:val="21194"/>
              </w:numPr>
              <w:spacing w:before="0" w:after="0" w:line="262" w:lineRule="auto"/>
              <w:jc w:val="left"/>
              <w:rPr>
                <w:color w:val="00274C"/>
                <w:sz w:val="20"/>
                <w:szCs w:val="20"/>
              </w:rPr>
            </w:pPr>
            <w:r>
              <w:rPr>
                <w:color w:val="00274C"/>
                <w:position w:val="-2"/>
                <w:sz w:val="20"/>
                <w:szCs w:val="20"/>
                <w:u w:val="none"/>
              </w:rPr>
              <w:t xml:space="preserve">Remove the oil drain plug </w:t>
            </w:r>
            <w:r>
              <w:rPr>
                <w:b/>
                <w:bCs/>
                <w:color w:val="00274C"/>
                <w:position w:val="-2"/>
                <w:sz w:val="20"/>
                <w:szCs w:val="20"/>
                <w:u w:val="none"/>
              </w:rPr>
              <w:t xml:space="preserve">D</w:t>
            </w:r>
            <w:r>
              <w:rPr>
                <w:color w:val="00274C"/>
                <w:position w:val="-2"/>
                <w:sz w:val="20"/>
                <w:szCs w:val="20"/>
                <w:u w:val="none"/>
              </w:rPr>
              <w:t xml:space="preserve"> and the gasket </w:t>
            </w:r>
            <w:r>
              <w:rPr>
                <w:b/>
                <w:bCs/>
                <w:color w:val="00274C"/>
                <w:position w:val="-2"/>
                <w:sz w:val="20"/>
                <w:szCs w:val="20"/>
                <w:u w:val="none"/>
              </w:rPr>
              <w:t xml:space="preserve">E</w:t>
            </w:r>
            <w:r>
              <w:rPr>
                <w:color w:val="00274C"/>
                <w:position w:val="-2"/>
                <w:sz w:val="20"/>
                <w:szCs w:val="20"/>
                <w:u w:val="none"/>
              </w:rPr>
              <w:t xml:space="preserve"> (the oil drain plug is on both sides of the oil sump).</w:t>
            </w:r>
          </w:p>
          <w:p>
            <w:pPr>
              <w:numPr>
                <w:ilvl w:val="0"/>
                <w:numId w:val="21194"/>
              </w:numPr>
              <w:spacing w:before="0" w:after="0" w:line="262" w:lineRule="auto"/>
              <w:jc w:val="left"/>
              <w:rPr>
                <w:color w:val="00274C"/>
                <w:sz w:val="20"/>
                <w:szCs w:val="20"/>
              </w:rPr>
            </w:pPr>
            <w:r>
              <w:rPr>
                <w:color w:val="00274C"/>
                <w:position w:val="-2"/>
                <w:sz w:val="20"/>
                <w:szCs w:val="20"/>
                <w:u w:val="none"/>
              </w:rPr>
              <w:t xml:space="preserve">Drain oil in an appropriate container.</w:t>
            </w:r>
            <w:r>
              <w:rPr>
                <w:color w:val="00274C"/>
                <w:position w:val="-2"/>
                <w:sz w:val="20"/>
                <w:szCs w:val="20"/>
                <w:u w:val="none"/>
              </w:rPr>
              <w:br/>
              <w:t xml:space="preserve">(For the exhausted oil disposal, refer to </w:t>
            </w:r>
            <w:hyperlink r:id="rId11236a3452d28747d" w:history="1">
              <w:r>
                <w:rPr>
                  <w:rStyle w:val="DefaultParagraphFontPHPDOCX"/>
                  <w:b/>
                  <w:bCs/>
                  <w:color w:val="0000FF"/>
                  <w:position w:val="-2"/>
                  <w:sz w:val="20"/>
                  <w:szCs w:val="20"/>
                  <w:u w:val="none"/>
                </w:rPr>
                <w:t xml:space="preserve">Par. 6.6 DISPOSAL and SCRAPPING</w:t>
              </w:r>
            </w:hyperlink>
            <w:r>
              <w:rPr>
                <w:color w:val="00274C"/>
                <w:position w:val="-2"/>
                <w:sz w:val="20"/>
                <w:szCs w:val="20"/>
                <w:u w:val="none"/>
              </w:rPr>
              <w:t xml:space="preserve"> ).</w:t>
            </w:r>
          </w:p>
          <w:p>
            <w:pPr>
              <w:numPr>
                <w:ilvl w:val="0"/>
                <w:numId w:val="21194"/>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E</w:t>
            </w:r>
            <w:r>
              <w:rPr>
                <w:color w:val="00274C"/>
                <w:position w:val="-2"/>
                <w:sz w:val="20"/>
                <w:szCs w:val="20"/>
                <w:u w:val="none"/>
              </w:rPr>
              <w:t xml:space="preserve"> .</w:t>
            </w:r>
          </w:p>
          <w:p>
            <w:pPr>
              <w:numPr>
                <w:ilvl w:val="0"/>
                <w:numId w:val="21194"/>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D</w:t>
            </w:r>
            <w:r>
              <w:rPr>
                <w:color w:val="00274C"/>
                <w:position w:val="-2"/>
                <w:sz w:val="20"/>
                <w:szCs w:val="20"/>
                <w:u w:val="none"/>
              </w:rPr>
              <w:t xml:space="preserve"> (tightening torque at </w:t>
            </w:r>
            <w:r>
              <w:rPr>
                <w:b/>
                <w:bCs/>
                <w:color w:val="00274C"/>
                <w:position w:val="-2"/>
                <w:sz w:val="20"/>
                <w:szCs w:val="20"/>
                <w:u w:val="none"/>
              </w:rPr>
              <w:t xml:space="preserve">35 Nm</w:t>
            </w:r>
            <w:r>
              <w:rPr>
                <w:color w:val="00274C"/>
                <w:position w:val="-2"/>
                <w:sz w:val="20"/>
                <w:szCs w:val="20"/>
                <w:u w:val="none"/>
              </w:rPr>
              <w:t xml:space="preserve"> ).</w:t>
            </w:r>
          </w:p>
          <w:p>
            <w:pPr>
              <w:numPr>
                <w:ilvl w:val="0"/>
                <w:numId w:val="21194"/>
              </w:numPr>
              <w:spacing w:before="0" w:after="0" w:line="262" w:lineRule="auto"/>
              <w:jc w:val="left"/>
              <w:rPr>
                <w:color w:val="00274C"/>
                <w:sz w:val="20"/>
                <w:szCs w:val="20"/>
              </w:rPr>
            </w:pPr>
            <w:r>
              <w:rPr>
                <w:color w:val="00274C"/>
                <w:position w:val="-2"/>
                <w:sz w:val="20"/>
                <w:szCs w:val="20"/>
                <w:u w:val="none"/>
              </w:rPr>
              <w:t xml:space="preserve">Perform the operation described in  </w:t>
            </w:r>
            <w:hyperlink r:id="rId70676a3452d28792c" w:history="1">
              <w:r>
                <w:rPr>
                  <w:rStyle w:val="DefaultParagraphFontPHPDOCX"/>
                  <w:b/>
                  <w:bCs/>
                  <w:color w:val="0000FF"/>
                  <w:position w:val="-2"/>
                  <w:sz w:val="20"/>
                  <w:szCs w:val="20"/>
                  <w:u w:val="single" w:color=""/>
                </w:rPr>
                <w:t xml:space="preserve">Par. 6.2</w:t>
              </w:r>
            </w:hyperlink>
            <w:r>
              <w:rPr>
                <w:color w:val="00274C"/>
                <w:position w:val="-2"/>
                <w:sz w:val="20"/>
                <w:szCs w:val="20"/>
                <w:u w:val="none"/>
              </w:rPr>
              <w:t xml:space="preserve"> - point 2 to 5. </w:t>
            </w:r>
            <w:hyperlink r:id="rId26636a3452d2879d6" w:history="1"/>
          </w:p>
          <w:p>
            <w:pPr>
              <w:numPr>
                <w:ilvl w:val="0"/>
                <w:numId w:val="21194"/>
              </w:numPr>
              <w:spacing w:before="0" w:after="0" w:line="262" w:lineRule="auto"/>
              <w:jc w:val="left"/>
              <w:rPr>
                <w:color w:val="00274C"/>
                <w:sz w:val="20"/>
                <w:szCs w:val="20"/>
              </w:rPr>
            </w:pPr>
            <w:r>
              <w:rPr>
                <w:rStyle w:val="DefaultParagraphFontPHPDOCX"/>
                <w:color w:val="00274C"/>
                <w:position w:val="-2"/>
                <w:sz w:val="20"/>
                <w:szCs w:val="20"/>
                <w:u w:val="none"/>
              </w:rPr>
              <w:br/>
              <w:t xml:space="preserve">Add the type of oil recommended ( </w:t>
            </w:r>
            <w:hyperlink r:id="rId33956a3452d287ac0" w:history="1">
              <w:r>
                <w:rPr>
                  <w:rStyle w:val="DefaultParagraphFontPHPDOCX"/>
                  <w:b/>
                  <w:bCs/>
                  <w:color w:val="0000FF"/>
                  <w:position w:val="-2"/>
                  <w:sz w:val="20"/>
                  <w:szCs w:val="20"/>
                  <w:u w:val="none"/>
                </w:rPr>
                <w:t xml:space="preserve">Tab. 2.1</w:t>
              </w:r>
            </w:hyperlink>
            <w:r>
              <w:rPr>
                <w:color w:val="00274C"/>
                <w:position w:val="-2"/>
                <w:sz w:val="20"/>
                <w:szCs w:val="20"/>
                <w:u w:val="none"/>
              </w:rPr>
              <w:t xml:space="preserve"> and </w:t>
            </w:r>
            <w:hyperlink r:id="rId60046a3452d287b67"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21194"/>
              </w:numPr>
              <w:spacing w:before="0" w:after="0" w:line="262" w:lineRule="auto"/>
              <w:jc w:val="left"/>
              <w:rPr>
                <w:color w:val="00274C"/>
                <w:sz w:val="20"/>
                <w:szCs w:val="20"/>
              </w:rPr>
            </w:pPr>
            <w:r>
              <w:rPr>
                <w:color w:val="00274C"/>
                <w:position w:val="-2"/>
                <w:sz w:val="20"/>
                <w:szCs w:val="20"/>
                <w:u w:val="none"/>
              </w:rPr>
              <w:t xml:space="preserve">If the plug </w:t>
            </w:r>
            <w:r>
              <w:rPr>
                <w:b/>
                <w:bCs/>
                <w:color w:val="00274C"/>
                <w:position w:val="-2"/>
                <w:sz w:val="20"/>
                <w:szCs w:val="20"/>
                <w:u w:val="none"/>
              </w:rPr>
              <w:t xml:space="preserve">A</w:t>
            </w:r>
            <w:r>
              <w:rPr>
                <w:color w:val="00274C"/>
                <w:position w:val="-2"/>
                <w:sz w:val="20"/>
                <w:szCs w:val="20"/>
                <w:u w:val="none"/>
              </w:rPr>
              <w:t xml:space="preserve"> is not accessible, use the oil filler cap </w:t>
            </w:r>
            <w:r>
              <w:rPr>
                <w:b/>
                <w:bCs/>
                <w:color w:val="00274C"/>
                <w:position w:val="-2"/>
                <w:sz w:val="20"/>
                <w:szCs w:val="20"/>
                <w:u w:val="none"/>
              </w:rPr>
              <w:t xml:space="preserve">C</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8123332" name="name94066a3452d28ded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4466a3452d28ded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192"/>
              </w:numPr>
              <w:spacing w:before="0" w:after="0" w:line="262" w:lineRule="auto"/>
              <w:jc w:val="left"/>
              <w:rPr>
                <w:color w:val="00274C"/>
                <w:sz w:val="20"/>
                <w:szCs w:val="20"/>
              </w:rPr>
            </w:pPr>
            <w:r>
              <w:rPr>
                <w:color w:val="00274C"/>
                <w:position w:val="-2"/>
                <w:sz w:val="20"/>
                <w:szCs w:val="20"/>
                <w:u w:val="none"/>
              </w:rPr>
              <w:t xml:space="preserve">Do not exceed the </w:t>
            </w:r>
            <w:r>
              <w:rPr>
                <w:b/>
                <w:bCs/>
                <w:color w:val="00274C"/>
                <w:position w:val="-2"/>
                <w:sz w:val="20"/>
                <w:szCs w:val="20"/>
                <w:u w:val="none"/>
              </w:rPr>
              <w:t xml:space="preserve">MAX</w:t>
            </w:r>
            <w:r>
              <w:rPr>
                <w:color w:val="00274C"/>
                <w:position w:val="-2"/>
                <w:sz w:val="20"/>
                <w:szCs w:val="20"/>
                <w:u w:val="none"/>
              </w:rPr>
              <w:t xml:space="preserve"> level on the dipstick.</w:t>
            </w:r>
          </w:p>
          <w:p/>
          <w:p/>
          <w:p>
            <w:pPr>
              <w:numPr>
                <w:ilvl w:val="0"/>
                <w:numId w:val="21195"/>
              </w:numPr>
              <w:spacing w:before="0" w:after="0" w:line="262" w:lineRule="auto"/>
              <w:jc w:val="left"/>
              <w:rPr>
                <w:color w:val="00274C"/>
                <w:sz w:val="20"/>
                <w:szCs w:val="20"/>
              </w:rPr>
            </w:pPr>
            <w:r>
              <w:rPr>
                <w:color w:val="00274C"/>
                <w:position w:val="-2"/>
                <w:sz w:val="20"/>
                <w:szCs w:val="20"/>
                <w:u w:val="none"/>
              </w:rPr>
              <w:t xml:space="preserve">Fit and remove the oil dipstick </w:t>
            </w:r>
            <w:r>
              <w:rPr>
                <w:b/>
                <w:bCs/>
                <w:color w:val="00274C"/>
                <w:position w:val="-2"/>
                <w:sz w:val="20"/>
                <w:szCs w:val="20"/>
                <w:u w:val="none"/>
              </w:rPr>
              <w:t xml:space="preserve">B</w:t>
            </w:r>
            <w:r>
              <w:rPr>
                <w:color w:val="00274C"/>
                <w:position w:val="-2"/>
                <w:sz w:val="20"/>
                <w:szCs w:val="20"/>
                <w:u w:val="none"/>
              </w:rPr>
              <w:t xml:space="preserve"> to check the level.</w:t>
            </w:r>
            <w:r>
              <w:rPr>
                <w:color w:val="00274C"/>
                <w:position w:val="-2"/>
                <w:sz w:val="20"/>
                <w:szCs w:val="20"/>
                <w:u w:val="none"/>
              </w:rPr>
              <w:br/>
              <w:t xml:space="preserve">Pour in fluid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21195"/>
              </w:numPr>
              <w:spacing w:before="0" w:after="0" w:line="262" w:lineRule="auto"/>
              <w:jc w:val="left"/>
              <w:rPr>
                <w:color w:val="00274C"/>
                <w:sz w:val="20"/>
                <w:szCs w:val="20"/>
              </w:rPr>
            </w:pPr>
            <w:r>
              <w:rPr>
                <w:color w:val="00274C"/>
                <w:position w:val="-2"/>
                <w:sz w:val="20"/>
                <w:szCs w:val="20"/>
                <w:u w:val="none"/>
              </w:rPr>
              <w:t xml:space="preserve">Upon completion, 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21195"/>
              </w:numPr>
              <w:spacing w:before="0" w:after="0" w:line="262" w:lineRule="auto"/>
              <w:jc w:val="left"/>
              <w:rPr>
                <w:color w:val="00274C"/>
                <w:sz w:val="20"/>
                <w:szCs w:val="20"/>
              </w:rPr>
            </w:pPr>
            <w:r>
              <w:rPr>
                <w:color w:val="00274C"/>
                <w:position w:val="-2"/>
                <w:sz w:val="20"/>
                <w:szCs w:val="20"/>
                <w:u w:val="none"/>
              </w:rPr>
              <w:t xml:space="preserve">Tighten the cap </w:t>
            </w:r>
            <w:r>
              <w:rPr>
                <w:b/>
                <w:bCs/>
                <w:color w:val="00274C"/>
                <w:position w:val="-2"/>
                <w:sz w:val="20"/>
                <w:szCs w:val="20"/>
                <w:u w:val="none"/>
              </w:rPr>
              <w:t xml:space="preserve">A</w:t>
            </w:r>
            <w:r>
              <w:rPr>
                <w:color w:val="00274C"/>
                <w:position w:val="-2"/>
                <w:sz w:val="20"/>
                <w:szCs w:val="20"/>
                <w:u w:val="none"/>
              </w:rPr>
              <w:t xml:space="preserve"> or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1116000" cy="1677600"/>
                  <wp:effectExtent b="0" l="0" r="0" t="0"/>
                  <wp:docPr id="12088028" name="name65546a3452d291f81" descr="Cap_6_0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1a.png"/>
                          <pic:cNvPicPr/>
                        </pic:nvPicPr>
                        <pic:blipFill>
                          <a:blip r:embed="rId69366a3452d291f7e" cstate="print"/>
                          <a:stretch>
                            <a:fillRect/>
                          </a:stretch>
                        </pic:blipFill>
                        <pic:spPr>
                          <a:xfrm>
                            <a:off x="0" y="0"/>
                            <a:ext cx="1116000" cy="16776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116000" cy="1677600"/>
                  <wp:effectExtent b="0" l="0" r="0" t="0"/>
                  <wp:docPr id="86879062" name="name82256a3452d296e94" descr="Cap_6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1b.png"/>
                          <pic:cNvPicPr/>
                        </pic:nvPicPr>
                        <pic:blipFill>
                          <a:blip r:embed="rId86626a3452d296e92" cstate="print"/>
                          <a:stretch>
                            <a:fillRect/>
                          </a:stretch>
                        </pic:blipFill>
                        <pic:spPr>
                          <a:xfrm>
                            <a:off x="0" y="0"/>
                            <a:ext cx="1116000" cy="1677600"/>
                          </a:xfrm>
                          <a:prstGeom prst="rect">
                            <a:avLst/>
                          </a:prstGeom>
                          <a:ln w="0">
                            <a:noFill/>
                          </a:ln>
                        </pic:spPr>
                      </pic:pic>
                    </a:graphicData>
                  </a:graphic>
                </wp:inline>
              </w:drawing>
            </w:r>
            <w:r>
              <w:rPr>
                <w:b/>
                <w:bCs/>
                <w:color w:val="000000"/>
                <w:position w:val="0"/>
                <w:sz w:val="20"/>
                <w:szCs w:val="20"/>
                <w:u w:val="none"/>
              </w:rPr>
              <w:br/>
              <w:t xml:space="preserve">Fig. 6.1</w:t>
            </w:r>
            <w:r>
              <w:rPr>
                <w:position w:val="-258"/>
              </w:rPr>
              <w:drawing>
                <wp:inline distT="0" distB="0" distL="0" distR="0">
                  <wp:extent cx="1116000" cy="1677600"/>
                  <wp:effectExtent b="0" l="0" r="0" t="0"/>
                  <wp:docPr id="15537565" name="name95046a3452d29a894" descr="Cap_4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png"/>
                          <pic:cNvPicPr/>
                        </pic:nvPicPr>
                        <pic:blipFill>
                          <a:blip r:embed="rId28896a3452d29a892" cstate="print"/>
                          <a:stretch>
                            <a:fillRect/>
                          </a:stretch>
                        </pic:blipFill>
                        <pic:spPr>
                          <a:xfrm>
                            <a:off x="0" y="0"/>
                            <a:ext cx="1116000" cy="1677600"/>
                          </a:xfrm>
                          <a:prstGeom prst="rect">
                            <a:avLst/>
                          </a:prstGeom>
                          <a:ln w="0">
                            <a:noFill/>
                          </a:ln>
                        </pic:spPr>
                      </pic:pic>
                    </a:graphicData>
                  </a:graphic>
                </wp:inline>
              </w:drawing>
            </w:r>
            <w:r>
              <w:rPr>
                <w:color w:val="00274C"/>
                <w:position w:val="0"/>
                <w:sz w:val="20"/>
                <w:szCs w:val="20"/>
                <w:u w:val="none"/>
              </w:rPr>
              <w:br/>
              <w:br/>
              <w:t xml:space="preserve"> </w:t>
            </w:r>
            <w:r>
              <w:rPr>
                <w:position w:val="-258"/>
              </w:rPr>
              <w:drawing>
                <wp:inline distT="0" distB="0" distL="0" distR="0">
                  <wp:extent cx="1116000" cy="1677600"/>
                  <wp:effectExtent b="0" l="0" r="0" t="0"/>
                  <wp:docPr id="16415974" name="name28146a3452d29edf8"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68026a3452d29edf5" cstate="print"/>
                          <a:stretch>
                            <a:fillRect/>
                          </a:stretch>
                        </pic:blipFill>
                        <pic:spPr>
                          <a:xfrm>
                            <a:off x="0" y="0"/>
                            <a:ext cx="1116000" cy="1677600"/>
                          </a:xfrm>
                          <a:prstGeom prst="rect">
                            <a:avLst/>
                          </a:prstGeom>
                          <a:ln w="0">
                            <a:noFill/>
                          </a:ln>
                        </pic:spPr>
                      </pic:pic>
                    </a:graphicData>
                  </a:graphic>
                </wp:inline>
              </w:drawing>
            </w:r>
            <w:r>
              <w:rPr>
                <w:b/>
                <w:bCs/>
                <w:color w:val="000000"/>
                <w:position w:val="0"/>
                <w:sz w:val="20"/>
                <w:szCs w:val="20"/>
                <w:u w:val="none"/>
              </w:rPr>
              <w:br/>
              <w:t xml:space="preserve">Fig. 6.3</w:t>
            </w:r>
            <w:r>
              <w:rPr>
                <w:position w:val="-258"/>
              </w:rPr>
              <w:drawing>
                <wp:inline distT="0" distB="0" distL="0" distR="0">
                  <wp:extent cx="2232000" cy="1677600"/>
                  <wp:effectExtent b="0" l="0" r="0" t="0"/>
                  <wp:docPr id="97290965" name="name25546a3452d2a74e4" descr="Cap_4_03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_04.png"/>
                          <pic:cNvPicPr/>
                        </pic:nvPicPr>
                        <pic:blipFill>
                          <a:blip r:embed="rId51916a3452d2a74e2" cstate="print"/>
                          <a:stretch>
                            <a:fillRect/>
                          </a:stretch>
                        </pic:blipFill>
                        <pic:spPr>
                          <a:xfrm>
                            <a:off x="0" y="0"/>
                            <a:ext cx="2232000" cy="1677600"/>
                          </a:xfrm>
                          <a:prstGeom prst="rect">
                            <a:avLst/>
                          </a:prstGeom>
                          <a:ln w="0">
                            <a:noFill/>
                          </a:ln>
                        </pic:spPr>
                      </pic:pic>
                    </a:graphicData>
                  </a:graphic>
                </wp:inline>
              </w:drawing>
            </w:r>
            <w:r>
              <w:rPr>
                <w:b/>
                <w:bCs/>
                <w:color w:val="000000"/>
                <w:position w:val="0"/>
                <w:sz w:val="20"/>
                <w:szCs w:val="20"/>
                <w:u w:val="none"/>
              </w:rPr>
              <w:br/>
              <w:br/>
              <w:br/>
              <w:t xml:space="preserve">Fig. 6.4</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filter cartridge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2031480" name="name25476a3452d2ac9b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9616a3452d2ac9b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192"/>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13826a3452d2acd01" w:history="1">
              <w:r>
                <w:rPr>
                  <w:rStyle w:val="DefaultParagraphFontPHPDOCX"/>
                  <w:b/>
                  <w:bCs/>
                  <w:color w:val="0000FF"/>
                  <w:position w:val="-2"/>
                  <w:sz w:val="20"/>
                  <w:szCs w:val="20"/>
                  <w:u w:val="single" w:color=""/>
                </w:rPr>
                <w:t xml:space="preserve">Par. 3.2.2
</w:t>
              </w:r>
            </w:hyperlink>
          </w:p>
          <w:p>
            <w:pPr>
              <w:widowControl w:val="on"/>
              <w:pBdr/>
              <w:spacing w:before="0" w:after="0" w:line="262" w:lineRule="auto"/>
              <w:ind w:left="0" w:right="0"/>
              <w:jc w:val="left"/>
              <w:textAlignment w:val="center"/>
            </w:pPr>
            <w:r>
              <w:rPr>
                <w:b/>
                <w:bCs/>
                <w:color w:val="0000FF"/>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8998688" name="name95226a3452d2b046c"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1316a3452d2b046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192"/>
              </w:numPr>
              <w:spacing w:before="0" w:after="0" w:line="262" w:lineRule="auto"/>
              <w:jc w:val="left"/>
              <w:rPr>
                <w:color w:val="00274C"/>
                <w:sz w:val="20"/>
                <w:szCs w:val="20"/>
              </w:rPr>
            </w:pPr>
            <w:r>
              <w:rPr>
                <w:color w:val="00274C"/>
                <w:position w:val="-2"/>
                <w:sz w:val="20"/>
                <w:szCs w:val="20"/>
                <w:u w:val="none"/>
              </w:rPr>
              <w:t xml:space="preserve">Electric/pneumatic screwdrivers are forbidden.</w:t>
            </w:r>
          </w:p>
          <w:p>
            <w:pPr>
              <w:numPr>
                <w:ilvl w:val="0"/>
                <w:numId w:val="21192"/>
              </w:numPr>
              <w:spacing w:before="0" w:after="0" w:line="262" w:lineRule="auto"/>
              <w:jc w:val="left"/>
              <w:rPr>
                <w:color w:val="00274C"/>
                <w:sz w:val="20"/>
                <w:szCs w:val="20"/>
              </w:rPr>
            </w:pPr>
            <w:r>
              <w:rPr>
                <w:color w:val="00274C"/>
                <w:position w:val="-2"/>
                <w:sz w:val="20"/>
                <w:szCs w:val="20"/>
                <w:u w:val="none"/>
              </w:rPr>
              <w:t xml:space="preserve">In case of low use replace il 12 months.</w:t>
            </w:r>
          </w:p>
          <w:p>
            <w:pPr>
              <w:numPr>
                <w:ilvl w:val="0"/>
                <w:numId w:val="21192"/>
              </w:numPr>
              <w:spacing w:before="0" w:after="0" w:line="262" w:lineRule="auto"/>
              <w:jc w:val="left"/>
              <w:rPr>
                <w:color w:val="00274C"/>
                <w:sz w:val="20"/>
                <w:szCs w:val="20"/>
              </w:rPr>
            </w:pPr>
            <w:r>
              <w:rPr>
                <w:color w:val="00274C"/>
                <w:position w:val="-2"/>
                <w:sz w:val="20"/>
                <w:szCs w:val="20"/>
                <w:u w:val="none"/>
              </w:rPr>
              <w:t xml:space="preserve">For disposal of oil filter cartridge and fuel filter refer to </w:t>
            </w:r>
            <w:hyperlink r:id="rId52356a3452d2b092d" w:history="1">
              <w:r>
                <w:rPr>
                  <w:rStyle w:val="DefaultParagraphFontPHPDOCX"/>
                  <w:b/>
                  <w:bCs/>
                  <w:color w:val="0000FF"/>
                  <w:position w:val="-2"/>
                  <w:sz w:val="20"/>
                  <w:szCs w:val="20"/>
                  <w:u w:val="single" w:color=""/>
                </w:rPr>
                <w:t xml:space="preserve">Par. 6.6 DISPOSAL and SCRAPPING</w:t>
              </w:r>
            </w:hyperlink>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196"/>
              </w:numPr>
              <w:spacing w:before="0" w:after="0" w:line="262" w:lineRule="auto"/>
              <w:jc w:val="left"/>
              <w:rPr>
                <w:color w:val="00274C"/>
                <w:sz w:val="20"/>
                <w:szCs w:val="20"/>
              </w:rPr>
            </w:pPr>
            <w:r>
              <w:rPr>
                <w:color w:val="00274C"/>
                <w:position w:val="-2"/>
                <w:sz w:val="20"/>
                <w:szCs w:val="20"/>
                <w:u w:val="none"/>
              </w:rPr>
              <w:t xml:space="preserve">Unscrew cartridge holder cover  </w:t>
            </w:r>
            <w:r>
              <w:rPr>
                <w:b/>
                <w:bCs/>
                <w:color w:val="00274C"/>
                <w:position w:val="-2"/>
                <w:sz w:val="20"/>
                <w:szCs w:val="20"/>
                <w:u w:val="none"/>
              </w:rPr>
              <w:t xml:space="preserve">A</w:t>
            </w:r>
            <w:r>
              <w:rPr>
                <w:color w:val="00274C"/>
                <w:position w:val="-2"/>
                <w:sz w:val="20"/>
                <w:szCs w:val="20"/>
                <w:u w:val="none"/>
              </w:rPr>
              <w:t xml:space="preserve"> by performing three complete turns and wait 1 minute..</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this operation allows to oil contained in the support </w:t>
            </w:r>
            <w:r>
              <w:rPr>
                <w:b/>
                <w:bCs/>
                <w:color w:val="00274C"/>
                <w:position w:val="-2"/>
                <w:sz w:val="20"/>
                <w:szCs w:val="20"/>
                <w:u w:val="none"/>
              </w:rPr>
              <w:t xml:space="preserve">F</w:t>
            </w:r>
            <w:r>
              <w:rPr>
                <w:color w:val="00274C"/>
                <w:position w:val="-2"/>
                <w:sz w:val="20"/>
                <w:szCs w:val="20"/>
                <w:u w:val="none"/>
              </w:rPr>
              <w:t xml:space="preserve"> to flow into the oil sump in the correct way.</w:t>
            </w:r>
          </w:p>
          <w:p/>
          <w:p/>
          <w:p/>
          <w:p/>
          <w:p>
            <w:pPr>
              <w:numPr>
                <w:ilvl w:val="0"/>
                <w:numId w:val="21197"/>
              </w:numPr>
              <w:spacing w:before="0" w:after="0" w:line="262" w:lineRule="auto"/>
              <w:jc w:val="left"/>
              <w:rPr>
                <w:color w:val="00274C"/>
                <w:sz w:val="20"/>
                <w:szCs w:val="20"/>
              </w:rPr>
            </w:pPr>
            <w:r>
              <w:rPr>
                <w:color w:val="00274C"/>
                <w:position w:val="-2"/>
                <w:sz w:val="20"/>
                <w:szCs w:val="20"/>
                <w:u w:val="none"/>
              </w:rPr>
              <w:t xml:space="preserve">Unscrew cartridge holder cover </w:t>
            </w:r>
            <w:r>
              <w:rPr>
                <w:b/>
                <w:bCs/>
                <w:color w:val="00274C"/>
                <w:position w:val="-2"/>
                <w:sz w:val="20"/>
                <w:szCs w:val="20"/>
                <w:u w:val="none"/>
              </w:rPr>
              <w:t xml:space="preserve">A</w:t>
            </w:r>
            <w:r>
              <w:rPr>
                <w:color w:val="00274C"/>
                <w:position w:val="-2"/>
                <w:sz w:val="20"/>
                <w:szCs w:val="20"/>
                <w:u w:val="none"/>
              </w:rPr>
              <w:t xml:space="preserve"> and check that the oil in the lub. oil filter support </w:t>
            </w:r>
            <w:r>
              <w:rPr>
                <w:b/>
                <w:bCs/>
                <w:color w:val="00274C"/>
                <w:position w:val="-2"/>
                <w:sz w:val="20"/>
                <w:szCs w:val="20"/>
                <w:u w:val="none"/>
              </w:rPr>
              <w:t xml:space="preserve">F</w:t>
            </w:r>
            <w:r>
              <w:rPr>
                <w:color w:val="00274C"/>
                <w:position w:val="-2"/>
                <w:sz w:val="20"/>
                <w:szCs w:val="20"/>
                <w:u w:val="none"/>
              </w:rPr>
              <w:t xml:space="preserve"> has flowed towards the oil sump.</w:t>
            </w:r>
          </w:p>
          <w:p>
            <w:pPr>
              <w:numPr>
                <w:ilvl w:val="0"/>
                <w:numId w:val="21197"/>
              </w:numPr>
              <w:spacing w:before="0" w:after="0" w:line="262" w:lineRule="auto"/>
              <w:jc w:val="left"/>
              <w:rPr>
                <w:color w:val="00274C"/>
                <w:sz w:val="20"/>
                <w:szCs w:val="20"/>
              </w:rPr>
            </w:pPr>
            <w:r>
              <w:rPr>
                <w:color w:val="00274C"/>
                <w:position w:val="-2"/>
                <w:sz w:val="20"/>
                <w:szCs w:val="20"/>
                <w:u w:val="none"/>
              </w:rPr>
              <w:t xml:space="preserve">Remove the cap </w:t>
            </w:r>
            <w:r>
              <w:rPr>
                <w:b/>
                <w:bCs/>
                <w:color w:val="00274C"/>
                <w:position w:val="-2"/>
                <w:sz w:val="20"/>
                <w:szCs w:val="20"/>
                <w:u w:val="none"/>
              </w:rPr>
              <w:t xml:space="preserve">A</w:t>
            </w:r>
            <w:r>
              <w:rPr>
                <w:color w:val="00274C"/>
                <w:position w:val="-2"/>
                <w:sz w:val="20"/>
                <w:szCs w:val="20"/>
                <w:u w:val="none"/>
              </w:rPr>
              <w:t xml:space="preserve"> as well as the oil cartridge </w:t>
            </w:r>
            <w:r>
              <w:rPr>
                <w:b/>
                <w:bCs/>
                <w:color w:val="00274C"/>
                <w:position w:val="-2"/>
                <w:sz w:val="20"/>
                <w:szCs w:val="20"/>
                <w:u w:val="none"/>
              </w:rPr>
              <w:t xml:space="preserve">B</w:t>
            </w:r>
            <w:r>
              <w:rPr>
                <w:color w:val="00274C"/>
                <w:position w:val="-2"/>
                <w:sz w:val="20"/>
                <w:szCs w:val="20"/>
                <w:u w:val="none"/>
              </w:rPr>
              <w:t xml:space="preserve"> from the oil filter support.</w:t>
            </w:r>
          </w:p>
        </w:tc>
        <w:tc>
          <w:tcPr>
            <w:tcW w:w="0" w:type="auto"/>
            <w:tcMar>
              <w:top w:w="150" w:type="dxa"/>
              <w:left w:w="150" w:type="dxa"/>
              <w:bottom w:w="150" w:type="dxa"/>
              <w:right w:w="150" w:type="dxa"/>
            </w:tcMar>
            <w:vAlign w:val="top"/>
          </w:tcPr>
          <w:p>
            <w:r>
              <w:rPr>
                <w:position w:val="-258"/>
              </w:rPr>
              <w:drawing>
                <wp:inline distT="0" distB="0" distL="0" distR="0">
                  <wp:extent cx="1116000" cy="1677600"/>
                  <wp:effectExtent b="0" l="0" r="0" t="0"/>
                  <wp:docPr id="53941023" name="name28976a3452d2b659e" descr="Cap_6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3.png"/>
                          <pic:cNvPicPr/>
                        </pic:nvPicPr>
                        <pic:blipFill>
                          <a:blip r:embed="rId17716a3452d2b659c" cstate="print"/>
                          <a:stretch>
                            <a:fillRect/>
                          </a:stretch>
                        </pic:blipFill>
                        <pic:spPr>
                          <a:xfrm>
                            <a:off x="0" y="0"/>
                            <a:ext cx="1116000" cy="16776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116000" cy="1677600"/>
                  <wp:effectExtent b="0" l="0" r="0" t="0"/>
                  <wp:docPr id="94827290" name="name77756a3452d2bdfd7" descr="Cap_6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4.png"/>
                          <pic:cNvPicPr/>
                        </pic:nvPicPr>
                        <pic:blipFill>
                          <a:blip r:embed="rId33816a3452d2bdfd5" cstate="print"/>
                          <a:stretch>
                            <a:fillRect/>
                          </a:stretch>
                        </pic:blipFill>
                        <pic:spPr>
                          <a:xfrm>
                            <a:off x="0" y="0"/>
                            <a:ext cx="1116000" cy="1677600"/>
                          </a:xfrm>
                          <a:prstGeom prst="rect">
                            <a:avLst/>
                          </a:prstGeom>
                          <a:ln w="0">
                            <a:noFill/>
                          </a:ln>
                        </pic:spPr>
                      </pic:pic>
                    </a:graphicData>
                  </a:graphic>
                </wp:inline>
              </w:drawing>
            </w:r>
            <w:r>
              <w:rPr>
                <w:b/>
                <w:bCs/>
                <w:color w:val="00274C"/>
                <w:position w:val="0"/>
                <w:sz w:val="20"/>
                <w:szCs w:val="20"/>
                <w:u w:val="none"/>
              </w:rPr>
              <w:br/>
              <w:t xml:space="preserve">Fig 6.5</w:t>
            </w:r>
          </w:p>
        </w:tc>
      </w:tr>
      <w:tr>
        <w:trPr>
          <w:trHeight w:val="0" w:hRule="atLeast"/>
        </w:trPr>
        <w:tc>
          <w:tcPr>
            <w:tcW w:w="0" w:type="auto"/>
            <w:tcMar>
              <w:top w:w="150" w:type="dxa"/>
              <w:left w:w="150" w:type="dxa"/>
              <w:bottom w:w="150" w:type="dxa"/>
              <w:right w:w="150" w:type="dxa"/>
            </w:tcMar>
            <w:vAlign w:val="center"/>
          </w:tcPr>
          <w:p>
            <w:pPr>
              <w:numPr>
                <w:ilvl w:val="0"/>
                <w:numId w:val="21198"/>
              </w:numPr>
              <w:spacing w:before="0" w:after="0" w:line="262" w:lineRule="auto"/>
              <w:jc w:val="left"/>
              <w:rPr>
                <w:color w:val="00274C"/>
                <w:sz w:val="20"/>
                <w:szCs w:val="20"/>
              </w:rPr>
            </w:pPr>
            <w:r>
              <w:rPr>
                <w:color w:val="00274C"/>
                <w:position w:val="-2"/>
                <w:sz w:val="20"/>
                <w:szCs w:val="20"/>
                <w:u w:val="none"/>
              </w:rPr>
              <w:t xml:space="preserve">Remove and replace the oil cartridge </w:t>
            </w:r>
            <w:r>
              <w:rPr>
                <w:b/>
                <w:bCs/>
                <w:color w:val="00274C"/>
                <w:position w:val="-2"/>
                <w:sz w:val="20"/>
                <w:szCs w:val="20"/>
                <w:u w:val="none"/>
              </w:rPr>
              <w:t xml:space="preserve">B</w:t>
            </w:r>
            <w:r>
              <w:rPr>
                <w:color w:val="00274C"/>
                <w:position w:val="-2"/>
                <w:sz w:val="20"/>
                <w:szCs w:val="20"/>
                <w:u w:val="none"/>
              </w:rPr>
              <w:t xml:space="preserve"> with a new one.</w:t>
            </w:r>
            <w:r>
              <w:rPr>
                <w:color w:val="00274C"/>
                <w:position w:val="-2"/>
                <w:sz w:val="20"/>
                <w:szCs w:val="20"/>
                <w:u w:val="none"/>
              </w:rPr>
              <w:br/>
              <w:t xml:space="preserve">Remove and replace the gaskets </w:t>
            </w:r>
            <w:r>
              <w:rPr>
                <w:b/>
                <w:bCs/>
                <w:color w:val="00274C"/>
                <w:position w:val="-2"/>
                <w:sz w:val="20"/>
                <w:szCs w:val="20"/>
                <w:u w:val="none"/>
              </w:rPr>
              <w:t xml:space="preserve">C, D and E</w:t>
            </w:r>
            <w:r>
              <w:rPr>
                <w:color w:val="00274C"/>
                <w:position w:val="-2"/>
                <w:sz w:val="20"/>
                <w:szCs w:val="20"/>
                <w:u w:val="none"/>
              </w:rPr>
              <w:t xml:space="preserve"> with new ones.</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22017411" name="name10966a3452d2c4400" descr="Cap_6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5.png"/>
                          <pic:cNvPicPr/>
                        </pic:nvPicPr>
                        <pic:blipFill>
                          <a:blip r:embed="rId34566a3452d2c43fe"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6.6</w:t>
            </w:r>
          </w:p>
        </w:tc>
      </w:tr>
      <w:tr>
        <w:trPr>
          <w:trHeight w:val="0" w:hRule="atLeast"/>
        </w:trPr>
        <w:tc>
          <w:tcPr>
            <w:tcW w:w="0" w:type="auto"/>
            <w:tcMar>
              <w:top w:w="150" w:type="dxa"/>
              <w:left w:w="150" w:type="dxa"/>
              <w:bottom w:w="150" w:type="dxa"/>
              <w:right w:w="150" w:type="dxa"/>
            </w:tcMar>
            <w:vAlign w:val="center"/>
          </w:tcPr>
          <w:p>
            <w:pPr>
              <w:numPr>
                <w:ilvl w:val="0"/>
                <w:numId w:val="21199"/>
              </w:numPr>
              <w:spacing w:before="0" w:after="0" w:line="262" w:lineRule="auto"/>
              <w:jc w:val="left"/>
              <w:rPr>
                <w:color w:val="00274C"/>
                <w:sz w:val="20"/>
                <w:szCs w:val="20"/>
              </w:rPr>
            </w:pPr>
            <w:r>
              <w:rPr>
                <w:color w:val="00274C"/>
                <w:position w:val="-2"/>
                <w:sz w:val="20"/>
                <w:szCs w:val="20"/>
                <w:u w:val="none"/>
              </w:rPr>
              <w:t xml:space="preserve">Fit and tighten the cover </w:t>
            </w:r>
            <w:r>
              <w:rPr>
                <w:b/>
                <w:bCs/>
                <w:color w:val="00274C"/>
                <w:position w:val="-2"/>
                <w:sz w:val="20"/>
                <w:szCs w:val="20"/>
                <w:u w:val="none"/>
              </w:rPr>
              <w:t xml:space="preserve">A</w:t>
            </w:r>
            <w:r>
              <w:rPr>
                <w:color w:val="00274C"/>
                <w:position w:val="-2"/>
                <w:sz w:val="20"/>
                <w:szCs w:val="20"/>
                <w:u w:val="none"/>
              </w:rPr>
              <w:t xml:space="preserve"> on the oil filter support </w:t>
            </w:r>
            <w:r>
              <w:rPr>
                <w:b/>
                <w:bCs/>
                <w:color w:val="00274C"/>
                <w:position w:val="-2"/>
                <w:sz w:val="20"/>
                <w:szCs w:val="20"/>
                <w:u w:val="none"/>
              </w:rPr>
              <w:t xml:space="preserve">F</w:t>
            </w:r>
            <w:r>
              <w:rPr>
                <w:color w:val="00274C"/>
                <w:position w:val="-2"/>
                <w:sz w:val="20"/>
                <w:szCs w:val="20"/>
                <w:u w:val="none"/>
              </w:rPr>
              <w:t xml:space="preserve">  (tightening torque of </w:t>
            </w:r>
            <w:r>
              <w:rPr>
                <w:b/>
                <w:bCs/>
                <w:color w:val="00274C"/>
                <w:position w:val="-2"/>
                <w:sz w:val="20"/>
                <w:szCs w:val="20"/>
                <w:u w:val="none"/>
              </w:rPr>
              <w:t xml:space="preserve">25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0844701" name="name66396a3452d2ca92e" descr="Cap_6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6.png"/>
                          <pic:cNvPicPr/>
                        </pic:nvPicPr>
                        <pic:blipFill>
                          <a:blip r:embed="rId65446a3452d2ca92c"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6.7</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Remote oil filter cartridge replacement (optional)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6879030" name="name12686a3452d2cebd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8806a3452d2cebd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192"/>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12976a3452d2cefd4" w:history="1">
              <w:r>
                <w:rPr>
                  <w:rStyle w:val="DefaultParagraphFontPHPDOCX"/>
                  <w:b/>
                  <w:bCs/>
                  <w:color w:val="0000FF"/>
                  <w:position w:val="-2"/>
                  <w:sz w:val="20"/>
                  <w:szCs w:val="20"/>
                  <w:u w:val="single" w:color=""/>
                </w:rPr>
                <w:t xml:space="preserve">Par. 3.2.2</w:t>
              </w:r>
            </w:hyperlink>
            <w:r>
              <w:rPr>
                <w:b/>
                <w:bCs/>
                <w:color w:val="00274C"/>
                <w:position w:val="-2"/>
                <w:sz w:val="20"/>
                <w:szCs w:val="20"/>
                <w:u w:val="none"/>
              </w:rPr>
              <w:t xml:space="preserve"> .</w:t>
            </w:r>
          </w:p>
          <w:p>
            <w:pPr>
              <w:numPr>
                <w:ilvl w:val="0"/>
                <w:numId w:val="21200"/>
              </w:numPr>
              <w:spacing w:before="0" w:after="0" w:line="262" w:lineRule="auto"/>
              <w:jc w:val="left"/>
              <w:rPr>
                <w:color w:val="00274C"/>
                <w:sz w:val="20"/>
                <w:szCs w:val="20"/>
              </w:rPr>
            </w:pPr>
            <w:r>
              <w:rPr>
                <w:color w:val="00274C"/>
                <w:position w:val="-2"/>
                <w:sz w:val="20"/>
                <w:szCs w:val="20"/>
                <w:u w:val="none"/>
              </w:rPr>
              <w:t xml:space="preserve">Unscrew and remove the cartridge </w:t>
            </w:r>
            <w:r>
              <w:rPr>
                <w:b/>
                <w:bCs/>
                <w:color w:val="00274C"/>
                <w:position w:val="-2"/>
                <w:sz w:val="20"/>
                <w:szCs w:val="20"/>
                <w:u w:val="none"/>
              </w:rPr>
              <w:t xml:space="preserve">A</w:t>
            </w:r>
            <w:r>
              <w:rPr>
                <w:color w:val="00274C"/>
                <w:position w:val="-2"/>
                <w:sz w:val="20"/>
                <w:szCs w:val="20"/>
                <w:u w:val="none"/>
              </w:rPr>
              <w:t xml:space="preserve"> using the appropriate wrench.</w:t>
            </w:r>
          </w:p>
          <w:p>
            <w:pPr>
              <w:numPr>
                <w:ilvl w:val="0"/>
                <w:numId w:val="21200"/>
              </w:numPr>
              <w:spacing w:before="0" w:after="0" w:line="262" w:lineRule="auto"/>
              <w:jc w:val="left"/>
              <w:rPr>
                <w:color w:val="00274C"/>
                <w:sz w:val="20"/>
                <w:szCs w:val="20"/>
              </w:rPr>
            </w:pPr>
            <w:r>
              <w:rPr>
                <w:color w:val="00274C"/>
                <w:position w:val="-2"/>
                <w:sz w:val="20"/>
                <w:szCs w:val="20"/>
                <w:u w:val="none"/>
              </w:rPr>
              <w:t xml:space="preserve">Lubricate the gasket and screw on the new cartridge </w:t>
            </w:r>
            <w:r>
              <w:rPr>
                <w:b/>
                <w:bCs/>
                <w:color w:val="00274C"/>
                <w:position w:val="-2"/>
                <w:sz w:val="20"/>
                <w:szCs w:val="20"/>
                <w:u w:val="none"/>
              </w:rPr>
              <w:t xml:space="preserve">A</w:t>
            </w:r>
            <w:r>
              <w:rPr>
                <w:color w:val="00274C"/>
                <w:position w:val="-2"/>
                <w:sz w:val="20"/>
                <w:szCs w:val="20"/>
                <w:u w:val="none"/>
              </w:rPr>
              <w:t xml:space="preserve"> using the appropriate wrench.</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3925564" name="name52386a3452d2d3b01" descr="Cap_6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7.png"/>
                          <pic:cNvPicPr/>
                        </pic:nvPicPr>
                        <pic:blipFill>
                          <a:blip r:embed="rId37596a3452d2d3aff"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6.8</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Filter cartridge and fuel pre-filter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5676838" name="name74886a3452d2d65e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9776a3452d2d65e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192"/>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91706a3452d2d6925" w:history="1">
              <w:r>
                <w:rPr>
                  <w:rStyle w:val="DefaultParagraphFontPHPDOCX"/>
                  <w:b/>
                  <w:bCs/>
                  <w:color w:val="0000FF"/>
                  <w:position w:val="-2"/>
                  <w:sz w:val="20"/>
                  <w:szCs w:val="20"/>
                  <w:u w:val="single" w:color=""/>
                </w:rPr>
                <w:t xml:space="preserve">Par. 3.2.2
</w:t>
              </w:r>
            </w:hyperlink>
          </w:p>
          <w:p>
            <w:pPr>
              <w:widowControl w:val="on"/>
              <w:pBdr/>
              <w:spacing w:before="0" w:after="0" w:line="262" w:lineRule="auto"/>
              <w:ind w:left="0" w:right="0"/>
              <w:jc w:val="left"/>
              <w:textAlignment w:val="center"/>
            </w:pPr>
            <w:r>
              <w:rPr>
                <w:b/>
                <w:bCs/>
                <w:color w:val="0000FF"/>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8949237" name="name31486a3452d2da235"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90806a3452d2da23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192"/>
              </w:numPr>
              <w:spacing w:before="0" w:after="0" w:line="262" w:lineRule="auto"/>
              <w:jc w:val="left"/>
              <w:rPr>
                <w:color w:val="00274C"/>
                <w:sz w:val="20"/>
                <w:szCs w:val="20"/>
              </w:rPr>
            </w:pPr>
            <w:r>
              <w:rPr>
                <w:color w:val="00274C"/>
                <w:position w:val="-2"/>
                <w:sz w:val="20"/>
                <w:szCs w:val="20"/>
                <w:u w:val="none"/>
              </w:rPr>
              <w:t xml:space="preserve">In case of low use replace il 12 months.</w:t>
            </w:r>
          </w:p>
          <w:p>
            <w:pPr>
              <w:numPr>
                <w:ilvl w:val="0"/>
                <w:numId w:val="21192"/>
              </w:numPr>
              <w:spacing w:before="0" w:after="0" w:line="262" w:lineRule="auto"/>
              <w:jc w:val="left"/>
              <w:rPr>
                <w:color w:val="00274C"/>
                <w:sz w:val="20"/>
                <w:szCs w:val="20"/>
              </w:rPr>
            </w:pPr>
            <w:r>
              <w:rPr>
                <w:color w:val="00274C"/>
                <w:position w:val="-2"/>
                <w:sz w:val="20"/>
                <w:szCs w:val="20"/>
                <w:u w:val="none"/>
              </w:rPr>
              <w:t xml:space="preserve">For disposal of oil filter cartridge and fuel filter refer to</w:t>
            </w:r>
            <w:hyperlink r:id="rId60746a3452d2da62f" w:history="1">
              <w:r>
                <w:rPr>
                  <w:rStyle w:val="DefaultParagraphFontPHPDOCX"/>
                  <w:b/>
                  <w:bCs/>
                  <w:color w:val="0000FF"/>
                  <w:position w:val="-2"/>
                  <w:sz w:val="20"/>
                  <w:szCs w:val="20"/>
                  <w:u w:val="single" w:color=""/>
                </w:rPr>
                <w:br/>
                <w:t xml:space="preserve">Par. 6.6 DISPOSAL and SCRAPPING</w:t>
              </w:r>
            </w:hyperlink>
          </w:p>
          <w:p>
            <w:pPr>
              <w:numPr>
                <w:ilvl w:val="0"/>
                <w:numId w:val="21201"/>
              </w:numPr>
              <w:spacing w:before="0" w:after="0" w:line="262" w:lineRule="auto"/>
              <w:jc w:val="left"/>
              <w:rPr>
                <w:color w:val="00274C"/>
                <w:sz w:val="20"/>
                <w:szCs w:val="20"/>
              </w:rPr>
            </w:pPr>
            <w:r>
              <w:rPr>
                <w:color w:val="00274C"/>
                <w:position w:val="-2"/>
                <w:sz w:val="20"/>
                <w:szCs w:val="20"/>
                <w:u w:val="none"/>
              </w:rPr>
              <w:t xml:space="preserve">Disconnect the cable </w:t>
            </w:r>
            <w:r>
              <w:rPr>
                <w:b/>
                <w:bCs/>
                <w:color w:val="00274C"/>
                <w:position w:val="-2"/>
                <w:sz w:val="20"/>
                <w:szCs w:val="20"/>
                <w:u w:val="none"/>
              </w:rPr>
              <w:t xml:space="preserve">A</w:t>
            </w:r>
            <w:r>
              <w:rPr>
                <w:color w:val="00274C"/>
                <w:position w:val="-2"/>
                <w:sz w:val="20"/>
                <w:szCs w:val="20"/>
                <w:u w:val="none"/>
              </w:rPr>
              <w:t xml:space="preserve"> of the water presence sensor </w:t>
            </w:r>
            <w:r>
              <w:rPr>
                <w:b/>
                <w:bCs/>
                <w:color w:val="00274C"/>
                <w:position w:val="-2"/>
                <w:sz w:val="20"/>
                <w:szCs w:val="20"/>
                <w:u w:val="none"/>
              </w:rPr>
              <w:t xml:space="preserve">C</w:t>
            </w:r>
            <w:r>
              <w:rPr>
                <w:color w:val="00274C"/>
                <w:position w:val="-2"/>
                <w:sz w:val="20"/>
                <w:szCs w:val="20"/>
                <w:u w:val="none"/>
              </w:rPr>
              <w:t xml:space="preserve"> .</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Remove the water presence sensor </w:t>
            </w:r>
            <w:r>
              <w:rPr>
                <w:b/>
                <w:bCs/>
                <w:color w:val="00274C"/>
                <w:position w:val="-2"/>
                <w:sz w:val="20"/>
                <w:szCs w:val="20"/>
                <w:u w:val="none"/>
              </w:rPr>
              <w:t xml:space="preserve">C</w:t>
            </w:r>
            <w:r>
              <w:rPr>
                <w:color w:val="00274C"/>
                <w:position w:val="-2"/>
                <w:sz w:val="20"/>
                <w:szCs w:val="20"/>
                <w:u w:val="none"/>
              </w:rPr>
              <w:t xml:space="preserve"> from its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Loosen the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Lubricate the gasket </w:t>
            </w:r>
            <w:r>
              <w:rPr>
                <w:b/>
                <w:bCs/>
                <w:color w:val="00274C"/>
                <w:position w:val="-2"/>
                <w:sz w:val="20"/>
                <w:szCs w:val="20"/>
                <w:u w:val="none"/>
              </w:rPr>
              <w:t xml:space="preserve">D</w:t>
            </w:r>
            <w:r>
              <w:rPr>
                <w:color w:val="00274C"/>
                <w:position w:val="-2"/>
                <w:sz w:val="20"/>
                <w:szCs w:val="20"/>
                <w:u w:val="none"/>
              </w:rPr>
              <w:t xml:space="preserve"> of the new cartridge B.</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8952092" name="name91276a3452d2ddf0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0596a3452d2ddf0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Pr>
              <w:widowControl w:val="on"/>
              <w:pBdr/>
              <w:spacing w:before="0" w:after="0" w:line="240" w:lineRule="auto"/>
              <w:ind w:left="0" w:right="0"/>
              <w:jc w:val="left"/>
            </w:pPr>
            <w:r>
              <w:rPr>
                <w:color w:val="00274C"/>
                <w:position w:val="-2"/>
                <w:sz w:val="20"/>
                <w:szCs w:val="20"/>
                <w:u w:val="none"/>
              </w:rPr>
              <w:t xml:space="preserve">
• Do not fill the new cartridge </w:t>
            </w:r>
            <w:r>
              <w:rPr>
                <w:b/>
                <w:bCs/>
                <w:color w:val="00274C"/>
                <w:position w:val="-2"/>
                <w:sz w:val="20"/>
                <w:szCs w:val="20"/>
                <w:u w:val="none"/>
              </w:rPr>
              <w:t xml:space="preserve">B</w:t>
            </w:r>
            <w:r>
              <w:rPr>
                <w:color w:val="00274C"/>
                <w:position w:val="-2"/>
                <w:sz w:val="20"/>
                <w:szCs w:val="20"/>
                <w:u w:val="none"/>
              </w:rPr>
              <w:t xml:space="preserve"> with fuel.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Tighten the new cartridge </w:t>
            </w:r>
            <w:r>
              <w:rPr>
                <w:b/>
                <w:bCs/>
                <w:color w:val="00274C"/>
                <w:position w:val="-2"/>
                <w:sz w:val="20"/>
                <w:szCs w:val="20"/>
                <w:u w:val="none"/>
              </w:rPr>
              <w:t xml:space="preserve">B</w:t>
            </w:r>
            <w:r>
              <w:rPr>
                <w:color w:val="00274C"/>
                <w:position w:val="-2"/>
                <w:sz w:val="20"/>
                <w:szCs w:val="20"/>
                <w:u w:val="none"/>
              </w:rPr>
              <w:t xml:space="preserve"> on the diesel fuel filter support </w:t>
            </w:r>
            <w:r>
              <w:rPr>
                <w:b/>
                <w:bCs/>
                <w:color w:val="00274C"/>
                <w:position w:val="-2"/>
                <w:sz w:val="20"/>
                <w:szCs w:val="20"/>
                <w:u w:val="none"/>
              </w:rPr>
              <w:t xml:space="preserve">E</w:t>
            </w:r>
            <w:r>
              <w:rPr>
                <w:color w:val="00274C"/>
                <w:position w:val="-2"/>
                <w:sz w:val="20"/>
                <w:szCs w:val="20"/>
                <w:u w:val="none"/>
              </w:rPr>
              <w:t xml:space="preserve"> (tightening torque of </w:t>
            </w:r>
            <w:r>
              <w:rPr>
                <w:b/>
                <w:bCs/>
                <w:color w:val="00274C"/>
                <w:position w:val="-2"/>
                <w:sz w:val="20"/>
                <w:szCs w:val="20"/>
                <w:u w:val="none"/>
              </w:rPr>
              <w:t xml:space="preserve">17 Nm</w:t>
            </w:r>
            <w:r>
              <w:rPr>
                <w:color w:val="00274C"/>
                <w:position w:val="-2"/>
                <w:sz w:val="20"/>
                <w:szCs w:val="20"/>
                <w:u w:val="none"/>
              </w:rPr>
              <w:t xml:space="preserve"> ).</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Tighten the water presence sensor </w:t>
            </w:r>
            <w:r>
              <w:rPr>
                <w:b/>
                <w:bCs/>
                <w:color w:val="00274C"/>
                <w:position w:val="-2"/>
                <w:sz w:val="20"/>
                <w:szCs w:val="20"/>
                <w:u w:val="none"/>
              </w:rPr>
              <w:t xml:space="preserve">C</w:t>
            </w:r>
            <w:r>
              <w:rPr>
                <w:color w:val="00274C"/>
                <w:position w:val="-2"/>
                <w:sz w:val="20"/>
                <w:szCs w:val="20"/>
                <w:u w:val="none"/>
              </w:rPr>
              <w:t xml:space="preserve"> on the new cartridge </w:t>
            </w:r>
            <w:r>
              <w:rPr>
                <w:b/>
                <w:bCs/>
                <w:color w:val="00274C"/>
                <w:position w:val="-2"/>
                <w:sz w:val="20"/>
                <w:szCs w:val="20"/>
                <w:u w:val="none"/>
              </w:rPr>
              <w:t xml:space="preserve">B</w:t>
            </w:r>
            <w:r>
              <w:rPr>
                <w:color w:val="00274C"/>
                <w:position w:val="-2"/>
                <w:sz w:val="20"/>
                <w:szCs w:val="20"/>
                <w:u w:val="none"/>
              </w:rPr>
              <w:t xml:space="preserve"> (tightening torque of </w:t>
            </w:r>
            <w:r>
              <w:rPr>
                <w:b/>
                <w:bCs/>
                <w:color w:val="00274C"/>
                <w:position w:val="-2"/>
                <w:sz w:val="20"/>
                <w:szCs w:val="20"/>
                <w:u w:val="none"/>
              </w:rPr>
              <w:t xml:space="preserve">5 Nm</w:t>
            </w:r>
            <w:r>
              <w:rPr>
                <w:color w:val="00274C"/>
                <w:position w:val="-2"/>
                <w:sz w:val="20"/>
                <w:szCs w:val="20"/>
                <w:u w:val="none"/>
              </w:rPr>
              <w:t xml:space="preserve"> ).</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Reconnect the cable </w:t>
            </w:r>
            <w:r>
              <w:rPr>
                <w:b/>
                <w:bCs/>
                <w:color w:val="00274C"/>
                <w:position w:val="-2"/>
                <w:sz w:val="20"/>
                <w:szCs w:val="20"/>
                <w:u w:val="none"/>
              </w:rPr>
              <w:t xml:space="preserve">A</w:t>
            </w:r>
            <w:r>
              <w:rPr>
                <w:color w:val="00274C"/>
                <w:position w:val="-2"/>
                <w:sz w:val="20"/>
                <w:szCs w:val="20"/>
                <w:u w:val="none"/>
              </w:rPr>
              <w:t xml:space="preserve"> of the water presence sensor </w:t>
            </w:r>
            <w:r>
              <w:rPr>
                <w:b/>
                <w:bCs/>
                <w:color w:val="00274C"/>
                <w:position w:val="-2"/>
                <w:sz w:val="20"/>
                <w:szCs w:val="20"/>
                <w:u w:val="none"/>
              </w:rPr>
              <w:t xml:space="preserve">C</w:t>
            </w:r>
            <w:r>
              <w:rPr>
                <w:color w:val="00274C"/>
                <w:position w:val="-2"/>
                <w:sz w:val="20"/>
                <w:szCs w:val="20"/>
                <w:u w:val="none"/>
              </w:rPr>
              <w:t xml:space="preserve"> .</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Push repeatedly the button </w:t>
            </w:r>
            <w:r>
              <w:rPr>
                <w:b/>
                <w:bCs/>
                <w:color w:val="00274C"/>
                <w:position w:val="-2"/>
                <w:sz w:val="20"/>
                <w:szCs w:val="20"/>
                <w:u w:val="none"/>
              </w:rPr>
              <w:t xml:space="preserve">G</w:t>
            </w:r>
            <w:r>
              <w:rPr>
                <w:color w:val="00274C"/>
                <w:position w:val="-2"/>
                <w:sz w:val="20"/>
                <w:szCs w:val="20"/>
                <w:u w:val="none"/>
              </w:rPr>
              <w:t xml:space="preserve"> in order to fill the circuit.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1116000" cy="1677600"/>
                  <wp:effectExtent b="0" l="0" r="0" t="0"/>
                  <wp:docPr id="96114440" name="name67486a3452d2e3066" descr="Cap_6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8.png"/>
                          <pic:cNvPicPr/>
                        </pic:nvPicPr>
                        <pic:blipFill>
                          <a:blip r:embed="rId98306a3452d2e3063" cstate="print"/>
                          <a:stretch>
                            <a:fillRect/>
                          </a:stretch>
                        </pic:blipFill>
                        <pic:spPr>
                          <a:xfrm>
                            <a:off x="0" y="0"/>
                            <a:ext cx="1116000" cy="16776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116000" cy="1677600"/>
                  <wp:effectExtent b="0" l="0" r="0" t="0"/>
                  <wp:docPr id="10296130" name="name81266a3452d2e71ec" descr="Cap_6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10.png"/>
                          <pic:cNvPicPr/>
                        </pic:nvPicPr>
                        <pic:blipFill>
                          <a:blip r:embed="rId71196a3452d2e71ea" cstate="print"/>
                          <a:stretch>
                            <a:fillRect/>
                          </a:stretch>
                        </pic:blipFill>
                        <pic:spPr>
                          <a:xfrm>
                            <a:off x="0" y="0"/>
                            <a:ext cx="1116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6.9</w:t>
            </w:r>
          </w:p>
          <w:p>
            <w:pPr>
              <w:widowControl w:val="on"/>
              <w:pBdr/>
              <w:spacing w:before="0" w:after="0" w:line="262" w:lineRule="auto"/>
              <w:ind w:left="0" w:right="0"/>
              <w:jc w:val="left"/>
              <w:textAlignment w:val="top"/>
            </w:pPr>
            <w:r>
              <w:rPr>
                <w:color w:val="00274C"/>
                <w:position w:val="0"/>
                <w:sz w:val="20"/>
                <w:szCs w:val="20"/>
                <w:u w:val="none"/>
              </w:rPr>
              <w:t xml:space="preserve"> </w:t>
            </w:r>
          </w:p>
          <w:p>
            <w:r>
              <w:rPr>
                <w:position w:val="-258"/>
              </w:rPr>
              <w:drawing>
                <wp:inline distT="0" distB="0" distL="0" distR="0">
                  <wp:extent cx="1116000" cy="1677600"/>
                  <wp:effectExtent b="0" l="0" r="0" t="0"/>
                  <wp:docPr id="64604011" name="name24726a3452d2ea582" descr="Cap_6_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9.png"/>
                          <pic:cNvPicPr/>
                        </pic:nvPicPr>
                        <pic:blipFill>
                          <a:blip r:embed="rId97586a3452d2ea580" cstate="print"/>
                          <a:stretch>
                            <a:fillRect/>
                          </a:stretch>
                        </pic:blipFill>
                        <pic:spPr>
                          <a:xfrm>
                            <a:off x="0" y="0"/>
                            <a:ext cx="1116000" cy="16776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116000" cy="1677600"/>
                  <wp:effectExtent b="0" l="0" r="0" t="0"/>
                  <wp:docPr id="44962160" name="name26606a3452d2eeacf" descr="Cap_6_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11.png"/>
                          <pic:cNvPicPr/>
                        </pic:nvPicPr>
                        <pic:blipFill>
                          <a:blip r:embed="rId67266a3452d2eeacd" cstate="print"/>
                          <a:stretch>
                            <a:fillRect/>
                          </a:stretch>
                        </pic:blipFill>
                        <pic:spPr>
                          <a:xfrm>
                            <a:off x="0" y="0"/>
                            <a:ext cx="1116000" cy="1677600"/>
                          </a:xfrm>
                          <a:prstGeom prst="rect">
                            <a:avLst/>
                          </a:prstGeom>
                          <a:ln w="0">
                            <a:noFill/>
                          </a:ln>
                        </pic:spPr>
                      </pic:pic>
                    </a:graphicData>
                  </a:graphic>
                </wp:inline>
              </w:drawing>
            </w:r>
            <w:r>
              <w:rPr>
                <w:b/>
                <w:bCs/>
                <w:color w:val="00274C"/>
                <w:position w:val="0"/>
                <w:sz w:val="20"/>
                <w:szCs w:val="20"/>
                <w:u w:val="none"/>
              </w:rPr>
              <w:br/>
              <w:t xml:space="preserve">Fig 6.10</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cartridge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8174542" name="name16586a3452d300d7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1256a3452d300d7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192"/>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54126a3452d3010c5" w:history="1">
              <w:r>
                <w:rPr>
                  <w:rStyle w:val="DefaultParagraphFontPHPDOCX"/>
                  <w:b/>
                  <w:bCs/>
                  <w:color w:val="0000FF"/>
                  <w:position w:val="-2"/>
                  <w:sz w:val="20"/>
                  <w:szCs w:val="20"/>
                  <w:u w:val="single" w:color=""/>
                </w:rPr>
                <w:t xml:space="preserve">Par. 3.2.2.</w:t>
              </w:r>
            </w:hyperlink>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Component not necessarily supplied by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202"/>
              </w:numPr>
              <w:spacing w:before="0" w:after="0" w:line="262" w:lineRule="auto"/>
              <w:jc w:val="left"/>
              <w:rPr>
                <w:color w:val="00274C"/>
                <w:sz w:val="20"/>
                <w:szCs w:val="20"/>
              </w:rPr>
            </w:pPr>
            <w:r>
              <w:rPr>
                <w:color w:val="00274C"/>
                <w:position w:val="-2"/>
                <w:sz w:val="20"/>
                <w:szCs w:val="20"/>
                <w:u w:val="none"/>
              </w:rPr>
              <w:t xml:space="preserve">Release the two fastenings </w:t>
            </w:r>
            <w:r>
              <w:rPr>
                <w:b/>
                <w:bCs/>
                <w:color w:val="00274C"/>
                <w:position w:val="-2"/>
                <w:sz w:val="20"/>
                <w:szCs w:val="20"/>
                <w:u w:val="none"/>
              </w:rPr>
              <w:t xml:space="preserve">F</w:t>
            </w:r>
            <w:r>
              <w:rPr>
                <w:color w:val="00274C"/>
                <w:position w:val="-2"/>
                <w:sz w:val="20"/>
                <w:szCs w:val="20"/>
                <w:u w:val="none"/>
              </w:rPr>
              <w:t xml:space="preserve"> of the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21202"/>
              </w:numPr>
              <w:spacing w:before="0" w:after="0" w:line="262" w:lineRule="auto"/>
              <w:jc w:val="left"/>
              <w:rPr>
                <w:color w:val="00274C"/>
                <w:sz w:val="20"/>
                <w:szCs w:val="20"/>
              </w:rPr>
            </w:pPr>
            <w:r>
              <w:rPr>
                <w:color w:val="00274C"/>
                <w:position w:val="-2"/>
                <w:sz w:val="20"/>
                <w:szCs w:val="20"/>
                <w:u w:val="none"/>
              </w:rPr>
              <w:t xml:space="preserve">Remove the cartridges </w:t>
            </w:r>
            <w:r>
              <w:rPr>
                <w:b/>
                <w:bCs/>
                <w:color w:val="00274C"/>
                <w:position w:val="-2"/>
                <w:sz w:val="20"/>
                <w:szCs w:val="20"/>
                <w:u w:val="none"/>
              </w:rPr>
              <w:t xml:space="preserve">B and G.</w:t>
            </w:r>
          </w:p>
          <w:p>
            <w:pPr>
              <w:numPr>
                <w:ilvl w:val="0"/>
                <w:numId w:val="21202"/>
              </w:numPr>
              <w:spacing w:before="0" w:after="0" w:line="262" w:lineRule="auto"/>
              <w:jc w:val="left"/>
              <w:rPr>
                <w:color w:val="00274C"/>
                <w:sz w:val="20"/>
                <w:szCs w:val="20"/>
              </w:rPr>
            </w:pPr>
            <w:r>
              <w:rPr>
                <w:color w:val="00274C"/>
                <w:position w:val="-2"/>
                <w:sz w:val="20"/>
                <w:szCs w:val="20"/>
                <w:u w:val="none"/>
              </w:rPr>
              <w:t xml:space="preserve">Reinstall:</w:t>
            </w:r>
            <w:r>
              <w:rPr>
                <w:color w:val="00274C"/>
                <w:position w:val="-2"/>
                <w:sz w:val="20"/>
                <w:szCs w:val="20"/>
                <w:u w:val="none"/>
              </w:rPr>
              <w:br/>
              <w:t xml:space="preserve">- the new cartridges </w:t>
            </w:r>
            <w:r>
              <w:rPr>
                <w:b/>
                <w:bCs/>
                <w:color w:val="00274C"/>
                <w:position w:val="-2"/>
                <w:sz w:val="20"/>
                <w:szCs w:val="20"/>
                <w:u w:val="none"/>
              </w:rPr>
              <w:t xml:space="preserve">B and G</w:t>
            </w:r>
            <w:r>
              <w:rPr>
                <w:color w:val="00274C"/>
                <w:position w:val="-2"/>
                <w:sz w:val="20"/>
                <w:szCs w:val="20"/>
                <w:u w:val="none"/>
              </w:rPr>
              <w:t xml:space="preserve"> .</w:t>
            </w:r>
            <w:r>
              <w:rPr>
                <w:color w:val="00274C"/>
                <w:position w:val="-2"/>
                <w:sz w:val="20"/>
                <w:szCs w:val="20"/>
                <w:u w:val="none"/>
              </w:rPr>
              <w:br/>
              <w:t xml:space="preserve">-the cover </w:t>
            </w:r>
            <w:r>
              <w:rPr>
                <w:b/>
                <w:bCs/>
                <w:color w:val="00274C"/>
                <w:position w:val="-2"/>
                <w:sz w:val="20"/>
                <w:szCs w:val="20"/>
                <w:u w:val="none"/>
              </w:rPr>
              <w:t xml:space="preserve">A</w:t>
            </w:r>
            <w:r>
              <w:rPr>
                <w:color w:val="00274C"/>
                <w:position w:val="-2"/>
                <w:sz w:val="20"/>
                <w:szCs w:val="20"/>
                <w:u w:val="none"/>
              </w:rPr>
              <w:t xml:space="preserve"> checking the right tightness of fastenings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71236314" name="name87366a3452d306b07" descr="Cap_5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png"/>
                          <pic:cNvPicPr/>
                        </pic:nvPicPr>
                        <pic:blipFill>
                          <a:blip r:embed="rId97446a3452d306b04"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6.11</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DPF filter replacement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Component to be replaced in the  </w:t>
            </w:r>
            <w:r>
              <w:rPr>
                <w:b/>
                <w:bCs/>
                <w:color w:val="000000"/>
                <w:position w:val="-2"/>
                <w:sz w:val="20"/>
                <w:szCs w:val="20"/>
                <w:u w:val="none"/>
              </w:rPr>
              <w:t xml:space="preserve">REHLKO </w:t>
            </w:r>
            <w:r>
              <w:rPr>
                <w:color w:val="00274C"/>
                <w:position w:val="-2"/>
                <w:sz w:val="20"/>
                <w:szCs w:val="20"/>
                <w:u w:val="none"/>
              </w:rPr>
              <w:t xml:space="preserve"> authorised workshops.</w:t>
            </w:r>
          </w:p>
          <w:p/>
          <w:p/>
          <w:p>
            <w:pPr>
              <w:numPr>
                <w:ilvl w:val="0"/>
                <w:numId w:val="21203"/>
              </w:numPr>
              <w:spacing w:before="0" w:after="0" w:line="262" w:lineRule="auto"/>
              <w:jc w:val="left"/>
              <w:rPr>
                <w:color w:val="00274C"/>
                <w:sz w:val="20"/>
                <w:szCs w:val="20"/>
              </w:rPr>
            </w:pPr>
            <w:r>
              <w:rPr>
                <w:color w:val="00274C"/>
                <w:position w:val="-2"/>
                <w:sz w:val="20"/>
                <w:szCs w:val="20"/>
                <w:u w:val="none"/>
              </w:rPr>
              <w:t xml:space="preserve">A warning light will be activated to indicate that the DPF filter must be replaced.</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Refer to the machine manual.</w:t>
            </w:r>
          </w:p>
          <w:p/>
          <w:p/>
          <w:p>
            <w:pPr>
              <w:numPr>
                <w:ilvl w:val="0"/>
                <w:numId w:val="21204"/>
              </w:numPr>
              <w:spacing w:before="0" w:after="0" w:line="262" w:lineRule="auto"/>
              <w:jc w:val="left"/>
              <w:rPr>
                <w:color w:val="00274C"/>
                <w:sz w:val="20"/>
                <w:szCs w:val="20"/>
              </w:rPr>
            </w:pPr>
            <w:r>
              <w:rPr>
                <w:color w:val="00274C"/>
                <w:position w:val="-2"/>
                <w:sz w:val="20"/>
                <w:szCs w:val="20"/>
                <w:u w:val="none"/>
              </w:rPr>
              <w:t xml:space="preserve">New or regenerated DPF KITS are available</w:t>
            </w:r>
          </w:p>
          <w:p>
            <w:pPr>
              <w:numPr>
                <w:ilvl w:val="0"/>
                <w:numId w:val="21192"/>
              </w:numPr>
              <w:spacing w:before="0" w:after="0" w:line="262" w:lineRule="auto"/>
              <w:jc w:val="left"/>
              <w:rPr>
                <w:color w:val="00274C"/>
                <w:sz w:val="20"/>
                <w:szCs w:val="20"/>
              </w:rPr>
            </w:pPr>
            <w:r>
              <w:rPr>
                <w:color w:val="00274C"/>
                <w:position w:val="-2"/>
                <w:sz w:val="20"/>
                <w:szCs w:val="20"/>
                <w:u w:val="none"/>
              </w:rPr>
              <w:t xml:space="preserve">The regenerated KITS are certified and covered by a specific  </w:t>
            </w:r>
            <w:r>
              <w:rPr>
                <w:b/>
                <w:bCs/>
                <w:color w:val="000000"/>
                <w:position w:val="-2"/>
                <w:sz w:val="20"/>
                <w:szCs w:val="20"/>
                <w:u w:val="none"/>
              </w:rPr>
              <w:t xml:space="preserve">REHLKO </w:t>
            </w:r>
            <w:r>
              <w:rPr>
                <w:color w:val="00274C"/>
                <w:position w:val="-2"/>
                <w:sz w:val="20"/>
                <w:szCs w:val="20"/>
                <w:u w:val="none"/>
              </w:rPr>
              <w:t xml:space="preserve"> warranty.</w:t>
            </w:r>
          </w:p>
          <w:p>
            <w:pPr>
              <w:numPr>
                <w:ilvl w:val="0"/>
                <w:numId w:val="21192"/>
              </w:numPr>
              <w:spacing w:before="0" w:after="0" w:line="262" w:lineRule="auto"/>
              <w:jc w:val="left"/>
              <w:rPr>
                <w:color w:val="00274C"/>
                <w:sz w:val="20"/>
                <w:szCs w:val="20"/>
              </w:rPr>
            </w:pPr>
            <w:r>
              <w:rPr>
                <w:color w:val="00274C"/>
                <w:position w:val="-2"/>
                <w:sz w:val="20"/>
                <w:szCs w:val="20"/>
                <w:u w:val="none"/>
              </w:rPr>
              <w:t xml:space="preserve">Cleaning processes that are not certified by  </w:t>
            </w:r>
            <w:r>
              <w:rPr>
                <w:b/>
                <w:bCs/>
                <w:color w:val="000000"/>
                <w:position w:val="-2"/>
                <w:sz w:val="20"/>
                <w:szCs w:val="20"/>
                <w:u w:val="none"/>
              </w:rPr>
              <w:t xml:space="preserve">REHLKO </w:t>
            </w:r>
            <w:r>
              <w:rPr>
                <w:color w:val="00274C"/>
                <w:position w:val="-2"/>
                <w:sz w:val="20"/>
                <w:szCs w:val="20"/>
                <w:u w:val="none"/>
              </w:rPr>
              <w:t xml:space="preserve"> could cause irreversible damage to the DPF filter or the ATS system.</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Disposal and scrapping</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1192"/>
              </w:numPr>
              <w:spacing w:before="0" w:after="0" w:line="262" w:lineRule="auto"/>
              <w:jc w:val="left"/>
              <w:rPr>
                <w:color w:val="00274C"/>
                <w:sz w:val="20"/>
                <w:szCs w:val="20"/>
              </w:rPr>
            </w:pPr>
            <w:r>
              <w:rPr>
                <w:color w:val="00274C"/>
                <w:position w:val="-2"/>
                <w:sz w:val="20"/>
                <w:szCs w:val="20"/>
                <w:u w:val="none"/>
              </w:rPr>
              <w:t xml:space="preserve">In case of scrapping, the engine shall be disposed of in appropriate locations, in conformity with the law in force.</w:t>
            </w:r>
          </w:p>
          <w:p>
            <w:pPr>
              <w:numPr>
                <w:ilvl w:val="0"/>
                <w:numId w:val="21192"/>
              </w:numPr>
              <w:spacing w:before="0" w:after="0" w:line="262" w:lineRule="auto"/>
              <w:jc w:val="left"/>
              <w:rPr>
                <w:color w:val="00274C"/>
                <w:sz w:val="20"/>
                <w:szCs w:val="20"/>
              </w:rPr>
            </w:pPr>
            <w:r>
              <w:rPr>
                <w:color w:val="00274C"/>
                <w:position w:val="-2"/>
                <w:sz w:val="20"/>
                <w:szCs w:val="20"/>
                <w:u w:val="none"/>
              </w:rPr>
              <w:t xml:space="preserve">Before scrapping, it is necessary to separate the rubber or plastic parts from the rest of the components.</w:t>
            </w:r>
          </w:p>
          <w:p>
            <w:pPr>
              <w:numPr>
                <w:ilvl w:val="0"/>
                <w:numId w:val="21192"/>
              </w:numPr>
              <w:spacing w:before="0" w:after="0" w:line="262" w:lineRule="auto"/>
              <w:jc w:val="left"/>
              <w:rPr>
                <w:color w:val="00274C"/>
                <w:sz w:val="20"/>
                <w:szCs w:val="20"/>
              </w:rPr>
            </w:pPr>
            <w:r>
              <w:rPr>
                <w:color w:val="00274C"/>
                <w:position w:val="-2"/>
                <w:sz w:val="20"/>
                <w:szCs w:val="20"/>
                <w:u w:val="none"/>
              </w:rPr>
              <w:t xml:space="preserve">The parts only composed of plastic material, aluminium and steel can be recycled if collected by the appropriate centers.</w:t>
            </w:r>
          </w:p>
          <w:p>
            <w:pPr>
              <w:numPr>
                <w:ilvl w:val="0"/>
                <w:numId w:val="21192"/>
              </w:numPr>
              <w:spacing w:before="0" w:after="0" w:line="262" w:lineRule="auto"/>
              <w:jc w:val="left"/>
              <w:rPr>
                <w:color w:val="00274C"/>
                <w:sz w:val="20"/>
                <w:szCs w:val="20"/>
              </w:rPr>
            </w:pPr>
            <w:r>
              <w:rPr>
                <w:color w:val="00274C"/>
                <w:position w:val="-2"/>
                <w:sz w:val="20"/>
                <w:szCs w:val="20"/>
                <w:u w:val="none"/>
              </w:rPr>
              <w:t xml:space="preserve">Waste oil must properly be recycled and disposed of in the correct way to safeguard the environment. According to the laws in force, it is classified as hazardous waste, therefore it must be collected by the appropriate centers.</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1204">
    <w:multiLevelType w:val="hybridMultilevel"/>
    <w:lvl w:ilvl="0" w:tplc="89043394">
      <w:start w:val="1"/>
      <w:numFmt w:val="decimal"/>
      <w:lvlText w:val="%1."/>
      <w:lvlJc w:val="left"/>
      <w:pPr>
        <w:ind w:left="720" w:hanging="360"/>
      </w:pPr>
    </w:lvl>
    <w:lvl w:ilvl="1" w:tplc="89043394" w:tentative="1">
      <w:start w:val="1"/>
      <w:numFmt w:val="lowerLetter"/>
      <w:lvlText w:val="%2."/>
      <w:lvlJc w:val="left"/>
      <w:pPr>
        <w:ind w:left="1440" w:hanging="360"/>
      </w:pPr>
    </w:lvl>
    <w:lvl w:ilvl="2" w:tplc="89043394" w:tentative="1">
      <w:start w:val="1"/>
      <w:numFmt w:val="lowerRoman"/>
      <w:lvlText w:val="%3."/>
      <w:lvlJc w:val="right"/>
      <w:pPr>
        <w:ind w:left="2160" w:hanging="180"/>
      </w:pPr>
    </w:lvl>
    <w:lvl w:ilvl="3" w:tplc="89043394" w:tentative="1">
      <w:start w:val="1"/>
      <w:numFmt w:val="decimal"/>
      <w:lvlText w:val="%4."/>
      <w:lvlJc w:val="left"/>
      <w:pPr>
        <w:ind w:left="2880" w:hanging="360"/>
      </w:pPr>
    </w:lvl>
    <w:lvl w:ilvl="4" w:tplc="89043394" w:tentative="1">
      <w:start w:val="1"/>
      <w:numFmt w:val="lowerLetter"/>
      <w:lvlText w:val="%5."/>
      <w:lvlJc w:val="left"/>
      <w:pPr>
        <w:ind w:left="3600" w:hanging="360"/>
      </w:pPr>
    </w:lvl>
    <w:lvl w:ilvl="5" w:tplc="89043394" w:tentative="1">
      <w:start w:val="1"/>
      <w:numFmt w:val="lowerRoman"/>
      <w:lvlText w:val="%6."/>
      <w:lvlJc w:val="right"/>
      <w:pPr>
        <w:ind w:left="4320" w:hanging="180"/>
      </w:pPr>
    </w:lvl>
    <w:lvl w:ilvl="6" w:tplc="89043394" w:tentative="1">
      <w:start w:val="1"/>
      <w:numFmt w:val="decimal"/>
      <w:lvlText w:val="%7."/>
      <w:lvlJc w:val="left"/>
      <w:pPr>
        <w:ind w:left="5040" w:hanging="360"/>
      </w:pPr>
    </w:lvl>
    <w:lvl w:ilvl="7" w:tplc="89043394" w:tentative="1">
      <w:start w:val="1"/>
      <w:numFmt w:val="lowerLetter"/>
      <w:lvlText w:val="%8."/>
      <w:lvlJc w:val="left"/>
      <w:pPr>
        <w:ind w:left="5760" w:hanging="360"/>
      </w:pPr>
    </w:lvl>
    <w:lvl w:ilvl="8" w:tplc="89043394" w:tentative="1">
      <w:start w:val="1"/>
      <w:numFmt w:val="lowerRoman"/>
      <w:lvlText w:val="%9."/>
      <w:lvlJc w:val="right"/>
      <w:pPr>
        <w:ind w:left="6480" w:hanging="180"/>
      </w:pPr>
    </w:lvl>
  </w:abstractNum>
  <w:abstractNum w:abstractNumId="21203">
    <w:multiLevelType w:val="hybridMultilevel"/>
    <w:lvl w:ilvl="0" w:tplc="47539817">
      <w:start w:val="1"/>
      <w:numFmt w:val="decimal"/>
      <w:lvlText w:val="%1."/>
      <w:lvlJc w:val="left"/>
      <w:pPr>
        <w:ind w:left="720" w:hanging="360"/>
      </w:pPr>
    </w:lvl>
    <w:lvl w:ilvl="1" w:tplc="47539817" w:tentative="1">
      <w:start w:val="1"/>
      <w:numFmt w:val="lowerLetter"/>
      <w:lvlText w:val="%2."/>
      <w:lvlJc w:val="left"/>
      <w:pPr>
        <w:ind w:left="1440" w:hanging="360"/>
      </w:pPr>
    </w:lvl>
    <w:lvl w:ilvl="2" w:tplc="47539817" w:tentative="1">
      <w:start w:val="1"/>
      <w:numFmt w:val="lowerRoman"/>
      <w:lvlText w:val="%3."/>
      <w:lvlJc w:val="right"/>
      <w:pPr>
        <w:ind w:left="2160" w:hanging="180"/>
      </w:pPr>
    </w:lvl>
    <w:lvl w:ilvl="3" w:tplc="47539817" w:tentative="1">
      <w:start w:val="1"/>
      <w:numFmt w:val="decimal"/>
      <w:lvlText w:val="%4."/>
      <w:lvlJc w:val="left"/>
      <w:pPr>
        <w:ind w:left="2880" w:hanging="360"/>
      </w:pPr>
    </w:lvl>
    <w:lvl w:ilvl="4" w:tplc="47539817" w:tentative="1">
      <w:start w:val="1"/>
      <w:numFmt w:val="lowerLetter"/>
      <w:lvlText w:val="%5."/>
      <w:lvlJc w:val="left"/>
      <w:pPr>
        <w:ind w:left="3600" w:hanging="360"/>
      </w:pPr>
    </w:lvl>
    <w:lvl w:ilvl="5" w:tplc="47539817" w:tentative="1">
      <w:start w:val="1"/>
      <w:numFmt w:val="lowerRoman"/>
      <w:lvlText w:val="%6."/>
      <w:lvlJc w:val="right"/>
      <w:pPr>
        <w:ind w:left="4320" w:hanging="180"/>
      </w:pPr>
    </w:lvl>
    <w:lvl w:ilvl="6" w:tplc="47539817" w:tentative="1">
      <w:start w:val="1"/>
      <w:numFmt w:val="decimal"/>
      <w:lvlText w:val="%7."/>
      <w:lvlJc w:val="left"/>
      <w:pPr>
        <w:ind w:left="5040" w:hanging="360"/>
      </w:pPr>
    </w:lvl>
    <w:lvl w:ilvl="7" w:tplc="47539817" w:tentative="1">
      <w:start w:val="1"/>
      <w:numFmt w:val="lowerLetter"/>
      <w:lvlText w:val="%8."/>
      <w:lvlJc w:val="left"/>
      <w:pPr>
        <w:ind w:left="5760" w:hanging="360"/>
      </w:pPr>
    </w:lvl>
    <w:lvl w:ilvl="8" w:tplc="47539817" w:tentative="1">
      <w:start w:val="1"/>
      <w:numFmt w:val="lowerRoman"/>
      <w:lvlText w:val="%9."/>
      <w:lvlJc w:val="right"/>
      <w:pPr>
        <w:ind w:left="6480" w:hanging="180"/>
      </w:pPr>
    </w:lvl>
  </w:abstractNum>
  <w:abstractNum w:abstractNumId="21202">
    <w:multiLevelType w:val="hybridMultilevel"/>
    <w:lvl w:ilvl="0" w:tplc="87734657">
      <w:start w:val="1"/>
      <w:numFmt w:val="decimal"/>
      <w:lvlText w:val="%1."/>
      <w:lvlJc w:val="left"/>
      <w:pPr>
        <w:ind w:left="720" w:hanging="360"/>
      </w:pPr>
    </w:lvl>
    <w:lvl w:ilvl="1" w:tplc="87734657" w:tentative="1">
      <w:start w:val="1"/>
      <w:numFmt w:val="lowerLetter"/>
      <w:lvlText w:val="%2."/>
      <w:lvlJc w:val="left"/>
      <w:pPr>
        <w:ind w:left="1440" w:hanging="360"/>
      </w:pPr>
    </w:lvl>
    <w:lvl w:ilvl="2" w:tplc="87734657" w:tentative="1">
      <w:start w:val="1"/>
      <w:numFmt w:val="lowerRoman"/>
      <w:lvlText w:val="%3."/>
      <w:lvlJc w:val="right"/>
      <w:pPr>
        <w:ind w:left="2160" w:hanging="180"/>
      </w:pPr>
    </w:lvl>
    <w:lvl w:ilvl="3" w:tplc="87734657" w:tentative="1">
      <w:start w:val="1"/>
      <w:numFmt w:val="decimal"/>
      <w:lvlText w:val="%4."/>
      <w:lvlJc w:val="left"/>
      <w:pPr>
        <w:ind w:left="2880" w:hanging="360"/>
      </w:pPr>
    </w:lvl>
    <w:lvl w:ilvl="4" w:tplc="87734657" w:tentative="1">
      <w:start w:val="1"/>
      <w:numFmt w:val="lowerLetter"/>
      <w:lvlText w:val="%5."/>
      <w:lvlJc w:val="left"/>
      <w:pPr>
        <w:ind w:left="3600" w:hanging="360"/>
      </w:pPr>
    </w:lvl>
    <w:lvl w:ilvl="5" w:tplc="87734657" w:tentative="1">
      <w:start w:val="1"/>
      <w:numFmt w:val="lowerRoman"/>
      <w:lvlText w:val="%6."/>
      <w:lvlJc w:val="right"/>
      <w:pPr>
        <w:ind w:left="4320" w:hanging="180"/>
      </w:pPr>
    </w:lvl>
    <w:lvl w:ilvl="6" w:tplc="87734657" w:tentative="1">
      <w:start w:val="1"/>
      <w:numFmt w:val="decimal"/>
      <w:lvlText w:val="%7."/>
      <w:lvlJc w:val="left"/>
      <w:pPr>
        <w:ind w:left="5040" w:hanging="360"/>
      </w:pPr>
    </w:lvl>
    <w:lvl w:ilvl="7" w:tplc="87734657" w:tentative="1">
      <w:start w:val="1"/>
      <w:numFmt w:val="lowerLetter"/>
      <w:lvlText w:val="%8."/>
      <w:lvlJc w:val="left"/>
      <w:pPr>
        <w:ind w:left="5760" w:hanging="360"/>
      </w:pPr>
    </w:lvl>
    <w:lvl w:ilvl="8" w:tplc="87734657" w:tentative="1">
      <w:start w:val="1"/>
      <w:numFmt w:val="lowerRoman"/>
      <w:lvlText w:val="%9."/>
      <w:lvlJc w:val="right"/>
      <w:pPr>
        <w:ind w:left="6480" w:hanging="180"/>
      </w:pPr>
    </w:lvl>
  </w:abstractNum>
  <w:abstractNum w:abstractNumId="21201">
    <w:multiLevelType w:val="hybridMultilevel"/>
    <w:lvl w:ilvl="0" w:tplc="89402100">
      <w:start w:val="1"/>
      <w:numFmt w:val="decimal"/>
      <w:lvlText w:val="%1."/>
      <w:lvlJc w:val="left"/>
      <w:pPr>
        <w:ind w:left="720" w:hanging="360"/>
      </w:pPr>
    </w:lvl>
    <w:lvl w:ilvl="1" w:tplc="89402100" w:tentative="1">
      <w:start w:val="1"/>
      <w:numFmt w:val="lowerLetter"/>
      <w:lvlText w:val="%2."/>
      <w:lvlJc w:val="left"/>
      <w:pPr>
        <w:ind w:left="1440" w:hanging="360"/>
      </w:pPr>
    </w:lvl>
    <w:lvl w:ilvl="2" w:tplc="89402100" w:tentative="1">
      <w:start w:val="1"/>
      <w:numFmt w:val="lowerRoman"/>
      <w:lvlText w:val="%3."/>
      <w:lvlJc w:val="right"/>
      <w:pPr>
        <w:ind w:left="2160" w:hanging="180"/>
      </w:pPr>
    </w:lvl>
    <w:lvl w:ilvl="3" w:tplc="89402100" w:tentative="1">
      <w:start w:val="1"/>
      <w:numFmt w:val="decimal"/>
      <w:lvlText w:val="%4."/>
      <w:lvlJc w:val="left"/>
      <w:pPr>
        <w:ind w:left="2880" w:hanging="360"/>
      </w:pPr>
    </w:lvl>
    <w:lvl w:ilvl="4" w:tplc="89402100" w:tentative="1">
      <w:start w:val="1"/>
      <w:numFmt w:val="lowerLetter"/>
      <w:lvlText w:val="%5."/>
      <w:lvlJc w:val="left"/>
      <w:pPr>
        <w:ind w:left="3600" w:hanging="360"/>
      </w:pPr>
    </w:lvl>
    <w:lvl w:ilvl="5" w:tplc="89402100" w:tentative="1">
      <w:start w:val="1"/>
      <w:numFmt w:val="lowerRoman"/>
      <w:lvlText w:val="%6."/>
      <w:lvlJc w:val="right"/>
      <w:pPr>
        <w:ind w:left="4320" w:hanging="180"/>
      </w:pPr>
    </w:lvl>
    <w:lvl w:ilvl="6" w:tplc="89402100" w:tentative="1">
      <w:start w:val="1"/>
      <w:numFmt w:val="decimal"/>
      <w:lvlText w:val="%7."/>
      <w:lvlJc w:val="left"/>
      <w:pPr>
        <w:ind w:left="5040" w:hanging="360"/>
      </w:pPr>
    </w:lvl>
    <w:lvl w:ilvl="7" w:tplc="89402100" w:tentative="1">
      <w:start w:val="1"/>
      <w:numFmt w:val="lowerLetter"/>
      <w:lvlText w:val="%8."/>
      <w:lvlJc w:val="left"/>
      <w:pPr>
        <w:ind w:left="5760" w:hanging="360"/>
      </w:pPr>
    </w:lvl>
    <w:lvl w:ilvl="8" w:tplc="89402100" w:tentative="1">
      <w:start w:val="1"/>
      <w:numFmt w:val="lowerRoman"/>
      <w:lvlText w:val="%9."/>
      <w:lvlJc w:val="right"/>
      <w:pPr>
        <w:ind w:left="6480" w:hanging="180"/>
      </w:pPr>
    </w:lvl>
  </w:abstractNum>
  <w:abstractNum w:abstractNumId="21200">
    <w:multiLevelType w:val="hybridMultilevel"/>
    <w:lvl w:ilvl="0" w:tplc="13792200">
      <w:start w:val="1"/>
      <w:numFmt w:val="decimal"/>
      <w:lvlText w:val="%1."/>
      <w:lvlJc w:val="left"/>
      <w:pPr>
        <w:ind w:left="720" w:hanging="360"/>
      </w:pPr>
    </w:lvl>
    <w:lvl w:ilvl="1" w:tplc="13792200" w:tentative="1">
      <w:start w:val="1"/>
      <w:numFmt w:val="lowerLetter"/>
      <w:lvlText w:val="%2."/>
      <w:lvlJc w:val="left"/>
      <w:pPr>
        <w:ind w:left="1440" w:hanging="360"/>
      </w:pPr>
    </w:lvl>
    <w:lvl w:ilvl="2" w:tplc="13792200" w:tentative="1">
      <w:start w:val="1"/>
      <w:numFmt w:val="lowerRoman"/>
      <w:lvlText w:val="%3."/>
      <w:lvlJc w:val="right"/>
      <w:pPr>
        <w:ind w:left="2160" w:hanging="180"/>
      </w:pPr>
    </w:lvl>
    <w:lvl w:ilvl="3" w:tplc="13792200" w:tentative="1">
      <w:start w:val="1"/>
      <w:numFmt w:val="decimal"/>
      <w:lvlText w:val="%4."/>
      <w:lvlJc w:val="left"/>
      <w:pPr>
        <w:ind w:left="2880" w:hanging="360"/>
      </w:pPr>
    </w:lvl>
    <w:lvl w:ilvl="4" w:tplc="13792200" w:tentative="1">
      <w:start w:val="1"/>
      <w:numFmt w:val="lowerLetter"/>
      <w:lvlText w:val="%5."/>
      <w:lvlJc w:val="left"/>
      <w:pPr>
        <w:ind w:left="3600" w:hanging="360"/>
      </w:pPr>
    </w:lvl>
    <w:lvl w:ilvl="5" w:tplc="13792200" w:tentative="1">
      <w:start w:val="1"/>
      <w:numFmt w:val="lowerRoman"/>
      <w:lvlText w:val="%6."/>
      <w:lvlJc w:val="right"/>
      <w:pPr>
        <w:ind w:left="4320" w:hanging="180"/>
      </w:pPr>
    </w:lvl>
    <w:lvl w:ilvl="6" w:tplc="13792200" w:tentative="1">
      <w:start w:val="1"/>
      <w:numFmt w:val="decimal"/>
      <w:lvlText w:val="%7."/>
      <w:lvlJc w:val="left"/>
      <w:pPr>
        <w:ind w:left="5040" w:hanging="360"/>
      </w:pPr>
    </w:lvl>
    <w:lvl w:ilvl="7" w:tplc="13792200" w:tentative="1">
      <w:start w:val="1"/>
      <w:numFmt w:val="lowerLetter"/>
      <w:lvlText w:val="%8."/>
      <w:lvlJc w:val="left"/>
      <w:pPr>
        <w:ind w:left="5760" w:hanging="360"/>
      </w:pPr>
    </w:lvl>
    <w:lvl w:ilvl="8" w:tplc="13792200" w:tentative="1">
      <w:start w:val="1"/>
      <w:numFmt w:val="lowerRoman"/>
      <w:lvlText w:val="%9."/>
      <w:lvlJc w:val="right"/>
      <w:pPr>
        <w:ind w:left="6480" w:hanging="180"/>
      </w:pPr>
    </w:lvl>
  </w:abstractNum>
  <w:abstractNum w:abstractNumId="21199">
    <w:multiLevelType w:val="hybridMultilevel"/>
    <w:lvl w:ilvl="0" w:tplc="33805094">
      <w:start w:val="1"/>
      <w:numFmt w:val="decimal"/>
      <w:lvlText w:val="%1."/>
      <w:lvlJc w:val="left"/>
      <w:pPr>
        <w:ind w:left="720" w:hanging="360"/>
      </w:pPr>
    </w:lvl>
    <w:lvl w:ilvl="1" w:tplc="33805094" w:tentative="1">
      <w:start w:val="1"/>
      <w:numFmt w:val="lowerLetter"/>
      <w:lvlText w:val="%2."/>
      <w:lvlJc w:val="left"/>
      <w:pPr>
        <w:ind w:left="1440" w:hanging="360"/>
      </w:pPr>
    </w:lvl>
    <w:lvl w:ilvl="2" w:tplc="33805094" w:tentative="1">
      <w:start w:val="1"/>
      <w:numFmt w:val="lowerRoman"/>
      <w:lvlText w:val="%3."/>
      <w:lvlJc w:val="right"/>
      <w:pPr>
        <w:ind w:left="2160" w:hanging="180"/>
      </w:pPr>
    </w:lvl>
    <w:lvl w:ilvl="3" w:tplc="33805094" w:tentative="1">
      <w:start w:val="1"/>
      <w:numFmt w:val="decimal"/>
      <w:lvlText w:val="%4."/>
      <w:lvlJc w:val="left"/>
      <w:pPr>
        <w:ind w:left="2880" w:hanging="360"/>
      </w:pPr>
    </w:lvl>
    <w:lvl w:ilvl="4" w:tplc="33805094" w:tentative="1">
      <w:start w:val="1"/>
      <w:numFmt w:val="lowerLetter"/>
      <w:lvlText w:val="%5."/>
      <w:lvlJc w:val="left"/>
      <w:pPr>
        <w:ind w:left="3600" w:hanging="360"/>
      </w:pPr>
    </w:lvl>
    <w:lvl w:ilvl="5" w:tplc="33805094" w:tentative="1">
      <w:start w:val="1"/>
      <w:numFmt w:val="lowerRoman"/>
      <w:lvlText w:val="%6."/>
      <w:lvlJc w:val="right"/>
      <w:pPr>
        <w:ind w:left="4320" w:hanging="180"/>
      </w:pPr>
    </w:lvl>
    <w:lvl w:ilvl="6" w:tplc="33805094" w:tentative="1">
      <w:start w:val="1"/>
      <w:numFmt w:val="decimal"/>
      <w:lvlText w:val="%7."/>
      <w:lvlJc w:val="left"/>
      <w:pPr>
        <w:ind w:left="5040" w:hanging="360"/>
      </w:pPr>
    </w:lvl>
    <w:lvl w:ilvl="7" w:tplc="33805094" w:tentative="1">
      <w:start w:val="1"/>
      <w:numFmt w:val="lowerLetter"/>
      <w:lvlText w:val="%8."/>
      <w:lvlJc w:val="left"/>
      <w:pPr>
        <w:ind w:left="5760" w:hanging="360"/>
      </w:pPr>
    </w:lvl>
    <w:lvl w:ilvl="8" w:tplc="33805094" w:tentative="1">
      <w:start w:val="1"/>
      <w:numFmt w:val="lowerRoman"/>
      <w:lvlText w:val="%9."/>
      <w:lvlJc w:val="right"/>
      <w:pPr>
        <w:ind w:left="6480" w:hanging="180"/>
      </w:pPr>
    </w:lvl>
  </w:abstractNum>
  <w:abstractNum w:abstractNumId="21198">
    <w:multiLevelType w:val="hybridMultilevel"/>
    <w:lvl w:ilvl="0" w:tplc="12573031">
      <w:start w:val="1"/>
      <w:numFmt w:val="decimal"/>
      <w:lvlText w:val="%1."/>
      <w:lvlJc w:val="left"/>
      <w:pPr>
        <w:ind w:left="720" w:hanging="360"/>
      </w:pPr>
    </w:lvl>
    <w:lvl w:ilvl="1" w:tplc="12573031" w:tentative="1">
      <w:start w:val="1"/>
      <w:numFmt w:val="lowerLetter"/>
      <w:lvlText w:val="%2."/>
      <w:lvlJc w:val="left"/>
      <w:pPr>
        <w:ind w:left="1440" w:hanging="360"/>
      </w:pPr>
    </w:lvl>
    <w:lvl w:ilvl="2" w:tplc="12573031" w:tentative="1">
      <w:start w:val="1"/>
      <w:numFmt w:val="lowerRoman"/>
      <w:lvlText w:val="%3."/>
      <w:lvlJc w:val="right"/>
      <w:pPr>
        <w:ind w:left="2160" w:hanging="180"/>
      </w:pPr>
    </w:lvl>
    <w:lvl w:ilvl="3" w:tplc="12573031" w:tentative="1">
      <w:start w:val="1"/>
      <w:numFmt w:val="decimal"/>
      <w:lvlText w:val="%4."/>
      <w:lvlJc w:val="left"/>
      <w:pPr>
        <w:ind w:left="2880" w:hanging="360"/>
      </w:pPr>
    </w:lvl>
    <w:lvl w:ilvl="4" w:tplc="12573031" w:tentative="1">
      <w:start w:val="1"/>
      <w:numFmt w:val="lowerLetter"/>
      <w:lvlText w:val="%5."/>
      <w:lvlJc w:val="left"/>
      <w:pPr>
        <w:ind w:left="3600" w:hanging="360"/>
      </w:pPr>
    </w:lvl>
    <w:lvl w:ilvl="5" w:tplc="12573031" w:tentative="1">
      <w:start w:val="1"/>
      <w:numFmt w:val="lowerRoman"/>
      <w:lvlText w:val="%6."/>
      <w:lvlJc w:val="right"/>
      <w:pPr>
        <w:ind w:left="4320" w:hanging="180"/>
      </w:pPr>
    </w:lvl>
    <w:lvl w:ilvl="6" w:tplc="12573031" w:tentative="1">
      <w:start w:val="1"/>
      <w:numFmt w:val="decimal"/>
      <w:lvlText w:val="%7."/>
      <w:lvlJc w:val="left"/>
      <w:pPr>
        <w:ind w:left="5040" w:hanging="360"/>
      </w:pPr>
    </w:lvl>
    <w:lvl w:ilvl="7" w:tplc="12573031" w:tentative="1">
      <w:start w:val="1"/>
      <w:numFmt w:val="lowerLetter"/>
      <w:lvlText w:val="%8."/>
      <w:lvlJc w:val="left"/>
      <w:pPr>
        <w:ind w:left="5760" w:hanging="360"/>
      </w:pPr>
    </w:lvl>
    <w:lvl w:ilvl="8" w:tplc="12573031" w:tentative="1">
      <w:start w:val="1"/>
      <w:numFmt w:val="lowerRoman"/>
      <w:lvlText w:val="%9."/>
      <w:lvlJc w:val="right"/>
      <w:pPr>
        <w:ind w:left="6480" w:hanging="180"/>
      </w:pPr>
    </w:lvl>
  </w:abstractNum>
  <w:abstractNum w:abstractNumId="21197">
    <w:multiLevelType w:val="hybridMultilevel"/>
    <w:lvl w:ilvl="0" w:tplc="74245730">
      <w:start w:val="1"/>
      <w:numFmt w:val="decimal"/>
      <w:lvlText w:val="%1."/>
      <w:lvlJc w:val="left"/>
      <w:pPr>
        <w:ind w:left="720" w:hanging="360"/>
      </w:pPr>
    </w:lvl>
    <w:lvl w:ilvl="1" w:tplc="74245730" w:tentative="1">
      <w:start w:val="1"/>
      <w:numFmt w:val="lowerLetter"/>
      <w:lvlText w:val="%2."/>
      <w:lvlJc w:val="left"/>
      <w:pPr>
        <w:ind w:left="1440" w:hanging="360"/>
      </w:pPr>
    </w:lvl>
    <w:lvl w:ilvl="2" w:tplc="74245730" w:tentative="1">
      <w:start w:val="1"/>
      <w:numFmt w:val="lowerRoman"/>
      <w:lvlText w:val="%3."/>
      <w:lvlJc w:val="right"/>
      <w:pPr>
        <w:ind w:left="2160" w:hanging="180"/>
      </w:pPr>
    </w:lvl>
    <w:lvl w:ilvl="3" w:tplc="74245730" w:tentative="1">
      <w:start w:val="1"/>
      <w:numFmt w:val="decimal"/>
      <w:lvlText w:val="%4."/>
      <w:lvlJc w:val="left"/>
      <w:pPr>
        <w:ind w:left="2880" w:hanging="360"/>
      </w:pPr>
    </w:lvl>
    <w:lvl w:ilvl="4" w:tplc="74245730" w:tentative="1">
      <w:start w:val="1"/>
      <w:numFmt w:val="lowerLetter"/>
      <w:lvlText w:val="%5."/>
      <w:lvlJc w:val="left"/>
      <w:pPr>
        <w:ind w:left="3600" w:hanging="360"/>
      </w:pPr>
    </w:lvl>
    <w:lvl w:ilvl="5" w:tplc="74245730" w:tentative="1">
      <w:start w:val="1"/>
      <w:numFmt w:val="lowerRoman"/>
      <w:lvlText w:val="%6."/>
      <w:lvlJc w:val="right"/>
      <w:pPr>
        <w:ind w:left="4320" w:hanging="180"/>
      </w:pPr>
    </w:lvl>
    <w:lvl w:ilvl="6" w:tplc="74245730" w:tentative="1">
      <w:start w:val="1"/>
      <w:numFmt w:val="decimal"/>
      <w:lvlText w:val="%7."/>
      <w:lvlJc w:val="left"/>
      <w:pPr>
        <w:ind w:left="5040" w:hanging="360"/>
      </w:pPr>
    </w:lvl>
    <w:lvl w:ilvl="7" w:tplc="74245730" w:tentative="1">
      <w:start w:val="1"/>
      <w:numFmt w:val="lowerLetter"/>
      <w:lvlText w:val="%8."/>
      <w:lvlJc w:val="left"/>
      <w:pPr>
        <w:ind w:left="5760" w:hanging="360"/>
      </w:pPr>
    </w:lvl>
    <w:lvl w:ilvl="8" w:tplc="74245730" w:tentative="1">
      <w:start w:val="1"/>
      <w:numFmt w:val="lowerRoman"/>
      <w:lvlText w:val="%9."/>
      <w:lvlJc w:val="right"/>
      <w:pPr>
        <w:ind w:left="6480" w:hanging="180"/>
      </w:pPr>
    </w:lvl>
  </w:abstractNum>
  <w:abstractNum w:abstractNumId="21196">
    <w:multiLevelType w:val="hybridMultilevel"/>
    <w:lvl w:ilvl="0" w:tplc="46569982">
      <w:start w:val="1"/>
      <w:numFmt w:val="decimal"/>
      <w:lvlText w:val="%1."/>
      <w:lvlJc w:val="left"/>
      <w:pPr>
        <w:ind w:left="720" w:hanging="360"/>
      </w:pPr>
    </w:lvl>
    <w:lvl w:ilvl="1" w:tplc="46569982" w:tentative="1">
      <w:start w:val="1"/>
      <w:numFmt w:val="lowerLetter"/>
      <w:lvlText w:val="%2."/>
      <w:lvlJc w:val="left"/>
      <w:pPr>
        <w:ind w:left="1440" w:hanging="360"/>
      </w:pPr>
    </w:lvl>
    <w:lvl w:ilvl="2" w:tplc="46569982" w:tentative="1">
      <w:start w:val="1"/>
      <w:numFmt w:val="lowerRoman"/>
      <w:lvlText w:val="%3."/>
      <w:lvlJc w:val="right"/>
      <w:pPr>
        <w:ind w:left="2160" w:hanging="180"/>
      </w:pPr>
    </w:lvl>
    <w:lvl w:ilvl="3" w:tplc="46569982" w:tentative="1">
      <w:start w:val="1"/>
      <w:numFmt w:val="decimal"/>
      <w:lvlText w:val="%4."/>
      <w:lvlJc w:val="left"/>
      <w:pPr>
        <w:ind w:left="2880" w:hanging="360"/>
      </w:pPr>
    </w:lvl>
    <w:lvl w:ilvl="4" w:tplc="46569982" w:tentative="1">
      <w:start w:val="1"/>
      <w:numFmt w:val="lowerLetter"/>
      <w:lvlText w:val="%5."/>
      <w:lvlJc w:val="left"/>
      <w:pPr>
        <w:ind w:left="3600" w:hanging="360"/>
      </w:pPr>
    </w:lvl>
    <w:lvl w:ilvl="5" w:tplc="46569982" w:tentative="1">
      <w:start w:val="1"/>
      <w:numFmt w:val="lowerRoman"/>
      <w:lvlText w:val="%6."/>
      <w:lvlJc w:val="right"/>
      <w:pPr>
        <w:ind w:left="4320" w:hanging="180"/>
      </w:pPr>
    </w:lvl>
    <w:lvl w:ilvl="6" w:tplc="46569982" w:tentative="1">
      <w:start w:val="1"/>
      <w:numFmt w:val="decimal"/>
      <w:lvlText w:val="%7."/>
      <w:lvlJc w:val="left"/>
      <w:pPr>
        <w:ind w:left="5040" w:hanging="360"/>
      </w:pPr>
    </w:lvl>
    <w:lvl w:ilvl="7" w:tplc="46569982" w:tentative="1">
      <w:start w:val="1"/>
      <w:numFmt w:val="lowerLetter"/>
      <w:lvlText w:val="%8."/>
      <w:lvlJc w:val="left"/>
      <w:pPr>
        <w:ind w:left="5760" w:hanging="360"/>
      </w:pPr>
    </w:lvl>
    <w:lvl w:ilvl="8" w:tplc="46569982" w:tentative="1">
      <w:start w:val="1"/>
      <w:numFmt w:val="lowerRoman"/>
      <w:lvlText w:val="%9."/>
      <w:lvlJc w:val="right"/>
      <w:pPr>
        <w:ind w:left="6480" w:hanging="180"/>
      </w:pPr>
    </w:lvl>
  </w:abstractNum>
  <w:abstractNum w:abstractNumId="21195">
    <w:multiLevelType w:val="hybridMultilevel"/>
    <w:lvl w:ilvl="0" w:tplc="43724572">
      <w:start w:val="1"/>
      <w:numFmt w:val="decimal"/>
      <w:lvlText w:val="%1."/>
      <w:lvlJc w:val="left"/>
      <w:pPr>
        <w:ind w:left="720" w:hanging="360"/>
      </w:pPr>
    </w:lvl>
    <w:lvl w:ilvl="1" w:tplc="43724572" w:tentative="1">
      <w:start w:val="1"/>
      <w:numFmt w:val="lowerLetter"/>
      <w:lvlText w:val="%2."/>
      <w:lvlJc w:val="left"/>
      <w:pPr>
        <w:ind w:left="1440" w:hanging="360"/>
      </w:pPr>
    </w:lvl>
    <w:lvl w:ilvl="2" w:tplc="43724572" w:tentative="1">
      <w:start w:val="1"/>
      <w:numFmt w:val="lowerRoman"/>
      <w:lvlText w:val="%3."/>
      <w:lvlJc w:val="right"/>
      <w:pPr>
        <w:ind w:left="2160" w:hanging="180"/>
      </w:pPr>
    </w:lvl>
    <w:lvl w:ilvl="3" w:tplc="43724572" w:tentative="1">
      <w:start w:val="1"/>
      <w:numFmt w:val="decimal"/>
      <w:lvlText w:val="%4."/>
      <w:lvlJc w:val="left"/>
      <w:pPr>
        <w:ind w:left="2880" w:hanging="360"/>
      </w:pPr>
    </w:lvl>
    <w:lvl w:ilvl="4" w:tplc="43724572" w:tentative="1">
      <w:start w:val="1"/>
      <w:numFmt w:val="lowerLetter"/>
      <w:lvlText w:val="%5."/>
      <w:lvlJc w:val="left"/>
      <w:pPr>
        <w:ind w:left="3600" w:hanging="360"/>
      </w:pPr>
    </w:lvl>
    <w:lvl w:ilvl="5" w:tplc="43724572" w:tentative="1">
      <w:start w:val="1"/>
      <w:numFmt w:val="lowerRoman"/>
      <w:lvlText w:val="%6."/>
      <w:lvlJc w:val="right"/>
      <w:pPr>
        <w:ind w:left="4320" w:hanging="180"/>
      </w:pPr>
    </w:lvl>
    <w:lvl w:ilvl="6" w:tplc="43724572" w:tentative="1">
      <w:start w:val="1"/>
      <w:numFmt w:val="decimal"/>
      <w:lvlText w:val="%7."/>
      <w:lvlJc w:val="left"/>
      <w:pPr>
        <w:ind w:left="5040" w:hanging="360"/>
      </w:pPr>
    </w:lvl>
    <w:lvl w:ilvl="7" w:tplc="43724572" w:tentative="1">
      <w:start w:val="1"/>
      <w:numFmt w:val="lowerLetter"/>
      <w:lvlText w:val="%8."/>
      <w:lvlJc w:val="left"/>
      <w:pPr>
        <w:ind w:left="5760" w:hanging="360"/>
      </w:pPr>
    </w:lvl>
    <w:lvl w:ilvl="8" w:tplc="43724572" w:tentative="1">
      <w:start w:val="1"/>
      <w:numFmt w:val="lowerRoman"/>
      <w:lvlText w:val="%9."/>
      <w:lvlJc w:val="right"/>
      <w:pPr>
        <w:ind w:left="6480" w:hanging="180"/>
      </w:pPr>
    </w:lvl>
  </w:abstractNum>
  <w:abstractNum w:abstractNumId="21194">
    <w:multiLevelType w:val="hybridMultilevel"/>
    <w:lvl w:ilvl="0" w:tplc="21809293">
      <w:start w:val="1"/>
      <w:numFmt w:val="decimal"/>
      <w:lvlText w:val="%1."/>
      <w:lvlJc w:val="left"/>
      <w:pPr>
        <w:ind w:left="720" w:hanging="360"/>
      </w:pPr>
    </w:lvl>
    <w:lvl w:ilvl="1" w:tplc="21809293" w:tentative="1">
      <w:start w:val="1"/>
      <w:numFmt w:val="lowerLetter"/>
      <w:lvlText w:val="%2."/>
      <w:lvlJc w:val="left"/>
      <w:pPr>
        <w:ind w:left="1440" w:hanging="360"/>
      </w:pPr>
    </w:lvl>
    <w:lvl w:ilvl="2" w:tplc="21809293" w:tentative="1">
      <w:start w:val="1"/>
      <w:numFmt w:val="lowerRoman"/>
      <w:lvlText w:val="%3."/>
      <w:lvlJc w:val="right"/>
      <w:pPr>
        <w:ind w:left="2160" w:hanging="180"/>
      </w:pPr>
    </w:lvl>
    <w:lvl w:ilvl="3" w:tplc="21809293" w:tentative="1">
      <w:start w:val="1"/>
      <w:numFmt w:val="decimal"/>
      <w:lvlText w:val="%4."/>
      <w:lvlJc w:val="left"/>
      <w:pPr>
        <w:ind w:left="2880" w:hanging="360"/>
      </w:pPr>
    </w:lvl>
    <w:lvl w:ilvl="4" w:tplc="21809293" w:tentative="1">
      <w:start w:val="1"/>
      <w:numFmt w:val="lowerLetter"/>
      <w:lvlText w:val="%5."/>
      <w:lvlJc w:val="left"/>
      <w:pPr>
        <w:ind w:left="3600" w:hanging="360"/>
      </w:pPr>
    </w:lvl>
    <w:lvl w:ilvl="5" w:tplc="21809293" w:tentative="1">
      <w:start w:val="1"/>
      <w:numFmt w:val="lowerRoman"/>
      <w:lvlText w:val="%6."/>
      <w:lvlJc w:val="right"/>
      <w:pPr>
        <w:ind w:left="4320" w:hanging="180"/>
      </w:pPr>
    </w:lvl>
    <w:lvl w:ilvl="6" w:tplc="21809293" w:tentative="1">
      <w:start w:val="1"/>
      <w:numFmt w:val="decimal"/>
      <w:lvlText w:val="%7."/>
      <w:lvlJc w:val="left"/>
      <w:pPr>
        <w:ind w:left="5040" w:hanging="360"/>
      </w:pPr>
    </w:lvl>
    <w:lvl w:ilvl="7" w:tplc="21809293" w:tentative="1">
      <w:start w:val="1"/>
      <w:numFmt w:val="lowerLetter"/>
      <w:lvlText w:val="%8."/>
      <w:lvlJc w:val="left"/>
      <w:pPr>
        <w:ind w:left="5760" w:hanging="360"/>
      </w:pPr>
    </w:lvl>
    <w:lvl w:ilvl="8" w:tplc="21809293" w:tentative="1">
      <w:start w:val="1"/>
      <w:numFmt w:val="lowerRoman"/>
      <w:lvlText w:val="%9."/>
      <w:lvlJc w:val="right"/>
      <w:pPr>
        <w:ind w:left="6480" w:hanging="180"/>
      </w:pPr>
    </w:lvl>
  </w:abstractNum>
  <w:abstractNum w:abstractNumId="21193">
    <w:multiLevelType w:val="hybridMultilevel"/>
    <w:lvl w:ilvl="0" w:tplc="64727721">
      <w:start w:val="1"/>
      <w:numFmt w:val="decimal"/>
      <w:lvlText w:val="%1."/>
      <w:lvlJc w:val="left"/>
      <w:pPr>
        <w:ind w:left="720" w:hanging="360"/>
      </w:pPr>
    </w:lvl>
    <w:lvl w:ilvl="1" w:tplc="64727721" w:tentative="1">
      <w:start w:val="1"/>
      <w:numFmt w:val="lowerLetter"/>
      <w:lvlText w:val="%2."/>
      <w:lvlJc w:val="left"/>
      <w:pPr>
        <w:ind w:left="1440" w:hanging="360"/>
      </w:pPr>
    </w:lvl>
    <w:lvl w:ilvl="2" w:tplc="64727721" w:tentative="1">
      <w:start w:val="1"/>
      <w:numFmt w:val="lowerRoman"/>
      <w:lvlText w:val="%3."/>
      <w:lvlJc w:val="right"/>
      <w:pPr>
        <w:ind w:left="2160" w:hanging="180"/>
      </w:pPr>
    </w:lvl>
    <w:lvl w:ilvl="3" w:tplc="64727721" w:tentative="1">
      <w:start w:val="1"/>
      <w:numFmt w:val="decimal"/>
      <w:lvlText w:val="%4."/>
      <w:lvlJc w:val="left"/>
      <w:pPr>
        <w:ind w:left="2880" w:hanging="360"/>
      </w:pPr>
    </w:lvl>
    <w:lvl w:ilvl="4" w:tplc="64727721" w:tentative="1">
      <w:start w:val="1"/>
      <w:numFmt w:val="lowerLetter"/>
      <w:lvlText w:val="%5."/>
      <w:lvlJc w:val="left"/>
      <w:pPr>
        <w:ind w:left="3600" w:hanging="360"/>
      </w:pPr>
    </w:lvl>
    <w:lvl w:ilvl="5" w:tplc="64727721" w:tentative="1">
      <w:start w:val="1"/>
      <w:numFmt w:val="lowerRoman"/>
      <w:lvlText w:val="%6."/>
      <w:lvlJc w:val="right"/>
      <w:pPr>
        <w:ind w:left="4320" w:hanging="180"/>
      </w:pPr>
    </w:lvl>
    <w:lvl w:ilvl="6" w:tplc="64727721" w:tentative="1">
      <w:start w:val="1"/>
      <w:numFmt w:val="decimal"/>
      <w:lvlText w:val="%7."/>
      <w:lvlJc w:val="left"/>
      <w:pPr>
        <w:ind w:left="5040" w:hanging="360"/>
      </w:pPr>
    </w:lvl>
    <w:lvl w:ilvl="7" w:tplc="64727721" w:tentative="1">
      <w:start w:val="1"/>
      <w:numFmt w:val="lowerLetter"/>
      <w:lvlText w:val="%8."/>
      <w:lvlJc w:val="left"/>
      <w:pPr>
        <w:ind w:left="5760" w:hanging="360"/>
      </w:pPr>
    </w:lvl>
    <w:lvl w:ilvl="8" w:tplc="64727721" w:tentative="1">
      <w:start w:val="1"/>
      <w:numFmt w:val="lowerRoman"/>
      <w:lvlText w:val="%9."/>
      <w:lvlJc w:val="right"/>
      <w:pPr>
        <w:ind w:left="6480" w:hanging="180"/>
      </w:pPr>
    </w:lvl>
  </w:abstractNum>
  <w:abstractNum w:abstractNumId="21192">
    <w:multiLevelType w:val="hybridMultilevel"/>
    <w:lvl w:ilvl="0" w:tplc="380186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1192">
    <w:abstractNumId w:val="21192"/>
  </w:num>
  <w:num w:numId="21193">
    <w:abstractNumId w:val="21193"/>
  </w:num>
  <w:num w:numId="21194">
    <w:abstractNumId w:val="21194"/>
  </w:num>
  <w:num w:numId="21195">
    <w:abstractNumId w:val="21195"/>
  </w:num>
  <w:num w:numId="21196">
    <w:abstractNumId w:val="21196"/>
  </w:num>
  <w:num w:numId="21197">
    <w:abstractNumId w:val="21197"/>
  </w:num>
  <w:num w:numId="21198">
    <w:abstractNumId w:val="21198"/>
  </w:num>
  <w:num w:numId="21199">
    <w:abstractNumId w:val="21199"/>
  </w:num>
  <w:num w:numId="21200">
    <w:abstractNumId w:val="21200"/>
  </w:num>
  <w:num w:numId="21201">
    <w:abstractNumId w:val="21201"/>
  </w:num>
  <w:num w:numId="21202">
    <w:abstractNumId w:val="21202"/>
  </w:num>
  <w:num w:numId="21203">
    <w:abstractNumId w:val="21203"/>
  </w:num>
  <w:num w:numId="21204">
    <w:abstractNumId w:val="212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83771592" Type="http://schemas.openxmlformats.org/officeDocument/2006/relationships/comments" Target="comments.xml"/><Relationship Id="rId265169081" Type="http://schemas.microsoft.com/office/2011/relationships/commentsExtended" Target="commentsExtended.xml"/><Relationship Id="rId83628753" Type="http://schemas.openxmlformats.org/officeDocument/2006/relationships/image" Target="media/imgrId83628753.jpg"/><Relationship Id="rId88596a3452d286b15" Type="http://schemas.openxmlformats.org/officeDocument/2006/relationships/hyperlink" Target="https://iservice.lombardini.it/jsp/Template2/manuale.jsp?id=60&amp;parent=962" TargetMode="External"/><Relationship Id="rId69656a3452d286d11" Type="http://schemas.openxmlformats.org/officeDocument/2006/relationships/hyperlink" Target="https://iservice.lombardini.it/jsp/Template2/manuale.jsp?id=84&amp;parent=962" TargetMode="External"/><Relationship Id="rId11236a3452d28747d" Type="http://schemas.openxmlformats.org/officeDocument/2006/relationships/hyperlink" Target="https://iservice.lombardini.it/jsp/Template2/manuale.jsp?id=88&amp;parent=962" TargetMode="External"/><Relationship Id="rId70676a3452d28792c" Type="http://schemas.openxmlformats.org/officeDocument/2006/relationships/hyperlink" Target="https://iservice.lombardini.it/jsp/Template2/manuale.jsp?id=84&amp;parent=962" TargetMode="External"/><Relationship Id="rId26636a3452d2879d6" Type="http://schemas.openxmlformats.org/officeDocument/2006/relationships/hyperlink" Target="https://iservice.lombardini.it/jsp/Template2/manuale.jsp?id=84&amp;parent=962" TargetMode="External"/><Relationship Id="rId33956a3452d287ac0" Type="http://schemas.openxmlformats.org/officeDocument/2006/relationships/hyperlink" Target="https://iservice.lombardini.it/jsp/Template2/manuale.jsp?id=53&amp;parent=962" TargetMode="External"/><Relationship Id="rId60046a3452d287b67" Type="http://schemas.openxmlformats.org/officeDocument/2006/relationships/hyperlink" Target="https://iservice.lombardini.it/jsp/Template2/manuale.jsp?id=55&amp;parent=962" TargetMode="External"/><Relationship Id="rId13826a3452d2acd01" Type="http://schemas.openxmlformats.org/officeDocument/2006/relationships/hyperlink" Target="https://iservice.lombardini.it/jsp/Template2/manuale.jsp?id=60&amp;parent=962" TargetMode="External"/><Relationship Id="rId52356a3452d2b092d" Type="http://schemas.openxmlformats.org/officeDocument/2006/relationships/hyperlink" Target="https://iservice.lombardini.it/jsp/Template2/manuale.jsp?id=88&amp;parent=962" TargetMode="External"/><Relationship Id="rId12976a3452d2cefd4" Type="http://schemas.openxmlformats.org/officeDocument/2006/relationships/hyperlink" Target="https://iservice.lombardini.it/jsp/Template2/manuale.jsp?id=60&amp;parent=962" TargetMode="External"/><Relationship Id="rId91706a3452d2d6925" Type="http://schemas.openxmlformats.org/officeDocument/2006/relationships/hyperlink" Target="https://iservice.lombardini.it/jsp/Template2/manuale.jsp?id=60&amp;parent=962" TargetMode="External"/><Relationship Id="rId60746a3452d2da62f" Type="http://schemas.openxmlformats.org/officeDocument/2006/relationships/hyperlink" Target="https://iservice.lombardini.it/jsp/Template2/manuale.jsp?id=88&amp;parent=962" TargetMode="External"/><Relationship Id="rId54126a3452d3010c5" Type="http://schemas.openxmlformats.org/officeDocument/2006/relationships/hyperlink" Target="https://iservice.lombardini.it/jsp/Template2/manuale.jsp?id=60&amp;parent=962" TargetMode="External"/><Relationship Id="rId86366a3452d282ecc" Type="http://schemas.openxmlformats.org/officeDocument/2006/relationships/image" Target="media/imgrId86366a3452d282ecc.jpg"/><Relationship Id="rId66196a3452d28673d" Type="http://schemas.openxmlformats.org/officeDocument/2006/relationships/image" Target="media/imgrId66196a3452d28673d.jpg"/><Relationship Id="rId64466a3452d28dedb" Type="http://schemas.openxmlformats.org/officeDocument/2006/relationships/image" Target="media/imgrId64466a3452d28dedb.jpg"/><Relationship Id="rId69366a3452d291f7e" Type="http://schemas.openxmlformats.org/officeDocument/2006/relationships/image" Target="media/imgrId69366a3452d291f7e.png"/><Relationship Id="rId86626a3452d296e92" Type="http://schemas.openxmlformats.org/officeDocument/2006/relationships/image" Target="media/imgrId86626a3452d296e92.png"/><Relationship Id="rId28896a3452d29a892" Type="http://schemas.openxmlformats.org/officeDocument/2006/relationships/image" Target="media/imgrId28896a3452d29a892.png"/><Relationship Id="rId68026a3452d29edf5" Type="http://schemas.openxmlformats.org/officeDocument/2006/relationships/image" Target="media/imgrId68026a3452d29edf5.png"/><Relationship Id="rId51916a3452d2a74e2" Type="http://schemas.openxmlformats.org/officeDocument/2006/relationships/image" Target="media/imgrId51916a3452d2a74e2.png"/><Relationship Id="rId29616a3452d2ac9b5" Type="http://schemas.openxmlformats.org/officeDocument/2006/relationships/image" Target="media/imgrId29616a3452d2ac9b5.jpg"/><Relationship Id="rId81316a3452d2b046a" Type="http://schemas.openxmlformats.org/officeDocument/2006/relationships/image" Target="media/imgrId81316a3452d2b046a.jpg"/><Relationship Id="rId17716a3452d2b659c" Type="http://schemas.openxmlformats.org/officeDocument/2006/relationships/image" Target="media/imgrId17716a3452d2b659c.png"/><Relationship Id="rId33816a3452d2bdfd5" Type="http://schemas.openxmlformats.org/officeDocument/2006/relationships/image" Target="media/imgrId33816a3452d2bdfd5.png"/><Relationship Id="rId34566a3452d2c43fe" Type="http://schemas.openxmlformats.org/officeDocument/2006/relationships/image" Target="media/imgrId34566a3452d2c43fe.png"/><Relationship Id="rId65446a3452d2ca92c" Type="http://schemas.openxmlformats.org/officeDocument/2006/relationships/image" Target="media/imgrId65446a3452d2ca92c.png"/><Relationship Id="rId98806a3452d2cebd1" Type="http://schemas.openxmlformats.org/officeDocument/2006/relationships/image" Target="media/imgrId98806a3452d2cebd1.jpg"/><Relationship Id="rId37596a3452d2d3aff" Type="http://schemas.openxmlformats.org/officeDocument/2006/relationships/image" Target="media/imgrId37596a3452d2d3aff.png"/><Relationship Id="rId99776a3452d2d65e6" Type="http://schemas.openxmlformats.org/officeDocument/2006/relationships/image" Target="media/imgrId99776a3452d2d65e6.jpg"/><Relationship Id="rId90806a3452d2da233" Type="http://schemas.openxmlformats.org/officeDocument/2006/relationships/image" Target="media/imgrId90806a3452d2da233.jpg"/><Relationship Id="rId40596a3452d2ddf00" Type="http://schemas.openxmlformats.org/officeDocument/2006/relationships/image" Target="media/imgrId40596a3452d2ddf00.jpg"/><Relationship Id="rId98306a3452d2e3063" Type="http://schemas.openxmlformats.org/officeDocument/2006/relationships/image" Target="media/imgrId98306a3452d2e3063.png"/><Relationship Id="rId71196a3452d2e71ea" Type="http://schemas.openxmlformats.org/officeDocument/2006/relationships/image" Target="media/imgrId71196a3452d2e71ea.png"/><Relationship Id="rId97586a3452d2ea580" Type="http://schemas.openxmlformats.org/officeDocument/2006/relationships/image" Target="media/imgrId97586a3452d2ea580.png"/><Relationship Id="rId67266a3452d2eeacd" Type="http://schemas.openxmlformats.org/officeDocument/2006/relationships/image" Target="media/imgrId67266a3452d2eeacd.png"/><Relationship Id="rId51256a3452d300d71" Type="http://schemas.openxmlformats.org/officeDocument/2006/relationships/image" Target="media/imgrId51256a3452d300d71.jpg"/><Relationship Id="rId97446a3452d306b04" Type="http://schemas.openxmlformats.org/officeDocument/2006/relationships/image" Target="media/imgrId97446a3452d306b04.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3628753" Type="http://schemas.openxmlformats.org/officeDocument/2006/relationships/image" Target="media/imgrId83628753.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3628753" Type="http://schemas.openxmlformats.org/officeDocument/2006/relationships/image" Target="media/imgrId83628753.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3628753" Type="http://schemas.openxmlformats.org/officeDocument/2006/relationships/image" Target="media/imgrId83628753.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3628753" Type="http://schemas.openxmlformats.org/officeDocument/2006/relationships/image" Target="media/imgrId83628753.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3628753" Type="http://schemas.openxmlformats.org/officeDocument/2006/relationships/image" Target="media/imgrId83628753.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3628753" Type="http://schemas.openxmlformats.org/officeDocument/2006/relationships/image" Target="media/imgrId8362875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