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82589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199133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9196044" w:name="ctxt"/>
    <w:bookmarkEnd w:id="1919604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32855172" name="name37426a346d0f1fa3b" descr="CAP_2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0.png"/>
                                <pic:cNvPicPr/>
                              </pic:nvPicPr>
                              <pic:blipFill>
                                <a:blip r:embed="rId55396a346d0f1fa38"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 SCR</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3084938" w:name="result_box"/>
                <w:bookmarkEnd w:id="13084938"/>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0468239" w:name="result_box"/>
                <w:bookmarkEnd w:id="70468239"/>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750831" name="name84346a346d0f2e98d"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99776a346d0f2e98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626359" name="name71616a346d0f316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506a346d0f3167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1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561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561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561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561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46150" name="name69826a346d0f34da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036a346d0f34da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1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561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561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561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561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3489897" name="name84636a346d0f39c9f"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7386a346d0f39c9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0323762" name="name19036a346d0f3d81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6006a346d0f3d80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6871936" name="name78396a346d0f4140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6836a346d0f4140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1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561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561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41022" name="name68606a346d0f48c6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176a346d0f48c6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5527179" name="name45476a346d0f4caf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336a346d0f4caf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561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561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561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769368" name="name59386a346d0f53bb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3316a346d0f53bb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1327075" name="name19556a346d0f57a3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3996a346d0f57a3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5614"/>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5615"/>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25615"/>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25615"/>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25615"/>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25615"/>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605074" name="name44716a346d0f5ff0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036a346d0f5ff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9246042" name="name34606a346d0f6794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6486a346d0f6794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204592" name="name58956a346d0f6fda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036a346d0f6fda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561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561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615">
    <w:multiLevelType w:val="hybridMultilevel"/>
    <w:lvl w:ilvl="0" w:tplc="89761704">
      <w:start w:val="1"/>
      <w:numFmt w:val="decimal"/>
      <w:lvlText w:val="%1."/>
      <w:lvlJc w:val="left"/>
      <w:pPr>
        <w:ind w:left="720" w:hanging="360"/>
      </w:pPr>
    </w:lvl>
    <w:lvl w:ilvl="1" w:tplc="89761704" w:tentative="1">
      <w:start w:val="1"/>
      <w:numFmt w:val="lowerLetter"/>
      <w:lvlText w:val="%2."/>
      <w:lvlJc w:val="left"/>
      <w:pPr>
        <w:ind w:left="1440" w:hanging="360"/>
      </w:pPr>
    </w:lvl>
    <w:lvl w:ilvl="2" w:tplc="89761704" w:tentative="1">
      <w:start w:val="1"/>
      <w:numFmt w:val="lowerRoman"/>
      <w:lvlText w:val="%3."/>
      <w:lvlJc w:val="right"/>
      <w:pPr>
        <w:ind w:left="2160" w:hanging="180"/>
      </w:pPr>
    </w:lvl>
    <w:lvl w:ilvl="3" w:tplc="89761704" w:tentative="1">
      <w:start w:val="1"/>
      <w:numFmt w:val="decimal"/>
      <w:lvlText w:val="%4."/>
      <w:lvlJc w:val="left"/>
      <w:pPr>
        <w:ind w:left="2880" w:hanging="360"/>
      </w:pPr>
    </w:lvl>
    <w:lvl w:ilvl="4" w:tplc="89761704" w:tentative="1">
      <w:start w:val="1"/>
      <w:numFmt w:val="lowerLetter"/>
      <w:lvlText w:val="%5."/>
      <w:lvlJc w:val="left"/>
      <w:pPr>
        <w:ind w:left="3600" w:hanging="360"/>
      </w:pPr>
    </w:lvl>
    <w:lvl w:ilvl="5" w:tplc="89761704" w:tentative="1">
      <w:start w:val="1"/>
      <w:numFmt w:val="lowerRoman"/>
      <w:lvlText w:val="%6."/>
      <w:lvlJc w:val="right"/>
      <w:pPr>
        <w:ind w:left="4320" w:hanging="180"/>
      </w:pPr>
    </w:lvl>
    <w:lvl w:ilvl="6" w:tplc="89761704" w:tentative="1">
      <w:start w:val="1"/>
      <w:numFmt w:val="decimal"/>
      <w:lvlText w:val="%7."/>
      <w:lvlJc w:val="left"/>
      <w:pPr>
        <w:ind w:left="5040" w:hanging="360"/>
      </w:pPr>
    </w:lvl>
    <w:lvl w:ilvl="7" w:tplc="89761704" w:tentative="1">
      <w:start w:val="1"/>
      <w:numFmt w:val="lowerLetter"/>
      <w:lvlText w:val="%8."/>
      <w:lvlJc w:val="left"/>
      <w:pPr>
        <w:ind w:left="5760" w:hanging="360"/>
      </w:pPr>
    </w:lvl>
    <w:lvl w:ilvl="8" w:tplc="89761704" w:tentative="1">
      <w:start w:val="1"/>
      <w:numFmt w:val="lowerRoman"/>
      <w:lvlText w:val="%9."/>
      <w:lvlJc w:val="right"/>
      <w:pPr>
        <w:ind w:left="6480" w:hanging="180"/>
      </w:pPr>
    </w:lvl>
  </w:abstractNum>
  <w:abstractNum w:abstractNumId="25614">
    <w:multiLevelType w:val="hybridMultilevel"/>
    <w:lvl w:ilvl="0" w:tplc="86672061">
      <w:start w:val="1"/>
      <w:numFmt w:val="decimal"/>
      <w:lvlText w:val="%1."/>
      <w:lvlJc w:val="left"/>
      <w:pPr>
        <w:ind w:left="720" w:hanging="360"/>
      </w:pPr>
    </w:lvl>
    <w:lvl w:ilvl="1" w:tplc="86672061" w:tentative="1">
      <w:start w:val="1"/>
      <w:numFmt w:val="lowerLetter"/>
      <w:lvlText w:val="%2."/>
      <w:lvlJc w:val="left"/>
      <w:pPr>
        <w:ind w:left="1440" w:hanging="360"/>
      </w:pPr>
    </w:lvl>
    <w:lvl w:ilvl="2" w:tplc="86672061" w:tentative="1">
      <w:start w:val="1"/>
      <w:numFmt w:val="lowerRoman"/>
      <w:lvlText w:val="%3."/>
      <w:lvlJc w:val="right"/>
      <w:pPr>
        <w:ind w:left="2160" w:hanging="180"/>
      </w:pPr>
    </w:lvl>
    <w:lvl w:ilvl="3" w:tplc="86672061" w:tentative="1">
      <w:start w:val="1"/>
      <w:numFmt w:val="decimal"/>
      <w:lvlText w:val="%4."/>
      <w:lvlJc w:val="left"/>
      <w:pPr>
        <w:ind w:left="2880" w:hanging="360"/>
      </w:pPr>
    </w:lvl>
    <w:lvl w:ilvl="4" w:tplc="86672061" w:tentative="1">
      <w:start w:val="1"/>
      <w:numFmt w:val="lowerLetter"/>
      <w:lvlText w:val="%5."/>
      <w:lvlJc w:val="left"/>
      <w:pPr>
        <w:ind w:left="3600" w:hanging="360"/>
      </w:pPr>
    </w:lvl>
    <w:lvl w:ilvl="5" w:tplc="86672061" w:tentative="1">
      <w:start w:val="1"/>
      <w:numFmt w:val="lowerRoman"/>
      <w:lvlText w:val="%6."/>
      <w:lvlJc w:val="right"/>
      <w:pPr>
        <w:ind w:left="4320" w:hanging="180"/>
      </w:pPr>
    </w:lvl>
    <w:lvl w:ilvl="6" w:tplc="86672061" w:tentative="1">
      <w:start w:val="1"/>
      <w:numFmt w:val="decimal"/>
      <w:lvlText w:val="%7."/>
      <w:lvlJc w:val="left"/>
      <w:pPr>
        <w:ind w:left="5040" w:hanging="360"/>
      </w:pPr>
    </w:lvl>
    <w:lvl w:ilvl="7" w:tplc="86672061" w:tentative="1">
      <w:start w:val="1"/>
      <w:numFmt w:val="lowerLetter"/>
      <w:lvlText w:val="%8."/>
      <w:lvlJc w:val="left"/>
      <w:pPr>
        <w:ind w:left="5760" w:hanging="360"/>
      </w:pPr>
    </w:lvl>
    <w:lvl w:ilvl="8" w:tplc="86672061" w:tentative="1">
      <w:start w:val="1"/>
      <w:numFmt w:val="lowerRoman"/>
      <w:lvlText w:val="%9."/>
      <w:lvlJc w:val="right"/>
      <w:pPr>
        <w:ind w:left="6480" w:hanging="180"/>
      </w:pPr>
    </w:lvl>
  </w:abstractNum>
  <w:abstractNum w:abstractNumId="25613">
    <w:multiLevelType w:val="hybridMultilevel"/>
    <w:lvl w:ilvl="0" w:tplc="61560819">
      <w:start w:val="1"/>
      <w:numFmt w:val="decimal"/>
      <w:lvlText w:val="%1."/>
      <w:lvlJc w:val="left"/>
      <w:pPr>
        <w:ind w:left="720" w:hanging="360"/>
      </w:pPr>
    </w:lvl>
    <w:lvl w:ilvl="1" w:tplc="61560819" w:tentative="1">
      <w:start w:val="1"/>
      <w:numFmt w:val="lowerLetter"/>
      <w:lvlText w:val="%2."/>
      <w:lvlJc w:val="left"/>
      <w:pPr>
        <w:ind w:left="1440" w:hanging="360"/>
      </w:pPr>
    </w:lvl>
    <w:lvl w:ilvl="2" w:tplc="61560819" w:tentative="1">
      <w:start w:val="1"/>
      <w:numFmt w:val="lowerRoman"/>
      <w:lvlText w:val="%3."/>
      <w:lvlJc w:val="right"/>
      <w:pPr>
        <w:ind w:left="2160" w:hanging="180"/>
      </w:pPr>
    </w:lvl>
    <w:lvl w:ilvl="3" w:tplc="61560819" w:tentative="1">
      <w:start w:val="1"/>
      <w:numFmt w:val="decimal"/>
      <w:lvlText w:val="%4."/>
      <w:lvlJc w:val="left"/>
      <w:pPr>
        <w:ind w:left="2880" w:hanging="360"/>
      </w:pPr>
    </w:lvl>
    <w:lvl w:ilvl="4" w:tplc="61560819" w:tentative="1">
      <w:start w:val="1"/>
      <w:numFmt w:val="lowerLetter"/>
      <w:lvlText w:val="%5."/>
      <w:lvlJc w:val="left"/>
      <w:pPr>
        <w:ind w:left="3600" w:hanging="360"/>
      </w:pPr>
    </w:lvl>
    <w:lvl w:ilvl="5" w:tplc="61560819" w:tentative="1">
      <w:start w:val="1"/>
      <w:numFmt w:val="lowerRoman"/>
      <w:lvlText w:val="%6."/>
      <w:lvlJc w:val="right"/>
      <w:pPr>
        <w:ind w:left="4320" w:hanging="180"/>
      </w:pPr>
    </w:lvl>
    <w:lvl w:ilvl="6" w:tplc="61560819" w:tentative="1">
      <w:start w:val="1"/>
      <w:numFmt w:val="decimal"/>
      <w:lvlText w:val="%7."/>
      <w:lvlJc w:val="left"/>
      <w:pPr>
        <w:ind w:left="5040" w:hanging="360"/>
      </w:pPr>
    </w:lvl>
    <w:lvl w:ilvl="7" w:tplc="61560819" w:tentative="1">
      <w:start w:val="1"/>
      <w:numFmt w:val="lowerLetter"/>
      <w:lvlText w:val="%8."/>
      <w:lvlJc w:val="left"/>
      <w:pPr>
        <w:ind w:left="5760" w:hanging="360"/>
      </w:pPr>
    </w:lvl>
    <w:lvl w:ilvl="8" w:tplc="61560819" w:tentative="1">
      <w:start w:val="1"/>
      <w:numFmt w:val="lowerRoman"/>
      <w:lvlText w:val="%9."/>
      <w:lvlJc w:val="right"/>
      <w:pPr>
        <w:ind w:left="6480" w:hanging="180"/>
      </w:pPr>
    </w:lvl>
  </w:abstractNum>
  <w:abstractNum w:abstractNumId="25612">
    <w:multiLevelType w:val="hybridMultilevel"/>
    <w:lvl w:ilvl="0" w:tplc="97343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612">
    <w:abstractNumId w:val="25612"/>
  </w:num>
  <w:num w:numId="25613">
    <w:abstractNumId w:val="25613"/>
  </w:num>
  <w:num w:numId="25614">
    <w:abstractNumId w:val="25614"/>
  </w:num>
  <w:num w:numId="25615">
    <w:abstractNumId w:val="25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41317229" Type="http://schemas.openxmlformats.org/officeDocument/2006/relationships/comments" Target="comments.xml"/><Relationship Id="rId398782488" Type="http://schemas.microsoft.com/office/2011/relationships/commentsExtended" Target="commentsExtended.xml"/><Relationship Id="rId11991339" Type="http://schemas.openxmlformats.org/officeDocument/2006/relationships/image" Target="media/imgrId11991339.jpg"/><Relationship Id="rId55396a346d0f1fa38" Type="http://schemas.openxmlformats.org/officeDocument/2006/relationships/image" Target="media/imgrId55396a346d0f1fa38.png"/><Relationship Id="rId99776a346d0f2e98b" Type="http://schemas.openxmlformats.org/officeDocument/2006/relationships/image" Target="media/imgrId99776a346d0f2e98b.png"/><Relationship Id="rId91506a346d0f31673" Type="http://schemas.openxmlformats.org/officeDocument/2006/relationships/image" Target="media/imgrId91506a346d0f31673.jpg"/><Relationship Id="rId48036a346d0f34dad" Type="http://schemas.openxmlformats.org/officeDocument/2006/relationships/image" Target="media/imgrId48036a346d0f34dad.jpg"/><Relationship Id="rId87386a346d0f39c9d" Type="http://schemas.openxmlformats.org/officeDocument/2006/relationships/image" Target="media/imgrId87386a346d0f39c9d.jpg"/><Relationship Id="rId66006a346d0f3d80d" Type="http://schemas.openxmlformats.org/officeDocument/2006/relationships/image" Target="media/imgrId66006a346d0f3d80d.jpg"/><Relationship Id="rId76836a346d0f41404" Type="http://schemas.openxmlformats.org/officeDocument/2006/relationships/image" Target="media/imgrId76836a346d0f41404.jpg"/><Relationship Id="rId83176a346d0f48c60" Type="http://schemas.openxmlformats.org/officeDocument/2006/relationships/image" Target="media/imgrId83176a346d0f48c60.png"/><Relationship Id="rId80336a346d0f4caf3" Type="http://schemas.openxmlformats.org/officeDocument/2006/relationships/image" Target="media/imgrId80336a346d0f4caf3.png"/><Relationship Id="rId63316a346d0f53bb4" Type="http://schemas.openxmlformats.org/officeDocument/2006/relationships/image" Target="media/imgrId63316a346d0f53bb4.jpg"/><Relationship Id="rId73996a346d0f57a36" Type="http://schemas.openxmlformats.org/officeDocument/2006/relationships/image" Target="media/imgrId73996a346d0f57a36.jpg"/><Relationship Id="rId80036a346d0f5ff0a" Type="http://schemas.openxmlformats.org/officeDocument/2006/relationships/image" Target="media/imgrId80036a346d0f5ff0a.png"/><Relationship Id="rId86486a346d0f67941" Type="http://schemas.openxmlformats.org/officeDocument/2006/relationships/image" Target="media/imgrId86486a346d0f67941.jpg"/><Relationship Id="rId73036a346d0f6fda7" Type="http://schemas.openxmlformats.org/officeDocument/2006/relationships/image" Target="media/imgrId73036a346d0f6fda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1991339" Type="http://schemas.openxmlformats.org/officeDocument/2006/relationships/image" Target="media/imgrId1199133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