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sull'uso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00)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43513767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0995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0988193" w:name="ctxt"/>
    <w:bookmarkEnd w:id="8098819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sull'uso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Prima dell'avviamento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3109370" name="name3295615ec5cf3ce8c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7392615ec5cf3c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Leggere attentamente quanto descritto nelle seguenti pagine ed eseguire le operazioni di seguito riportate seguendo   scrupolosamente le istruzioni indicate.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operazioni descritte nelle pagine seguenti può comportare il rischio di danni al motore, all'applicazione su cui è installato e alle persone e/o cose.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Intensificare la frequenza delle manutenzioni in condizioni gravose di funzionamento (frequenti spegnimenti e avviamenti, ambienti molto polverosi o molto caldi, ecc…).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Accertarsi che all'interno del serbatoio AdBlue®/DEF sia presente la quantità minima richiesta di liquido AdBlue®/DEF, consultare anche la documentazione della macchina per verificare il livello di AdBlue®/DEF necessario per il corretto utilizzo del motore.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Rodaggio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Per le prime 50 ore di funzionamento del motore, si consiglia di non superare il 75% della potenza massima erogabile.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Avviamento e spegnimento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4.3.1 Avviamento</w:t>
            </w:r>
          </w:p>
          <w:p>
            <w:pPr>
              <w:numPr>
                <w:ilvl w:val="0"/>
                <w:numId w:val="4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livello dell'olio motore, del carburante e del refrigerante e rifornire se necessario ( </w:t>
            </w:r>
            <w:hyperlink r:id="rId5949615ec5cf3dc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4431615ec5cf3dd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 di accensione sul quadro comandi (se fornito).</w:t>
            </w:r>
          </w:p>
          <w:p>
            <w:pPr>
              <w:numPr>
                <w:ilvl w:val="0"/>
                <w:numId w:val="4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 oltre la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rilasciarla quando si è avviato il motore (la chiave tornerà in posizione ON automaticamente).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94262592" name="name4107615ec5cf50893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3678615ec5cf50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Importante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azionare il motorino di avviamento oltre 15 secondi consecutivi: se il motore non si avvia, per non danneggiare il motorino di avviamento, attendere un minuto prima di ripetere l'operazione di avviamento.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in cui il motore non si avvii dopo due tentativi consultare le </w:t>
            </w:r>
            <w:hyperlink r:id="rId2650615ec5cf50e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7.1 e Tab. 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individuare la causa.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4.3.2 Dopo l'avviamento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8274332" name="name9902615ec5cf61c06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4403615ec5cf61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Avvertenza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con il motore in marcia tutte le spie di controllo sul quadro di controllo siano spente.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Tenere al minimo per qualche minuto come da tabella (eccetto per motori a velocità costante).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evitare danneggiamenti al motore evitare di utilizzarlo in modo prolungato e prevalente al minimo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 30min.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br/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TEMPERATURA AMBIENTE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TEMPO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≤ -20°C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minuti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-20°C a -10°C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minuto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-10°C a -5°C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 secondi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-5°C a 5°C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 secondi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≥ 5°C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 secondi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4.3.3 Spegnimento</w:t>
            </w:r>
          </w:p>
          <w:p>
            <w:pPr>
              <w:numPr>
                <w:ilvl w:val="0"/>
                <w:numId w:val="4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spegnere il motore in condizioni di pieno carico o ad alta velocità di rotazione (eccetto per motori a velocità costante).</w:t>
            </w:r>
          </w:p>
          <w:p>
            <w:pPr>
              <w:numPr>
                <w:ilvl w:val="0"/>
                <w:numId w:val="4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spegnerlo, lasciarlo funzionare al minimo e senza carico per circa 1 minuto.</w:t>
            </w:r>
          </w:p>
          <w:p>
            <w:pPr>
              <w:numPr>
                <w:ilvl w:val="0"/>
                <w:numId w:val="4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Rifornimento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914446" name="name1384615ec5cf73946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3827615ec5cf73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Prima di eseguire l'operazione vedere il </w:t>
            </w:r>
            <w:hyperlink r:id="rId4441615ec5cf73e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91929038" name="name4012615ec5cf86a92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4698615ec5cf86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tassativamente a motore spento.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unici carburanti ammessi sono quelli riportati in </w:t>
            </w:r>
            <w:hyperlink r:id="rId1214615ec5cf870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Nei paesi dove è disponibile solo carburante con un alto contenuto di zolfo è consigliabile introdurre nel motore un olio lubrificante molto alcalino o in alternativa sostituire l'olio lubrificante consigliato 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frequentemente.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fumare o usare fiamme libere durante le operazioni onde evitare esplosioni o incendi.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vapori generati dal carburante sono altamente tossici, effettuare le operazioni solo all'aperto o in ambienti ben ventilati.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avvicinarsi troppo al tappo con il viso per non inalare vapori nocivi.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disperdere in ambiente il carburante in quanto altamente inquinante.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effettuare il rifornimento utilizzare un imbuto onde evitare fuoriuscite di carburante, si consiglia inoltre il filtraggio per evitare che polveri o sporcizia entrino nel serbatoio.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serbatoio carburante per permettere al carburante di espandersi.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Al primo rifonimento o nel caso in cui il serbatoio rimanesse vuoto eseguire il riempimento circuito carburante </w:t>
            </w:r>
            <w:hyperlink r:id="rId3473615ec5cf87c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(Par. 6.3 punto 8)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Rifornimento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431324" name="name4756615ec5cf9ccca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4963615ec5cf9c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sicurezze vedere </w:t>
            </w:r>
            <w:hyperlink r:id="rId8530615ec5cf9cf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131615ec5cf9d0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A.</w:t>
            </w:r>
          </w:p>
          <w:p>
            <w:pPr>
              <w:numPr>
                <w:ilvl w:val="0"/>
                <w:numId w:val="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prescritto ( </w:t>
            </w:r>
            <w:hyperlink r:id="rId3340615ec5cf9d3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86999273" name="name1404615ec5cfb36e2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9594615ec5cfb3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2"/>
                <w:numId w:val="4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controllare il livello dell'olio motore assicurasi che la macchina sia su un piano.</w:t>
            </w:r>
          </w:p>
          <w:p>
            <w:pPr>
              <w:numPr>
                <w:ilvl w:val="2"/>
                <w:numId w:val="4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B e controllare che il livello sia prossimo ma non oltre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4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reinserire in modo corretto l’asta livello olio B.</w:t>
            </w:r>
          </w:p>
          <w:p>
            <w:pPr>
              <w:numPr>
                <w:ilvl w:val="2"/>
                <w:numId w:val="4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8982699" name="name5880615ec5cfc556b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6910615ec5cfc5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nell'asta livello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97805084" name="name9873615ec5cfd74b7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1733615ec5cfd7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Rifornimento refrigerante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4512475" name="name2245615ec5cfe800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209615ec5cfe80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46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l’operazione vedere  </w:t>
      </w:r>
      <w:hyperlink r:id="rId5258615ec5cfe859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4558418" name="name7755615ec5d008d8f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883615ec5d008d8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46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E' obbligatorio usare liquido anticongelante e protettivo ANTIFREEZE miscelato con acqua decalcificata.</w:t>
      </w:r>
    </w:p>
    <w:p>
      <w:pPr>
        <w:numPr>
          <w:ilvl w:val="0"/>
          <w:numId w:val="46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punto di congelamento della miscela refrigerante è in funzione della concentrazione del prodotto in acqua.</w:t>
      </w:r>
    </w:p>
    <w:p>
      <w:pPr>
        <w:numPr>
          <w:ilvl w:val="0"/>
          <w:numId w:val="46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che abbassare il punto di congelamento il liquido permanente ha anche la caratteristica di innalzare il punto di ebollizione.</w:t>
      </w:r>
    </w:p>
    <w:p>
      <w:pPr>
        <w:numPr>
          <w:ilvl w:val="0"/>
          <w:numId w:val="46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 raccomanda pertanto una miscela diluita al 50% che garantisce un grado di protezione generale, evita la formazione di ruggine, correnti galvaniche e depositi di calcare.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58372" name="name6872615ec5d01b0b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916615ec5d01b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refrigerante in pressione. Pericolo di ustioni.</w:t>
            </w:r>
          </w:p>
          <w:p/>
          <w:p/>
          <w:p>
            <w:pPr>
              <w:numPr>
                <w:ilvl w:val="0"/>
                <w:numId w:val="4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rifornire il radiatore con il refrigerante composto da: 50% ANTIFREEZE e 50% acqua decalcificata.</w:t>
            </w:r>
          </w:p>
          <w:p>
            <w:pPr>
              <w:numPr>
                <w:ilvl w:val="0"/>
                <w:numId w:val="4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 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4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d'espansione, introdurre il liquido sino al riferimento di livello massimo.</w:t>
            </w:r>
          </w:p>
          <w:p>
            <w:pPr>
              <w:numPr>
                <w:ilvl w:val="0"/>
                <w:numId w:val="4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a fondo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alcune ore di funzionamento, spegnere il motore e attendere che il refrigerante torni ad una temperatura prossima all'ambiente, verificare nuovamente il livello.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77600"/>
                  <wp:effectExtent b="0" l="0" r="0" t="0"/>
                  <wp:docPr id="81215425" name="name7773615ec5d02e61f" descr="Cap_4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7.png"/>
                          <pic:cNvPicPr/>
                        </pic:nvPicPr>
                        <pic:blipFill>
                          <a:blip r:embed="rId2849615ec5d02e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4.3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72295960" name="name2429615ec5d04112a" descr="Cap_4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8.png"/>
                          <pic:cNvPicPr/>
                        </pic:nvPicPr>
                        <pic:blipFill>
                          <a:blip r:embed="rId1369615ec5d041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4.4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Rifornimento AdBlue®/DEF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Fare riferimento alla documentazione tecnica della macchina.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Inducement SCR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 seguito vengono elencate le spie che potrebbero comparire sul quadro macchina che segnalano i livelli di inducement.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il manuale della macchina per le operazioni da eseguire in base alle spie visualizzate.</w:t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CONDIZIONE</w:t>
                  </w:r>
                </w:p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EU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USA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SPIA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*1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MODO DI VISUALIZZAZIONE</w:t>
                  </w:r>
                </w:p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LIVELLO DI INDUCEMENT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Basso livello di AdBlue®/DEF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&lt; 10%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&lt; 15%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r>
                    <w:rPr>
                      <w:position w:val="-53"/>
                    </w:rPr>
                    <w:drawing>
                      <wp:inline distT="0" distB="0" distL="0" distR="0">
                        <wp:extent cx="748800" cy="741600"/>
                        <wp:effectExtent b="0" l="0" r="0" t="0"/>
                        <wp:docPr id="57335010" name="name7764615ec5d05535b" descr="Cap_4_AdBlue_warning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_4_AdBlue_warning_1.png"/>
                                <pic:cNvPicPr/>
                              </pic:nvPicPr>
                              <pic:blipFill>
                                <a:blip r:embed="rId4979615ec5d0553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8800" cy="7416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fissa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di AdBlue®/DEF al di sotto del MIN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&lt; 2.5%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&lt; 5%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r>
                    <w:rPr>
                      <w:position w:val="-53"/>
                    </w:rPr>
                    <w:drawing>
                      <wp:inline distT="0" distB="0" distL="0" distR="0">
                        <wp:extent cx="748800" cy="741600"/>
                        <wp:effectExtent b="0" l="0" r="0" t="0"/>
                        <wp:docPr id="33461440" name="name6389615ec5d067818" descr="Cap_4_AdBlue_warning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_4_AdBlue_warning_1.png"/>
                                <pic:cNvPicPr/>
                              </pic:nvPicPr>
                              <pic:blipFill>
                                <a:blip r:embed="rId3520615ec5d0678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8800" cy="7416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lampeggiante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inducement di livello 1 attivato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di AdBlue®/DEF al di sotto del MIN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0%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&lt; 2.5%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r>
                    <w:rPr>
                      <w:position w:val="-53"/>
                    </w:rPr>
                    <w:drawing>
                      <wp:inline distT="0" distB="0" distL="0" distR="0">
                        <wp:extent cx="748800" cy="741600"/>
                        <wp:effectExtent b="0" l="0" r="0" t="0"/>
                        <wp:docPr id="74866786" name="name4096615ec5d0767e7" descr="Cap_4_AdBlue_warning_2_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_4_AdBlue_warning_2_3.png"/>
                                <pic:cNvPicPr/>
                              </pic:nvPicPr>
                              <pic:blipFill>
                                <a:blip r:embed="rId2696615ec5d0767e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8800" cy="7416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fissa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inducement di livello 2 attivato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AdBlue®/DEF vuoto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0%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position w:val="-53"/>
                    </w:rPr>
                    <w:drawing>
                      <wp:inline distT="0" distB="0" distL="0" distR="0">
                        <wp:extent cx="741600" cy="741600"/>
                        <wp:effectExtent b="0" l="0" r="0" t="0"/>
                        <wp:docPr id="4896511" name="name7414615ec5d0880d5" descr="Cap_4_AdBlue_warning_3_STO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_4_AdBlue_warning_3_STOP.png"/>
                                <pic:cNvPicPr/>
                              </pic:nvPicPr>
                              <pic:blipFill>
                                <a:blip r:embed="rId3539615ec5d0880d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1600" cy="7416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position w:val="-53"/>
                    </w:rPr>
                    <w:drawing>
                      <wp:inline distT="0" distB="0" distL="0" distR="0">
                        <wp:extent cx="748800" cy="741600"/>
                        <wp:effectExtent b="0" l="0" r="0" t="0"/>
                        <wp:docPr id="24730845" name="name9334615ec5d09a1f5" descr="Cap_4_AdBlue_warning_2_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_4_AdBlue_warning_2_3.png"/>
                                <pic:cNvPicPr/>
                              </pic:nvPicPr>
                              <pic:blipFill>
                                <a:blip r:embed="rId7091615ec5d09a1f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8800" cy="7416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lampeggiante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inducement di livello 3 attivato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*1: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spie potrebbero essere diverse, consultare il manuale della macchina.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Strategia di rigenerazione DPF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Solo per configurazioni Stage V (consultare Cap.1 Par. ATS)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quadro comandi della macchina si può intervenire per le operazioni di rigenerazione del DPF "solo se richiesto tramite apposite spie o messaggi sul quadro dei comandi".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Nella Tab. 4.11 viene descritto il livello di accumulo particolato, la relazione con le spie che si accenderanno sul quadro, le limitazioni di prestazione sul motore e le possibilità di intervento da parte dell'operatore.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rigenerazione forzata deve essere eseguita seguendo le istruzioni della macchina.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4.11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Livello di accumulo particolato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Spie quadro di comando *1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Limitazioni imposte al motore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Possibile azione dell' operatore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Condizioni operative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/>
                <w:p/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46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Nessuna condizione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position w:val="-38"/>
                    </w:rPr>
                    <w:drawing>
                      <wp:inline distT="0" distB="0" distL="0" distR="0">
                        <wp:extent cx="1108800" cy="554400"/>
                        <wp:effectExtent b="0" l="0" r="0" t="0"/>
                        <wp:docPr id="49502197" name="name3837615ec5d0b029f" descr="DPF_high_soo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PF_high_soot.png"/>
                                <pic:cNvPicPr/>
                              </pic:nvPicPr>
                              <pic:blipFill>
                                <a:blip r:embed="rId5061615ec5d0b029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8800" cy="554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Fissa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Richiesta rigenerazione forzata.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46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Temperatura del coolant a 60 °C</w:t>
                  </w:r>
                </w:p>
                <w:p>
                  <w:pPr>
                    <w:numPr>
                      <w:ilvl w:val="0"/>
                      <w:numId w:val="46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spegnere il motore </w:t>
                  </w:r>
                </w:p>
                <w:p>
                  <w:pPr>
                    <w:numPr>
                      <w:ilvl w:val="0"/>
                      <w:numId w:val="46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Veicolo fermo </w:t>
                  </w:r>
                </w:p>
                <w:p>
                  <w:pPr>
                    <w:numPr>
                      <w:ilvl w:val="0"/>
                      <w:numId w:val="46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Nessun carico applicato al motore *2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position w:val="-38"/>
                    </w:rPr>
                    <w:drawing>
                      <wp:inline distT="0" distB="0" distL="0" distR="0">
                        <wp:extent cx="1108800" cy="554400"/>
                        <wp:effectExtent b="0" l="0" r="0" t="0"/>
                        <wp:docPr id="85682759" name="name2598615ec5d0c0560" descr="DPF_high_soo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PF_high_soot.png"/>
                                <pic:cNvPicPr/>
                              </pic:nvPicPr>
                              <pic:blipFill>
                                <a:blip r:embed="rId1968615ec5d0c054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8800" cy="554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Lampeggiante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Limite delle prestazioni del motore.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Richiesta rigenerazione forzata.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46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Temperatura del coolant a 60 °C</w:t>
                  </w:r>
                </w:p>
                <w:p>
                  <w:pPr>
                    <w:numPr>
                      <w:ilvl w:val="0"/>
                      <w:numId w:val="46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spegnere il motore </w:t>
                  </w:r>
                </w:p>
                <w:p>
                  <w:pPr>
                    <w:numPr>
                      <w:ilvl w:val="0"/>
                      <w:numId w:val="46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Veicolo fermo </w:t>
                  </w:r>
                </w:p>
                <w:p>
                  <w:pPr>
                    <w:numPr>
                      <w:ilvl w:val="0"/>
                      <w:numId w:val="46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Nessun carico applicato al motore *2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position w:val="-36"/>
                    </w:rPr>
                    <w:drawing>
                      <wp:inline distT="0" distB="0" distL="0" distR="0">
                        <wp:extent cx="1065600" cy="532800"/>
                        <wp:effectExtent b="0" l="0" r="0" t="0"/>
                        <wp:docPr id="80885111" name="name3596615ec5d0d2b28" descr="DPF_STO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PF_STOP.png"/>
                                <pic:cNvPicPr/>
                              </pic:nvPicPr>
                              <pic:blipFill>
                                <a:blip r:embed="rId1738615ec5d0d2b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5600" cy="5328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Lampeggiante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Importante limitazione di prestazioni.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Rivolgersi ad una officina autorizzata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KOHLER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Richiesta rigenerazione.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RIGENERAZIONE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tramite software 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KOHLER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*1: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spie potrebbero essere diverse, consultare il manuale della macchina.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*2: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Salvo diverse indicazioni del manuale della macchina.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57635" name="name9938615ec5d0e043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922615ec5d0e0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rigenerazioni forzate devono essere eseguite esclusivamente se richiesto dalla ECU ad accensione della spia "HIGH SOOT" (da accumulo particolato di Livello 3 - 5).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eseguire le rigenerazioni forzate se NON è richiesto dalla ECU (da accumulo particolato di Livello 0 - 2).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le fasi di rigenerazione forzata il regime minimo del motore aumenta.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Ripetute rigenerazioni forzate causano una forte contaminazione dell'olio motore da parte del carburante.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ogni rigenerazione forzata è necessario eseguire le operazioni descritte al Par. 5.3 o 5.4.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si abusa della funzione di inibizione della rigenerazione, il livello di accumulo particolato aumenterà in tempi brevi.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necessario cambiare olio e filtro olio motore ad ogni rigenerazione forzata tramite software KOHLER (accumulo Particolato di Livello 5).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contaminazione di carburante nell'olio motore ammessa è del 3% MAX.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rigenerazione forzata è necessario eliminare qualsiasi carico al motore per evitare il danneggiamento del sistema ATS *2.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rigenerazione del livello 3, 4 e 5, non spegnere il motore per evitare danneggiamento del sistema ATS.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4624">
    <w:multiLevelType w:val="hybridMultilevel"/>
    <w:lvl w:ilvl="0" w:tplc="14120619">
      <w:start w:val="1"/>
      <w:numFmt w:val="decimal"/>
      <w:lvlText w:val="%1."/>
      <w:lvlJc w:val="left"/>
      <w:pPr>
        <w:ind w:left="720" w:hanging="360"/>
      </w:pPr>
    </w:lvl>
    <w:lvl w:ilvl="1" w:tplc="14120619" w:tentative="1">
      <w:start w:val="1"/>
      <w:numFmt w:val="lowerLetter"/>
      <w:lvlText w:val="%2."/>
      <w:lvlJc w:val="left"/>
      <w:pPr>
        <w:ind w:left="1440" w:hanging="360"/>
      </w:pPr>
    </w:lvl>
    <w:lvl w:ilvl="2" w:tplc="14120619" w:tentative="1">
      <w:start w:val="1"/>
      <w:numFmt w:val="lowerRoman"/>
      <w:lvlText w:val="%3."/>
      <w:lvlJc w:val="right"/>
      <w:pPr>
        <w:ind w:left="2160" w:hanging="180"/>
      </w:pPr>
    </w:lvl>
    <w:lvl w:ilvl="3" w:tplc="14120619" w:tentative="1">
      <w:start w:val="1"/>
      <w:numFmt w:val="decimal"/>
      <w:lvlText w:val="%4."/>
      <w:lvlJc w:val="left"/>
      <w:pPr>
        <w:ind w:left="2880" w:hanging="360"/>
      </w:pPr>
    </w:lvl>
    <w:lvl w:ilvl="4" w:tplc="14120619" w:tentative="1">
      <w:start w:val="1"/>
      <w:numFmt w:val="lowerLetter"/>
      <w:lvlText w:val="%5."/>
      <w:lvlJc w:val="left"/>
      <w:pPr>
        <w:ind w:left="3600" w:hanging="360"/>
      </w:pPr>
    </w:lvl>
    <w:lvl w:ilvl="5" w:tplc="14120619" w:tentative="1">
      <w:start w:val="1"/>
      <w:numFmt w:val="lowerRoman"/>
      <w:lvlText w:val="%6."/>
      <w:lvlJc w:val="right"/>
      <w:pPr>
        <w:ind w:left="4320" w:hanging="180"/>
      </w:pPr>
    </w:lvl>
    <w:lvl w:ilvl="6" w:tplc="14120619" w:tentative="1">
      <w:start w:val="1"/>
      <w:numFmt w:val="decimal"/>
      <w:lvlText w:val="%7."/>
      <w:lvlJc w:val="left"/>
      <w:pPr>
        <w:ind w:left="5040" w:hanging="360"/>
      </w:pPr>
    </w:lvl>
    <w:lvl w:ilvl="7" w:tplc="14120619" w:tentative="1">
      <w:start w:val="1"/>
      <w:numFmt w:val="lowerLetter"/>
      <w:lvlText w:val="%8."/>
      <w:lvlJc w:val="left"/>
      <w:pPr>
        <w:ind w:left="5760" w:hanging="360"/>
      </w:pPr>
    </w:lvl>
    <w:lvl w:ilvl="8" w:tplc="14120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23">
    <w:multiLevelType w:val="hybridMultilevel"/>
    <w:lvl w:ilvl="0" w:tplc="52174902">
      <w:start w:val="1"/>
      <w:numFmt w:val="decimal"/>
      <w:lvlText w:val="%1."/>
      <w:lvlJc w:val="left"/>
      <w:pPr>
        <w:ind w:left="720" w:hanging="360"/>
      </w:pPr>
    </w:lvl>
    <w:lvl w:ilvl="1" w:tplc="52174902" w:tentative="1">
      <w:start w:val="1"/>
      <w:numFmt w:val="decimal"/>
      <w:lvlText w:val="%2."/>
      <w:lvlJc w:val="left"/>
      <w:pPr>
        <w:ind w:left="1440" w:hanging="360"/>
      </w:pPr>
    </w:lvl>
    <w:lvl w:ilvl="2" w:tplc="52174902" w:tentative="1">
      <w:start w:val="1"/>
      <w:numFmt w:val="decimal"/>
      <w:lvlText w:val="%3."/>
      <w:lvlJc w:val="right"/>
      <w:pPr>
        <w:ind w:left="2160" w:hanging="180"/>
      </w:pPr>
    </w:lvl>
    <w:lvl w:ilvl="3" w:tplc="52174902" w:tentative="1">
      <w:start w:val="1"/>
      <w:numFmt w:val="decimal"/>
      <w:lvlText w:val="%4."/>
      <w:lvlJc w:val="left"/>
      <w:pPr>
        <w:ind w:left="2880" w:hanging="360"/>
      </w:pPr>
    </w:lvl>
    <w:lvl w:ilvl="4" w:tplc="52174902" w:tentative="1">
      <w:start w:val="1"/>
      <w:numFmt w:val="lowerLetter"/>
      <w:lvlText w:val="%5."/>
      <w:lvlJc w:val="left"/>
      <w:pPr>
        <w:ind w:left="3600" w:hanging="360"/>
      </w:pPr>
    </w:lvl>
    <w:lvl w:ilvl="5" w:tplc="52174902" w:tentative="1">
      <w:start w:val="1"/>
      <w:numFmt w:val="lowerRoman"/>
      <w:lvlText w:val="%6."/>
      <w:lvlJc w:val="right"/>
      <w:pPr>
        <w:ind w:left="4320" w:hanging="180"/>
      </w:pPr>
    </w:lvl>
    <w:lvl w:ilvl="6" w:tplc="52174902" w:tentative="1">
      <w:start w:val="1"/>
      <w:numFmt w:val="decimal"/>
      <w:lvlText w:val="%7."/>
      <w:lvlJc w:val="left"/>
      <w:pPr>
        <w:ind w:left="5040" w:hanging="360"/>
      </w:pPr>
    </w:lvl>
    <w:lvl w:ilvl="7" w:tplc="52174902" w:tentative="1">
      <w:start w:val="1"/>
      <w:numFmt w:val="lowerLetter"/>
      <w:lvlText w:val="%8."/>
      <w:lvlJc w:val="left"/>
      <w:pPr>
        <w:ind w:left="5760" w:hanging="360"/>
      </w:pPr>
    </w:lvl>
    <w:lvl w:ilvl="8" w:tplc="52174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22">
    <w:multiLevelType w:val="hybridMultilevel"/>
    <w:lvl w:ilvl="0" w:tplc="59170059">
      <w:start w:val="1"/>
      <w:numFmt w:val="decimal"/>
      <w:lvlText w:val="%1."/>
      <w:lvlJc w:val="left"/>
      <w:pPr>
        <w:ind w:left="720" w:hanging="360"/>
      </w:pPr>
    </w:lvl>
    <w:lvl w:ilvl="1" w:tplc="59170059" w:tentative="1">
      <w:start w:val="1"/>
      <w:numFmt w:val="lowerLetter"/>
      <w:lvlText w:val="%2."/>
      <w:lvlJc w:val="left"/>
      <w:pPr>
        <w:ind w:left="1440" w:hanging="360"/>
      </w:pPr>
    </w:lvl>
    <w:lvl w:ilvl="2" w:tplc="59170059" w:tentative="1">
      <w:start w:val="1"/>
      <w:numFmt w:val="lowerRoman"/>
      <w:lvlText w:val="%3."/>
      <w:lvlJc w:val="right"/>
      <w:pPr>
        <w:ind w:left="2160" w:hanging="180"/>
      </w:pPr>
    </w:lvl>
    <w:lvl w:ilvl="3" w:tplc="59170059" w:tentative="1">
      <w:start w:val="1"/>
      <w:numFmt w:val="decimal"/>
      <w:lvlText w:val="%4."/>
      <w:lvlJc w:val="left"/>
      <w:pPr>
        <w:ind w:left="2880" w:hanging="360"/>
      </w:pPr>
    </w:lvl>
    <w:lvl w:ilvl="4" w:tplc="59170059" w:tentative="1">
      <w:start w:val="1"/>
      <w:numFmt w:val="lowerLetter"/>
      <w:lvlText w:val="%5."/>
      <w:lvlJc w:val="left"/>
      <w:pPr>
        <w:ind w:left="3600" w:hanging="360"/>
      </w:pPr>
    </w:lvl>
    <w:lvl w:ilvl="5" w:tplc="59170059" w:tentative="1">
      <w:start w:val="1"/>
      <w:numFmt w:val="lowerRoman"/>
      <w:lvlText w:val="%6."/>
      <w:lvlJc w:val="right"/>
      <w:pPr>
        <w:ind w:left="4320" w:hanging="180"/>
      </w:pPr>
    </w:lvl>
    <w:lvl w:ilvl="6" w:tplc="59170059" w:tentative="1">
      <w:start w:val="1"/>
      <w:numFmt w:val="decimal"/>
      <w:lvlText w:val="%7."/>
      <w:lvlJc w:val="left"/>
      <w:pPr>
        <w:ind w:left="5040" w:hanging="360"/>
      </w:pPr>
    </w:lvl>
    <w:lvl w:ilvl="7" w:tplc="59170059" w:tentative="1">
      <w:start w:val="1"/>
      <w:numFmt w:val="lowerLetter"/>
      <w:lvlText w:val="%8."/>
      <w:lvlJc w:val="left"/>
      <w:pPr>
        <w:ind w:left="5760" w:hanging="360"/>
      </w:pPr>
    </w:lvl>
    <w:lvl w:ilvl="8" w:tplc="59170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21">
    <w:multiLevelType w:val="hybridMultilevel"/>
    <w:lvl w:ilvl="0" w:tplc="70053491">
      <w:start w:val="1"/>
      <w:numFmt w:val="decimal"/>
      <w:lvlText w:val="%1."/>
      <w:lvlJc w:val="left"/>
      <w:pPr>
        <w:ind w:left="720" w:hanging="360"/>
      </w:pPr>
    </w:lvl>
    <w:lvl w:ilvl="1" w:tplc="70053491" w:tentative="1">
      <w:start w:val="1"/>
      <w:numFmt w:val="lowerLetter"/>
      <w:lvlText w:val="%2."/>
      <w:lvlJc w:val="left"/>
      <w:pPr>
        <w:ind w:left="1440" w:hanging="360"/>
      </w:pPr>
    </w:lvl>
    <w:lvl w:ilvl="2" w:tplc="70053491" w:tentative="1">
      <w:start w:val="1"/>
      <w:numFmt w:val="lowerRoman"/>
      <w:lvlText w:val="%3."/>
      <w:lvlJc w:val="right"/>
      <w:pPr>
        <w:ind w:left="2160" w:hanging="180"/>
      </w:pPr>
    </w:lvl>
    <w:lvl w:ilvl="3" w:tplc="70053491" w:tentative="1">
      <w:start w:val="1"/>
      <w:numFmt w:val="decimal"/>
      <w:lvlText w:val="%4."/>
      <w:lvlJc w:val="left"/>
      <w:pPr>
        <w:ind w:left="2880" w:hanging="360"/>
      </w:pPr>
    </w:lvl>
    <w:lvl w:ilvl="4" w:tplc="70053491" w:tentative="1">
      <w:start w:val="1"/>
      <w:numFmt w:val="lowerLetter"/>
      <w:lvlText w:val="%5."/>
      <w:lvlJc w:val="left"/>
      <w:pPr>
        <w:ind w:left="3600" w:hanging="360"/>
      </w:pPr>
    </w:lvl>
    <w:lvl w:ilvl="5" w:tplc="70053491" w:tentative="1">
      <w:start w:val="1"/>
      <w:numFmt w:val="lowerRoman"/>
      <w:lvlText w:val="%6."/>
      <w:lvlJc w:val="right"/>
      <w:pPr>
        <w:ind w:left="4320" w:hanging="180"/>
      </w:pPr>
    </w:lvl>
    <w:lvl w:ilvl="6" w:tplc="70053491" w:tentative="1">
      <w:start w:val="1"/>
      <w:numFmt w:val="decimal"/>
      <w:lvlText w:val="%7."/>
      <w:lvlJc w:val="left"/>
      <w:pPr>
        <w:ind w:left="5040" w:hanging="360"/>
      </w:pPr>
    </w:lvl>
    <w:lvl w:ilvl="7" w:tplc="70053491" w:tentative="1">
      <w:start w:val="1"/>
      <w:numFmt w:val="lowerLetter"/>
      <w:lvlText w:val="%8."/>
      <w:lvlJc w:val="left"/>
      <w:pPr>
        <w:ind w:left="5760" w:hanging="360"/>
      </w:pPr>
    </w:lvl>
    <w:lvl w:ilvl="8" w:tplc="70053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20">
    <w:multiLevelType w:val="hybridMultilevel"/>
    <w:lvl w:ilvl="0" w:tplc="46827242">
      <w:start w:val="1"/>
      <w:numFmt w:val="decimal"/>
      <w:lvlText w:val="%1."/>
      <w:lvlJc w:val="left"/>
      <w:pPr>
        <w:ind w:left="720" w:hanging="360"/>
      </w:pPr>
    </w:lvl>
    <w:lvl w:ilvl="1" w:tplc="46827242" w:tentative="1">
      <w:start w:val="1"/>
      <w:numFmt w:val="lowerLetter"/>
      <w:lvlText w:val="%2."/>
      <w:lvlJc w:val="left"/>
      <w:pPr>
        <w:ind w:left="1440" w:hanging="360"/>
      </w:pPr>
    </w:lvl>
    <w:lvl w:ilvl="2" w:tplc="46827242" w:tentative="1">
      <w:start w:val="1"/>
      <w:numFmt w:val="lowerRoman"/>
      <w:lvlText w:val="%3."/>
      <w:lvlJc w:val="right"/>
      <w:pPr>
        <w:ind w:left="2160" w:hanging="180"/>
      </w:pPr>
    </w:lvl>
    <w:lvl w:ilvl="3" w:tplc="46827242" w:tentative="1">
      <w:start w:val="1"/>
      <w:numFmt w:val="decimal"/>
      <w:lvlText w:val="%4."/>
      <w:lvlJc w:val="left"/>
      <w:pPr>
        <w:ind w:left="2880" w:hanging="360"/>
      </w:pPr>
    </w:lvl>
    <w:lvl w:ilvl="4" w:tplc="46827242" w:tentative="1">
      <w:start w:val="1"/>
      <w:numFmt w:val="lowerLetter"/>
      <w:lvlText w:val="%5."/>
      <w:lvlJc w:val="left"/>
      <w:pPr>
        <w:ind w:left="3600" w:hanging="360"/>
      </w:pPr>
    </w:lvl>
    <w:lvl w:ilvl="5" w:tplc="46827242" w:tentative="1">
      <w:start w:val="1"/>
      <w:numFmt w:val="lowerRoman"/>
      <w:lvlText w:val="%6."/>
      <w:lvlJc w:val="right"/>
      <w:pPr>
        <w:ind w:left="4320" w:hanging="180"/>
      </w:pPr>
    </w:lvl>
    <w:lvl w:ilvl="6" w:tplc="46827242" w:tentative="1">
      <w:start w:val="1"/>
      <w:numFmt w:val="decimal"/>
      <w:lvlText w:val="%7."/>
      <w:lvlJc w:val="left"/>
      <w:pPr>
        <w:ind w:left="5040" w:hanging="360"/>
      </w:pPr>
    </w:lvl>
    <w:lvl w:ilvl="7" w:tplc="46827242" w:tentative="1">
      <w:start w:val="1"/>
      <w:numFmt w:val="lowerLetter"/>
      <w:lvlText w:val="%8."/>
      <w:lvlJc w:val="left"/>
      <w:pPr>
        <w:ind w:left="5760" w:hanging="360"/>
      </w:pPr>
    </w:lvl>
    <w:lvl w:ilvl="8" w:tplc="46827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19">
    <w:multiLevelType w:val="hybridMultilevel"/>
    <w:lvl w:ilvl="0" w:tplc="58973409">
      <w:start w:val="1"/>
      <w:numFmt w:val="decimal"/>
      <w:lvlText w:val="%1."/>
      <w:lvlJc w:val="left"/>
      <w:pPr>
        <w:ind w:left="720" w:hanging="360"/>
      </w:pPr>
    </w:lvl>
    <w:lvl w:ilvl="1" w:tplc="58973409" w:tentative="1">
      <w:start w:val="1"/>
      <w:numFmt w:val="lowerLetter"/>
      <w:lvlText w:val="%2."/>
      <w:lvlJc w:val="left"/>
      <w:pPr>
        <w:ind w:left="1440" w:hanging="360"/>
      </w:pPr>
    </w:lvl>
    <w:lvl w:ilvl="2" w:tplc="58973409" w:tentative="1">
      <w:start w:val="1"/>
      <w:numFmt w:val="lowerRoman"/>
      <w:lvlText w:val="%3."/>
      <w:lvlJc w:val="right"/>
      <w:pPr>
        <w:ind w:left="2160" w:hanging="180"/>
      </w:pPr>
    </w:lvl>
    <w:lvl w:ilvl="3" w:tplc="58973409" w:tentative="1">
      <w:start w:val="1"/>
      <w:numFmt w:val="decimal"/>
      <w:lvlText w:val="%4."/>
      <w:lvlJc w:val="left"/>
      <w:pPr>
        <w:ind w:left="2880" w:hanging="360"/>
      </w:pPr>
    </w:lvl>
    <w:lvl w:ilvl="4" w:tplc="58973409" w:tentative="1">
      <w:start w:val="1"/>
      <w:numFmt w:val="lowerLetter"/>
      <w:lvlText w:val="%5."/>
      <w:lvlJc w:val="left"/>
      <w:pPr>
        <w:ind w:left="3600" w:hanging="360"/>
      </w:pPr>
    </w:lvl>
    <w:lvl w:ilvl="5" w:tplc="58973409" w:tentative="1">
      <w:start w:val="1"/>
      <w:numFmt w:val="lowerRoman"/>
      <w:lvlText w:val="%6."/>
      <w:lvlJc w:val="right"/>
      <w:pPr>
        <w:ind w:left="4320" w:hanging="180"/>
      </w:pPr>
    </w:lvl>
    <w:lvl w:ilvl="6" w:tplc="58973409" w:tentative="1">
      <w:start w:val="1"/>
      <w:numFmt w:val="decimal"/>
      <w:lvlText w:val="%7."/>
      <w:lvlJc w:val="left"/>
      <w:pPr>
        <w:ind w:left="5040" w:hanging="360"/>
      </w:pPr>
    </w:lvl>
    <w:lvl w:ilvl="7" w:tplc="58973409" w:tentative="1">
      <w:start w:val="1"/>
      <w:numFmt w:val="lowerLetter"/>
      <w:lvlText w:val="%8."/>
      <w:lvlJc w:val="left"/>
      <w:pPr>
        <w:ind w:left="5760" w:hanging="360"/>
      </w:pPr>
    </w:lvl>
    <w:lvl w:ilvl="8" w:tplc="58973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18">
    <w:multiLevelType w:val="hybridMultilevel"/>
    <w:lvl w:ilvl="0" w:tplc="837000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4618">
    <w:abstractNumId w:val="4618"/>
  </w:num>
  <w:num w:numId="4619">
    <w:abstractNumId w:val="4619"/>
  </w:num>
  <w:num w:numId="4620">
    <w:abstractNumId w:val="4620"/>
  </w:num>
  <w:num w:numId="4621">
    <w:abstractNumId w:val="4621"/>
  </w:num>
  <w:num w:numId="4622">
    <w:abstractNumId w:val="4622"/>
  </w:num>
  <w:num w:numId="4623">
    <w:abstractNumId w:val="4623"/>
  </w:num>
  <w:num w:numId="4624">
    <w:abstractNumId w:val="46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56209198" Type="http://schemas.openxmlformats.org/officeDocument/2006/relationships/comments" Target="comments.xml"/><Relationship Id="rId458724908" Type="http://schemas.microsoft.com/office/2011/relationships/commentsExtended" Target="commentsExtended.xml"/><Relationship Id="rId70995355" Type="http://schemas.openxmlformats.org/officeDocument/2006/relationships/image" Target="media/imgrId70995355.jpg"/><Relationship Id="rId5949615ec5cf3dc8e" Type="http://schemas.openxmlformats.org/officeDocument/2006/relationships/hyperlink" Target="https://iservice.lombardini.it/jsp/Template2/manuale.jsp?id=2532&amp;parent=1972" TargetMode="External"/><Relationship Id="rId4431615ec5cf3dd90" Type="http://schemas.openxmlformats.org/officeDocument/2006/relationships/hyperlink" Target="https://iservice.lombardini.it/jsp/Template2/manuale.jsp?id=2533&amp;parent=1972" TargetMode="External"/><Relationship Id="rId2650615ec5cf50ec9" Type="http://schemas.openxmlformats.org/officeDocument/2006/relationships/hyperlink" Target="https://iservice.lombardini.it/jsp/Template2/manuale.jsp?id=2547&amp;parent=1972" TargetMode="External"/><Relationship Id="rId4441615ec5cf73e63" Type="http://schemas.openxmlformats.org/officeDocument/2006/relationships/hyperlink" Target="https://iservice.lombardini.it/jsp/Template2/manuale.jsp?id=2527&amp;parent=1972" TargetMode="External"/><Relationship Id="rId1214615ec5cf870fb" Type="http://schemas.openxmlformats.org/officeDocument/2006/relationships/hyperlink" Target="https://iservice.lombardini.it/jsp/Template2/manuale.jsp?id=2523&amp;parent=1972" TargetMode="External"/><Relationship Id="rId3473615ec5cf87c54" Type="http://schemas.openxmlformats.org/officeDocument/2006/relationships/hyperlink" Target="https://iservice.lombardini.it/jsp/Template2/manuale.jsp?id=2546&amp;parent=1972" TargetMode="External"/><Relationship Id="rId8530615ec5cf9cf48" Type="http://schemas.openxmlformats.org/officeDocument/2006/relationships/hyperlink" Target="https://iservice.lombardini.it/jsp/Template2/manuale.jsp?id=2522&amp;parent=1972" TargetMode="External"/><Relationship Id="rId3131615ec5cf9d0cc" Type="http://schemas.openxmlformats.org/officeDocument/2006/relationships/hyperlink" Target="https://iservice.lombardini.it/jsp/Template2/manuale.jsp?id=2527&amp;parent=1972" TargetMode="External"/><Relationship Id="rId3340615ec5cf9d39d" Type="http://schemas.openxmlformats.org/officeDocument/2006/relationships/hyperlink" Target="https://iservice.lombardini.it/jsp/Template2/manuale.jsp?id=2522&amp;parent=1972" TargetMode="External"/><Relationship Id="rId5258615ec5cfe859e" Type="http://schemas.openxmlformats.org/officeDocument/2006/relationships/hyperlink" Target="https://iservice.lombardini.it/jsp/Template2/manuale.jsp?id=60&amp;parent=962" TargetMode="External"/><Relationship Id="rId7392615ec5cf3ce73" Type="http://schemas.openxmlformats.org/officeDocument/2006/relationships/image" Target="media/imgrId7392615ec5cf3ce73.png"/><Relationship Id="rId3678615ec5cf50881" Type="http://schemas.openxmlformats.org/officeDocument/2006/relationships/image" Target="media/imgrId3678615ec5cf50881.png"/><Relationship Id="rId4403615ec5cf61c01" Type="http://schemas.openxmlformats.org/officeDocument/2006/relationships/image" Target="media/imgrId4403615ec5cf61c01.png"/><Relationship Id="rId3827615ec5cf7392d" Type="http://schemas.openxmlformats.org/officeDocument/2006/relationships/image" Target="media/imgrId3827615ec5cf7392d.png"/><Relationship Id="rId4698615ec5cf86a8d" Type="http://schemas.openxmlformats.org/officeDocument/2006/relationships/image" Target="media/imgrId4698615ec5cf86a8d.png"/><Relationship Id="rId4963615ec5cf9ccc7" Type="http://schemas.openxmlformats.org/officeDocument/2006/relationships/image" Target="media/imgrId4963615ec5cf9ccc7.png"/><Relationship Id="rId9594615ec5cfb36db" Type="http://schemas.openxmlformats.org/officeDocument/2006/relationships/image" Target="media/imgrId9594615ec5cfb36db.png"/><Relationship Id="rId6910615ec5cfc5567" Type="http://schemas.openxmlformats.org/officeDocument/2006/relationships/image" Target="media/imgrId6910615ec5cfc5567.png"/><Relationship Id="rId1733615ec5cfd74b1" Type="http://schemas.openxmlformats.org/officeDocument/2006/relationships/image" Target="media/imgrId1733615ec5cfd74b1.png"/><Relationship Id="rId8209615ec5cfe8005" Type="http://schemas.openxmlformats.org/officeDocument/2006/relationships/image" Target="media/imgrId8209615ec5cfe8005.jpg"/><Relationship Id="rId6883615ec5d008d8a" Type="http://schemas.openxmlformats.org/officeDocument/2006/relationships/image" Target="media/imgrId6883615ec5d008d8a.jpg"/><Relationship Id="rId1916615ec5d01b0ba" Type="http://schemas.openxmlformats.org/officeDocument/2006/relationships/image" Target="media/imgrId1916615ec5d01b0ba.jpg"/><Relationship Id="rId2849615ec5d02e61a" Type="http://schemas.openxmlformats.org/officeDocument/2006/relationships/image" Target="media/imgrId2849615ec5d02e61a.png"/><Relationship Id="rId1369615ec5d041116" Type="http://schemas.openxmlformats.org/officeDocument/2006/relationships/image" Target="media/imgrId1369615ec5d041116.png"/><Relationship Id="rId4979615ec5d055356" Type="http://schemas.openxmlformats.org/officeDocument/2006/relationships/image" Target="media/imgrId4979615ec5d055356.png"/><Relationship Id="rId3520615ec5d067813" Type="http://schemas.openxmlformats.org/officeDocument/2006/relationships/image" Target="media/imgrId3520615ec5d067813.png"/><Relationship Id="rId2696615ec5d0767e4" Type="http://schemas.openxmlformats.org/officeDocument/2006/relationships/image" Target="media/imgrId2696615ec5d0767e4.png"/><Relationship Id="rId3539615ec5d0880d0" Type="http://schemas.openxmlformats.org/officeDocument/2006/relationships/image" Target="media/imgrId3539615ec5d0880d0.png"/><Relationship Id="rId7091615ec5d09a1f1" Type="http://schemas.openxmlformats.org/officeDocument/2006/relationships/image" Target="media/imgrId7091615ec5d09a1f1.png"/><Relationship Id="rId5061615ec5d0b029b" Type="http://schemas.openxmlformats.org/officeDocument/2006/relationships/image" Target="media/imgrId5061615ec5d0b029b.png"/><Relationship Id="rId1968615ec5d0c054a" Type="http://schemas.openxmlformats.org/officeDocument/2006/relationships/image" Target="media/imgrId1968615ec5d0c054a.png"/><Relationship Id="rId1738615ec5d0d2b25" Type="http://schemas.openxmlformats.org/officeDocument/2006/relationships/image" Target="media/imgrId1738615ec5d0d2b25.png"/><Relationship Id="rId2922615ec5d0e042e" Type="http://schemas.openxmlformats.org/officeDocument/2006/relationships/image" Target="media/imgrId2922615ec5d0e042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995355" Type="http://schemas.openxmlformats.org/officeDocument/2006/relationships/image" Target="media/imgrId7099535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995355" Type="http://schemas.openxmlformats.org/officeDocument/2006/relationships/image" Target="media/imgrId7099535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995355" Type="http://schemas.openxmlformats.org/officeDocument/2006/relationships/image" Target="media/imgrId7099535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995355" Type="http://schemas.openxmlformats.org/officeDocument/2006/relationships/image" Target="media/imgrId7099535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995355" Type="http://schemas.openxmlformats.org/officeDocument/2006/relationships/image" Target="media/imgrId7099535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995355" Type="http://schemas.openxmlformats.org/officeDocument/2006/relationships/image" Target="media/imgrId7099535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