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regolazioni e controlli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1903TCR / KDI 1903TCRE5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15159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5813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7640361" w:name="ctxt"/>
    <w:bookmarkEnd w:id="1764036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regolazioni e controlli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Regolazione apertura valvola 'Waste Gate'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4310128" name="name28876a34ef49b183c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4746a34ef49b183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15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hyperlink r:id="rId13466a34ef49b1b8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Consultare la circolare tecnica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regolazione non deve essere eseguita a motore in funzione.</w:t>
      </w:r>
    </w:p>
    <w:p>
      <w:pPr>
        <w:numPr>
          <w:ilvl w:val="0"/>
          <w:numId w:val="2156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Durante le procedure al </w:t>
      </w:r>
      <w:r>
        <w:rPr>
          <w:b/>
          <w:bCs/>
          <w:color w:val="00274C"/>
          <w:sz w:val="20"/>
          <w:szCs w:val="20"/>
          <w:u w:val="none"/>
        </w:rPr>
        <w:t xml:space="preserve">punto 5</w:t>
      </w:r>
      <w:r>
        <w:rPr>
          <w:color w:val="00274C"/>
          <w:sz w:val="20"/>
          <w:szCs w:val="20"/>
          <w:u w:val="none"/>
        </w:rPr>
        <w:t xml:space="preserve"> , prestare attenzione a non piegare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Scollegare il tubo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dal turbocompressore, e collegare un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(scala da 0 a 5 bar).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Collegare 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alla rete di aria compressa, interponendo un riduttore di pressione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Posizionare un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modo che il tastatore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si appoggi sull'estremità dell'asta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Agendo gradualmente sul riduttore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inviare aria all' attuatore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L</w:t>
      </w:r>
      <w:r>
        <w:rPr>
          <w:color w:val="00274C"/>
          <w:sz w:val="20"/>
          <w:szCs w:val="20"/>
          <w:u w:val="none"/>
        </w:rPr>
        <w:t xml:space="preserve"> in modo da fare avanzare l'asta H di 1 mm (quota </w:t>
      </w:r>
      <w:r>
        <w:rPr>
          <w:b/>
          <w:bCs/>
          <w:color w:val="00274C"/>
          <w:sz w:val="20"/>
          <w:szCs w:val="20"/>
          <w:u w:val="none"/>
        </w:rPr>
        <w:t xml:space="preserve">M</w:t>
      </w:r>
      <w:r>
        <w:rPr>
          <w:color w:val="00274C"/>
          <w:sz w:val="20"/>
          <w:szCs w:val="20"/>
          <w:u w:val="none"/>
        </w:rPr>
        <w:t xml:space="preserve"> da verificare sul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). La pressione letta sul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dovrà essere di: 1350 mbar per il modello motore KDI 2504 TCR e di 1250 mbar per il modello motore KDI 1903TCR.</w:t>
      </w:r>
    </w:p>
    <w:p>
      <w:pPr>
        <w:numPr>
          <w:ilvl w:val="0"/>
          <w:numId w:val="2156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 la pressione è inferiore o superiore al valore indicato procedere nel seguente modo:</w:t>
      </w:r>
      <w:r>
        <w:rPr>
          <w:color w:val="00274C"/>
          <w:sz w:val="20"/>
          <w:szCs w:val="20"/>
          <w:u w:val="none"/>
        </w:rPr>
        <w:br/>
        <w:t xml:space="preserve">-    Svitare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Togliere la copiglia di fermo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e scollegare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dalla leva comando valvola Waste Gate.</w:t>
      </w:r>
      <w:r>
        <w:rPr>
          <w:color w:val="00274C"/>
          <w:sz w:val="20"/>
          <w:szCs w:val="20"/>
          <w:u w:val="none"/>
        </w:rPr>
        <w:br/>
        <w:t xml:space="preserve">-    Avvitare (per aumentare) o svitare (per diminuire) la pressione, la ghiera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fino al raggiungimento della pressione di taratura corretta.</w:t>
      </w:r>
      <w:r>
        <w:rPr>
          <w:color w:val="00274C"/>
          <w:sz w:val="20"/>
          <w:szCs w:val="20"/>
          <w:u w:val="none"/>
        </w:rPr>
        <w:br/>
        <w:t xml:space="preserve">-    Riavvitare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Ricollegare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e montare la copiglia sul 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22483525" name="name47666a34ef49c492d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64306a34ef49c492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filtro dell'aria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884603" name="name55476a34ef49c87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136a34ef49c8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61216a34ef49c8a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Quando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risulta sporca, non pulire ma sostituire le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Tutti i manicotti collegati al turbo devono essere assolutamente puliti e non danneggiati.</w:t>
            </w:r>
          </w:p>
          <w:p>
            <w:pPr>
              <w:numPr>
                <w:ilvl w:val="0"/>
                <w:numId w:val="21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l'ausilio di un panno umido.</w:t>
            </w:r>
          </w:p>
          <w:p>
            <w:pPr>
              <w:numPr>
                <w:ilvl w:val="0"/>
                <w:numId w:val="21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 utilizzare aria compressa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battere leggermente e ripetutamente la parte frontale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sopra una superficie piana.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9571221" name="name93036a34ef49d08e0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24766a34ef49d0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separatore vapori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48942" name="name21726a34ef49d32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76a34ef49d32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61106a34ef49d36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fuoriesce aria.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quanto descritto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avviene, provvedere alla pulizia o alla sostituzione del separatore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pulire accuratamente 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i manicotti di collegamento e ripetere l'operazione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523055" name="name37746a34ef49de2fb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31566a34ef49de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manicotti e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071276" name="name50086a34ef49e28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76a34ef49e28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38596a34ef49e2b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controllo si effettua esercitando un leggero schiacciamento o flessione, lungo tutto il percorso del tubo/manicotto ed in prossimità delle fascette di fissaggio.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 componenti devono essere sostituiti se presentano screpolature, crepe, tagli, perdite o se sono privi di elasticità.
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lo stato di tutti i manicotti in gomma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 ci sono perdite di aria, refrigerante, olio o carburante in prossimità dei loro fissaggi.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368170" name="name73236a34ef49eb2d5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14006a34ef49eb2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927999" name="name82306a34ef4a014a2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89056a34ef4a01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perdite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381789" name="name84056a34ef4a061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06a34ef4a061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3246a34ef4a065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Verificare che non ci siano perdite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ci siano delle perdite.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comunque necessario anche verificare la tenuta su tutti i componenti principali e i loro piani di contatto quali: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semi basamenti e guarnizione (lato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coppa olio e tappi di scarico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testa motore e suoi componenti assemblati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cappello bilancieri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Carter distribuzione e guarnizione(lato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alloggiamento asta livello olio o tubo supporto asta.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verifiche descritte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 e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periodicamente e durante gli interventi di manutenzione. E' necessario verificare le perdite anche per i componenti non elencati.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necessario procedere allo smontaggio dei componenti interessati dalla perdita e indagare sulle possibili cause.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 componenti devono essere sostituiti se non garantiscono la tenuta.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4958002" name="name11256a34ef4a0ebe2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53596a34ef4a0eb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167911" name="name20056a34ef4a16f96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22376a34ef4a16f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pressione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63058" name="name85926a34ef4a1aa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76a34ef4a1aa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85646a34ef4a1ad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una termocoppia al posto dell'asta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l'interruttore pressione olio e avvitare nella sua sede un manometro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bar (Fig. 12.10).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e senza carico, verificare il valore della pressione olio in base alla temperatura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Il grafico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 la linea di pressione con regime di rotazione di 1000 Rpm.</w:t>
            </w:r>
          </w:p>
          <w:p/>
          <w:p/>
          <w:p>
            <w:pPr>
              <w:numPr>
                <w:ilvl w:val="0"/>
                <w:numId w:val="21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pressione sono minori dei valori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indagare per individuare la causa del problema.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50638855" name="name93326a34ef4a21bcf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31026a34ef4a21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191129" name="name54806a34ef4a2b187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24656a34ef4a2b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6291088" name="name48926a34ef4a3530e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33106a34ef4a353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568">
    <w:multiLevelType w:val="hybridMultilevel"/>
    <w:lvl w:ilvl="0" w:tplc="56580145">
      <w:start w:val="1"/>
      <w:numFmt w:val="decimal"/>
      <w:lvlText w:val="%1."/>
      <w:lvlJc w:val="left"/>
      <w:pPr>
        <w:ind w:left="720" w:hanging="360"/>
      </w:pPr>
    </w:lvl>
    <w:lvl w:ilvl="1" w:tplc="56580145" w:tentative="1">
      <w:start w:val="1"/>
      <w:numFmt w:val="lowerLetter"/>
      <w:lvlText w:val="%2."/>
      <w:lvlJc w:val="left"/>
      <w:pPr>
        <w:ind w:left="1440" w:hanging="360"/>
      </w:pPr>
    </w:lvl>
    <w:lvl w:ilvl="2" w:tplc="56580145" w:tentative="1">
      <w:start w:val="1"/>
      <w:numFmt w:val="lowerRoman"/>
      <w:lvlText w:val="%3."/>
      <w:lvlJc w:val="right"/>
      <w:pPr>
        <w:ind w:left="2160" w:hanging="180"/>
      </w:pPr>
    </w:lvl>
    <w:lvl w:ilvl="3" w:tplc="56580145" w:tentative="1">
      <w:start w:val="1"/>
      <w:numFmt w:val="decimal"/>
      <w:lvlText w:val="%4."/>
      <w:lvlJc w:val="left"/>
      <w:pPr>
        <w:ind w:left="2880" w:hanging="360"/>
      </w:pPr>
    </w:lvl>
    <w:lvl w:ilvl="4" w:tplc="56580145" w:tentative="1">
      <w:start w:val="1"/>
      <w:numFmt w:val="lowerLetter"/>
      <w:lvlText w:val="%5."/>
      <w:lvlJc w:val="left"/>
      <w:pPr>
        <w:ind w:left="3600" w:hanging="360"/>
      </w:pPr>
    </w:lvl>
    <w:lvl w:ilvl="5" w:tplc="56580145" w:tentative="1">
      <w:start w:val="1"/>
      <w:numFmt w:val="lowerRoman"/>
      <w:lvlText w:val="%6."/>
      <w:lvlJc w:val="right"/>
      <w:pPr>
        <w:ind w:left="4320" w:hanging="180"/>
      </w:pPr>
    </w:lvl>
    <w:lvl w:ilvl="6" w:tplc="56580145" w:tentative="1">
      <w:start w:val="1"/>
      <w:numFmt w:val="decimal"/>
      <w:lvlText w:val="%7."/>
      <w:lvlJc w:val="left"/>
      <w:pPr>
        <w:ind w:left="5040" w:hanging="360"/>
      </w:pPr>
    </w:lvl>
    <w:lvl w:ilvl="7" w:tplc="56580145" w:tentative="1">
      <w:start w:val="1"/>
      <w:numFmt w:val="lowerLetter"/>
      <w:lvlText w:val="%8."/>
      <w:lvlJc w:val="left"/>
      <w:pPr>
        <w:ind w:left="5760" w:hanging="360"/>
      </w:pPr>
    </w:lvl>
    <w:lvl w:ilvl="8" w:tplc="56580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7">
    <w:multiLevelType w:val="hybridMultilevel"/>
    <w:lvl w:ilvl="0" w:tplc="34356100">
      <w:start w:val="1"/>
      <w:numFmt w:val="decimal"/>
      <w:lvlText w:val="%1."/>
      <w:lvlJc w:val="left"/>
      <w:pPr>
        <w:ind w:left="720" w:hanging="360"/>
      </w:pPr>
    </w:lvl>
    <w:lvl w:ilvl="1" w:tplc="34356100" w:tentative="1">
      <w:start w:val="1"/>
      <w:numFmt w:val="lowerLetter"/>
      <w:lvlText w:val="%2."/>
      <w:lvlJc w:val="left"/>
      <w:pPr>
        <w:ind w:left="1440" w:hanging="360"/>
      </w:pPr>
    </w:lvl>
    <w:lvl w:ilvl="2" w:tplc="34356100" w:tentative="1">
      <w:start w:val="1"/>
      <w:numFmt w:val="lowerRoman"/>
      <w:lvlText w:val="%3."/>
      <w:lvlJc w:val="right"/>
      <w:pPr>
        <w:ind w:left="2160" w:hanging="180"/>
      </w:pPr>
    </w:lvl>
    <w:lvl w:ilvl="3" w:tplc="34356100" w:tentative="1">
      <w:start w:val="1"/>
      <w:numFmt w:val="decimal"/>
      <w:lvlText w:val="%4."/>
      <w:lvlJc w:val="left"/>
      <w:pPr>
        <w:ind w:left="2880" w:hanging="360"/>
      </w:pPr>
    </w:lvl>
    <w:lvl w:ilvl="4" w:tplc="34356100" w:tentative="1">
      <w:start w:val="1"/>
      <w:numFmt w:val="lowerLetter"/>
      <w:lvlText w:val="%5."/>
      <w:lvlJc w:val="left"/>
      <w:pPr>
        <w:ind w:left="3600" w:hanging="360"/>
      </w:pPr>
    </w:lvl>
    <w:lvl w:ilvl="5" w:tplc="34356100" w:tentative="1">
      <w:start w:val="1"/>
      <w:numFmt w:val="lowerRoman"/>
      <w:lvlText w:val="%6."/>
      <w:lvlJc w:val="right"/>
      <w:pPr>
        <w:ind w:left="4320" w:hanging="180"/>
      </w:pPr>
    </w:lvl>
    <w:lvl w:ilvl="6" w:tplc="34356100" w:tentative="1">
      <w:start w:val="1"/>
      <w:numFmt w:val="decimal"/>
      <w:lvlText w:val="%7."/>
      <w:lvlJc w:val="left"/>
      <w:pPr>
        <w:ind w:left="5040" w:hanging="360"/>
      </w:pPr>
    </w:lvl>
    <w:lvl w:ilvl="7" w:tplc="34356100" w:tentative="1">
      <w:start w:val="1"/>
      <w:numFmt w:val="lowerLetter"/>
      <w:lvlText w:val="%8."/>
      <w:lvlJc w:val="left"/>
      <w:pPr>
        <w:ind w:left="5760" w:hanging="360"/>
      </w:pPr>
    </w:lvl>
    <w:lvl w:ilvl="8" w:tplc="34356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6">
    <w:multiLevelType w:val="hybridMultilevel"/>
    <w:lvl w:ilvl="0" w:tplc="67370232">
      <w:start w:val="1"/>
      <w:numFmt w:val="decimal"/>
      <w:lvlText w:val="%1."/>
      <w:lvlJc w:val="left"/>
      <w:pPr>
        <w:ind w:left="720" w:hanging="360"/>
      </w:pPr>
    </w:lvl>
    <w:lvl w:ilvl="1" w:tplc="67370232" w:tentative="1">
      <w:start w:val="1"/>
      <w:numFmt w:val="lowerLetter"/>
      <w:lvlText w:val="%2."/>
      <w:lvlJc w:val="left"/>
      <w:pPr>
        <w:ind w:left="1440" w:hanging="360"/>
      </w:pPr>
    </w:lvl>
    <w:lvl w:ilvl="2" w:tplc="67370232" w:tentative="1">
      <w:start w:val="1"/>
      <w:numFmt w:val="lowerRoman"/>
      <w:lvlText w:val="%3."/>
      <w:lvlJc w:val="right"/>
      <w:pPr>
        <w:ind w:left="2160" w:hanging="180"/>
      </w:pPr>
    </w:lvl>
    <w:lvl w:ilvl="3" w:tplc="67370232" w:tentative="1">
      <w:start w:val="1"/>
      <w:numFmt w:val="decimal"/>
      <w:lvlText w:val="%4."/>
      <w:lvlJc w:val="left"/>
      <w:pPr>
        <w:ind w:left="2880" w:hanging="360"/>
      </w:pPr>
    </w:lvl>
    <w:lvl w:ilvl="4" w:tplc="67370232" w:tentative="1">
      <w:start w:val="1"/>
      <w:numFmt w:val="lowerLetter"/>
      <w:lvlText w:val="%5."/>
      <w:lvlJc w:val="left"/>
      <w:pPr>
        <w:ind w:left="3600" w:hanging="360"/>
      </w:pPr>
    </w:lvl>
    <w:lvl w:ilvl="5" w:tplc="67370232" w:tentative="1">
      <w:start w:val="1"/>
      <w:numFmt w:val="lowerRoman"/>
      <w:lvlText w:val="%6."/>
      <w:lvlJc w:val="right"/>
      <w:pPr>
        <w:ind w:left="4320" w:hanging="180"/>
      </w:pPr>
    </w:lvl>
    <w:lvl w:ilvl="6" w:tplc="67370232" w:tentative="1">
      <w:start w:val="1"/>
      <w:numFmt w:val="decimal"/>
      <w:lvlText w:val="%7."/>
      <w:lvlJc w:val="left"/>
      <w:pPr>
        <w:ind w:left="5040" w:hanging="360"/>
      </w:pPr>
    </w:lvl>
    <w:lvl w:ilvl="7" w:tplc="67370232" w:tentative="1">
      <w:start w:val="1"/>
      <w:numFmt w:val="lowerLetter"/>
      <w:lvlText w:val="%8."/>
      <w:lvlJc w:val="left"/>
      <w:pPr>
        <w:ind w:left="5760" w:hanging="360"/>
      </w:pPr>
    </w:lvl>
    <w:lvl w:ilvl="8" w:tplc="67370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5">
    <w:multiLevelType w:val="hybridMultilevel"/>
    <w:lvl w:ilvl="0" w:tplc="63923747">
      <w:start w:val="1"/>
      <w:numFmt w:val="decimal"/>
      <w:lvlText w:val="%1."/>
      <w:lvlJc w:val="left"/>
      <w:pPr>
        <w:ind w:left="720" w:hanging="360"/>
      </w:pPr>
    </w:lvl>
    <w:lvl w:ilvl="1" w:tplc="63923747" w:tentative="1">
      <w:start w:val="1"/>
      <w:numFmt w:val="lowerLetter"/>
      <w:lvlText w:val="%2."/>
      <w:lvlJc w:val="left"/>
      <w:pPr>
        <w:ind w:left="1440" w:hanging="360"/>
      </w:pPr>
    </w:lvl>
    <w:lvl w:ilvl="2" w:tplc="63923747" w:tentative="1">
      <w:start w:val="1"/>
      <w:numFmt w:val="lowerRoman"/>
      <w:lvlText w:val="%3."/>
      <w:lvlJc w:val="right"/>
      <w:pPr>
        <w:ind w:left="2160" w:hanging="180"/>
      </w:pPr>
    </w:lvl>
    <w:lvl w:ilvl="3" w:tplc="63923747" w:tentative="1">
      <w:start w:val="1"/>
      <w:numFmt w:val="decimal"/>
      <w:lvlText w:val="%4."/>
      <w:lvlJc w:val="left"/>
      <w:pPr>
        <w:ind w:left="2880" w:hanging="360"/>
      </w:pPr>
    </w:lvl>
    <w:lvl w:ilvl="4" w:tplc="63923747" w:tentative="1">
      <w:start w:val="1"/>
      <w:numFmt w:val="lowerLetter"/>
      <w:lvlText w:val="%5."/>
      <w:lvlJc w:val="left"/>
      <w:pPr>
        <w:ind w:left="3600" w:hanging="360"/>
      </w:pPr>
    </w:lvl>
    <w:lvl w:ilvl="5" w:tplc="63923747" w:tentative="1">
      <w:start w:val="1"/>
      <w:numFmt w:val="lowerRoman"/>
      <w:lvlText w:val="%6."/>
      <w:lvlJc w:val="right"/>
      <w:pPr>
        <w:ind w:left="4320" w:hanging="180"/>
      </w:pPr>
    </w:lvl>
    <w:lvl w:ilvl="6" w:tplc="63923747" w:tentative="1">
      <w:start w:val="1"/>
      <w:numFmt w:val="decimal"/>
      <w:lvlText w:val="%7."/>
      <w:lvlJc w:val="left"/>
      <w:pPr>
        <w:ind w:left="5040" w:hanging="360"/>
      </w:pPr>
    </w:lvl>
    <w:lvl w:ilvl="7" w:tplc="63923747" w:tentative="1">
      <w:start w:val="1"/>
      <w:numFmt w:val="lowerLetter"/>
      <w:lvlText w:val="%8."/>
      <w:lvlJc w:val="left"/>
      <w:pPr>
        <w:ind w:left="5760" w:hanging="360"/>
      </w:pPr>
    </w:lvl>
    <w:lvl w:ilvl="8" w:tplc="63923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4">
    <w:multiLevelType w:val="hybridMultilevel"/>
    <w:lvl w:ilvl="0" w:tplc="17884897">
      <w:start w:val="1"/>
      <w:numFmt w:val="decimal"/>
      <w:lvlText w:val="%1."/>
      <w:lvlJc w:val="left"/>
      <w:pPr>
        <w:ind w:left="720" w:hanging="360"/>
      </w:pPr>
    </w:lvl>
    <w:lvl w:ilvl="1" w:tplc="17884897" w:tentative="1">
      <w:start w:val="1"/>
      <w:numFmt w:val="lowerLetter"/>
      <w:lvlText w:val="%2."/>
      <w:lvlJc w:val="left"/>
      <w:pPr>
        <w:ind w:left="1440" w:hanging="360"/>
      </w:pPr>
    </w:lvl>
    <w:lvl w:ilvl="2" w:tplc="17884897" w:tentative="1">
      <w:start w:val="1"/>
      <w:numFmt w:val="lowerRoman"/>
      <w:lvlText w:val="%3."/>
      <w:lvlJc w:val="right"/>
      <w:pPr>
        <w:ind w:left="2160" w:hanging="180"/>
      </w:pPr>
    </w:lvl>
    <w:lvl w:ilvl="3" w:tplc="17884897" w:tentative="1">
      <w:start w:val="1"/>
      <w:numFmt w:val="decimal"/>
      <w:lvlText w:val="%4."/>
      <w:lvlJc w:val="left"/>
      <w:pPr>
        <w:ind w:left="2880" w:hanging="360"/>
      </w:pPr>
    </w:lvl>
    <w:lvl w:ilvl="4" w:tplc="17884897" w:tentative="1">
      <w:start w:val="1"/>
      <w:numFmt w:val="lowerLetter"/>
      <w:lvlText w:val="%5."/>
      <w:lvlJc w:val="left"/>
      <w:pPr>
        <w:ind w:left="3600" w:hanging="360"/>
      </w:pPr>
    </w:lvl>
    <w:lvl w:ilvl="5" w:tplc="17884897" w:tentative="1">
      <w:start w:val="1"/>
      <w:numFmt w:val="lowerRoman"/>
      <w:lvlText w:val="%6."/>
      <w:lvlJc w:val="right"/>
      <w:pPr>
        <w:ind w:left="4320" w:hanging="180"/>
      </w:pPr>
    </w:lvl>
    <w:lvl w:ilvl="6" w:tplc="17884897" w:tentative="1">
      <w:start w:val="1"/>
      <w:numFmt w:val="decimal"/>
      <w:lvlText w:val="%7."/>
      <w:lvlJc w:val="left"/>
      <w:pPr>
        <w:ind w:left="5040" w:hanging="360"/>
      </w:pPr>
    </w:lvl>
    <w:lvl w:ilvl="7" w:tplc="17884897" w:tentative="1">
      <w:start w:val="1"/>
      <w:numFmt w:val="lowerLetter"/>
      <w:lvlText w:val="%8."/>
      <w:lvlJc w:val="left"/>
      <w:pPr>
        <w:ind w:left="5760" w:hanging="360"/>
      </w:pPr>
    </w:lvl>
    <w:lvl w:ilvl="8" w:tplc="17884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3">
    <w:multiLevelType w:val="hybridMultilevel"/>
    <w:lvl w:ilvl="0" w:tplc="70197953">
      <w:start w:val="1"/>
      <w:numFmt w:val="decimal"/>
      <w:lvlText w:val="%1."/>
      <w:lvlJc w:val="left"/>
      <w:pPr>
        <w:ind w:left="720" w:hanging="360"/>
      </w:pPr>
    </w:lvl>
    <w:lvl w:ilvl="1" w:tplc="70197953" w:tentative="1">
      <w:start w:val="1"/>
      <w:numFmt w:val="lowerLetter"/>
      <w:lvlText w:val="%2."/>
      <w:lvlJc w:val="left"/>
      <w:pPr>
        <w:ind w:left="1440" w:hanging="360"/>
      </w:pPr>
    </w:lvl>
    <w:lvl w:ilvl="2" w:tplc="70197953" w:tentative="1">
      <w:start w:val="1"/>
      <w:numFmt w:val="lowerRoman"/>
      <w:lvlText w:val="%3."/>
      <w:lvlJc w:val="right"/>
      <w:pPr>
        <w:ind w:left="2160" w:hanging="180"/>
      </w:pPr>
    </w:lvl>
    <w:lvl w:ilvl="3" w:tplc="70197953" w:tentative="1">
      <w:start w:val="1"/>
      <w:numFmt w:val="decimal"/>
      <w:lvlText w:val="%4."/>
      <w:lvlJc w:val="left"/>
      <w:pPr>
        <w:ind w:left="2880" w:hanging="360"/>
      </w:pPr>
    </w:lvl>
    <w:lvl w:ilvl="4" w:tplc="70197953" w:tentative="1">
      <w:start w:val="1"/>
      <w:numFmt w:val="lowerLetter"/>
      <w:lvlText w:val="%5."/>
      <w:lvlJc w:val="left"/>
      <w:pPr>
        <w:ind w:left="3600" w:hanging="360"/>
      </w:pPr>
    </w:lvl>
    <w:lvl w:ilvl="5" w:tplc="70197953" w:tentative="1">
      <w:start w:val="1"/>
      <w:numFmt w:val="lowerRoman"/>
      <w:lvlText w:val="%6."/>
      <w:lvlJc w:val="right"/>
      <w:pPr>
        <w:ind w:left="4320" w:hanging="180"/>
      </w:pPr>
    </w:lvl>
    <w:lvl w:ilvl="6" w:tplc="70197953" w:tentative="1">
      <w:start w:val="1"/>
      <w:numFmt w:val="decimal"/>
      <w:lvlText w:val="%7."/>
      <w:lvlJc w:val="left"/>
      <w:pPr>
        <w:ind w:left="5040" w:hanging="360"/>
      </w:pPr>
    </w:lvl>
    <w:lvl w:ilvl="7" w:tplc="70197953" w:tentative="1">
      <w:start w:val="1"/>
      <w:numFmt w:val="lowerLetter"/>
      <w:lvlText w:val="%8."/>
      <w:lvlJc w:val="left"/>
      <w:pPr>
        <w:ind w:left="5760" w:hanging="360"/>
      </w:pPr>
    </w:lvl>
    <w:lvl w:ilvl="8" w:tplc="70197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2">
    <w:multiLevelType w:val="hybridMultilevel"/>
    <w:lvl w:ilvl="0" w:tplc="74903966">
      <w:start w:val="1"/>
      <w:numFmt w:val="decimal"/>
      <w:lvlText w:val="%1."/>
      <w:lvlJc w:val="left"/>
      <w:pPr>
        <w:ind w:left="720" w:hanging="360"/>
      </w:pPr>
    </w:lvl>
    <w:lvl w:ilvl="1" w:tplc="74903966" w:tentative="1">
      <w:start w:val="1"/>
      <w:numFmt w:val="lowerLetter"/>
      <w:lvlText w:val="%2."/>
      <w:lvlJc w:val="left"/>
      <w:pPr>
        <w:ind w:left="1440" w:hanging="360"/>
      </w:pPr>
    </w:lvl>
    <w:lvl w:ilvl="2" w:tplc="74903966" w:tentative="1">
      <w:start w:val="1"/>
      <w:numFmt w:val="lowerRoman"/>
      <w:lvlText w:val="%3."/>
      <w:lvlJc w:val="right"/>
      <w:pPr>
        <w:ind w:left="2160" w:hanging="180"/>
      </w:pPr>
    </w:lvl>
    <w:lvl w:ilvl="3" w:tplc="74903966" w:tentative="1">
      <w:start w:val="1"/>
      <w:numFmt w:val="decimal"/>
      <w:lvlText w:val="%4."/>
      <w:lvlJc w:val="left"/>
      <w:pPr>
        <w:ind w:left="2880" w:hanging="360"/>
      </w:pPr>
    </w:lvl>
    <w:lvl w:ilvl="4" w:tplc="74903966" w:tentative="1">
      <w:start w:val="1"/>
      <w:numFmt w:val="lowerLetter"/>
      <w:lvlText w:val="%5."/>
      <w:lvlJc w:val="left"/>
      <w:pPr>
        <w:ind w:left="3600" w:hanging="360"/>
      </w:pPr>
    </w:lvl>
    <w:lvl w:ilvl="5" w:tplc="74903966" w:tentative="1">
      <w:start w:val="1"/>
      <w:numFmt w:val="lowerRoman"/>
      <w:lvlText w:val="%6."/>
      <w:lvlJc w:val="right"/>
      <w:pPr>
        <w:ind w:left="4320" w:hanging="180"/>
      </w:pPr>
    </w:lvl>
    <w:lvl w:ilvl="6" w:tplc="74903966" w:tentative="1">
      <w:start w:val="1"/>
      <w:numFmt w:val="decimal"/>
      <w:lvlText w:val="%7."/>
      <w:lvlJc w:val="left"/>
      <w:pPr>
        <w:ind w:left="5040" w:hanging="360"/>
      </w:pPr>
    </w:lvl>
    <w:lvl w:ilvl="7" w:tplc="74903966" w:tentative="1">
      <w:start w:val="1"/>
      <w:numFmt w:val="lowerLetter"/>
      <w:lvlText w:val="%8."/>
      <w:lvlJc w:val="left"/>
      <w:pPr>
        <w:ind w:left="5760" w:hanging="360"/>
      </w:pPr>
    </w:lvl>
    <w:lvl w:ilvl="8" w:tplc="74903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1">
    <w:multiLevelType w:val="hybridMultilevel"/>
    <w:lvl w:ilvl="0" w:tplc="15106806">
      <w:start w:val="1"/>
      <w:numFmt w:val="decimal"/>
      <w:lvlText w:val="%1."/>
      <w:lvlJc w:val="left"/>
      <w:pPr>
        <w:ind w:left="720" w:hanging="360"/>
      </w:pPr>
    </w:lvl>
    <w:lvl w:ilvl="1" w:tplc="15106806" w:tentative="1">
      <w:start w:val="1"/>
      <w:numFmt w:val="lowerLetter"/>
      <w:lvlText w:val="%2."/>
      <w:lvlJc w:val="left"/>
      <w:pPr>
        <w:ind w:left="1440" w:hanging="360"/>
      </w:pPr>
    </w:lvl>
    <w:lvl w:ilvl="2" w:tplc="15106806" w:tentative="1">
      <w:start w:val="1"/>
      <w:numFmt w:val="lowerRoman"/>
      <w:lvlText w:val="%3."/>
      <w:lvlJc w:val="right"/>
      <w:pPr>
        <w:ind w:left="2160" w:hanging="180"/>
      </w:pPr>
    </w:lvl>
    <w:lvl w:ilvl="3" w:tplc="15106806" w:tentative="1">
      <w:start w:val="1"/>
      <w:numFmt w:val="decimal"/>
      <w:lvlText w:val="%4."/>
      <w:lvlJc w:val="left"/>
      <w:pPr>
        <w:ind w:left="2880" w:hanging="360"/>
      </w:pPr>
    </w:lvl>
    <w:lvl w:ilvl="4" w:tplc="15106806" w:tentative="1">
      <w:start w:val="1"/>
      <w:numFmt w:val="lowerLetter"/>
      <w:lvlText w:val="%5."/>
      <w:lvlJc w:val="left"/>
      <w:pPr>
        <w:ind w:left="3600" w:hanging="360"/>
      </w:pPr>
    </w:lvl>
    <w:lvl w:ilvl="5" w:tplc="15106806" w:tentative="1">
      <w:start w:val="1"/>
      <w:numFmt w:val="lowerRoman"/>
      <w:lvlText w:val="%6."/>
      <w:lvlJc w:val="right"/>
      <w:pPr>
        <w:ind w:left="4320" w:hanging="180"/>
      </w:pPr>
    </w:lvl>
    <w:lvl w:ilvl="6" w:tplc="15106806" w:tentative="1">
      <w:start w:val="1"/>
      <w:numFmt w:val="decimal"/>
      <w:lvlText w:val="%7."/>
      <w:lvlJc w:val="left"/>
      <w:pPr>
        <w:ind w:left="5040" w:hanging="360"/>
      </w:pPr>
    </w:lvl>
    <w:lvl w:ilvl="7" w:tplc="15106806" w:tentative="1">
      <w:start w:val="1"/>
      <w:numFmt w:val="lowerLetter"/>
      <w:lvlText w:val="%8."/>
      <w:lvlJc w:val="left"/>
      <w:pPr>
        <w:ind w:left="5760" w:hanging="360"/>
      </w:pPr>
    </w:lvl>
    <w:lvl w:ilvl="8" w:tplc="15106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0">
    <w:multiLevelType w:val="hybridMultilevel"/>
    <w:lvl w:ilvl="0" w:tplc="45541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560">
    <w:abstractNumId w:val="21560"/>
  </w:num>
  <w:num w:numId="21561">
    <w:abstractNumId w:val="21561"/>
  </w:num>
  <w:num w:numId="21562">
    <w:abstractNumId w:val="21562"/>
  </w:num>
  <w:num w:numId="21563">
    <w:abstractNumId w:val="21563"/>
  </w:num>
  <w:num w:numId="21564">
    <w:abstractNumId w:val="21564"/>
  </w:num>
  <w:num w:numId="21565">
    <w:abstractNumId w:val="21565"/>
  </w:num>
  <w:num w:numId="21566">
    <w:abstractNumId w:val="21566"/>
  </w:num>
  <w:num w:numId="21567">
    <w:abstractNumId w:val="21567"/>
  </w:num>
  <w:num w:numId="21568">
    <w:abstractNumId w:val="21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17907292" Type="http://schemas.openxmlformats.org/officeDocument/2006/relationships/comments" Target="comments.xml"/><Relationship Id="rId634007609" Type="http://schemas.microsoft.com/office/2011/relationships/commentsExtended" Target="commentsExtended.xml"/><Relationship Id="rId25813370" Type="http://schemas.openxmlformats.org/officeDocument/2006/relationships/image" Target="media/imgrId25813370.jpg"/><Relationship Id="rId13466a34ef49b1b8f" Type="http://schemas.openxmlformats.org/officeDocument/2006/relationships/hyperlink" Target="https://iservice.lombardini.it/jsp/Template2/manuale.jsp?id=814&amp;parent=1545" TargetMode="External"/><Relationship Id="rId61216a34ef49c8ab5" Type="http://schemas.openxmlformats.org/officeDocument/2006/relationships/hyperlink" Target="https://iservice.lombardini.it/jsp/Template2/manuale.jsp?id=198&amp;parent=1000" TargetMode="External"/><Relationship Id="rId61106a34ef49d3657" Type="http://schemas.openxmlformats.org/officeDocument/2006/relationships/hyperlink" Target="https://iservice.lombardini.it/jsp/Template2/manuale.jsp?id=198&amp;parent=1000" TargetMode="External"/><Relationship Id="rId38596a34ef49e2bb8" Type="http://schemas.openxmlformats.org/officeDocument/2006/relationships/hyperlink" Target="https://iservice.lombardini.it/jsp/Template2/manuale.jsp?id=198&amp;parent=1000" TargetMode="External"/><Relationship Id="rId93246a34ef4a0657c" Type="http://schemas.openxmlformats.org/officeDocument/2006/relationships/hyperlink" Target="https://iservice.lombardini.it/jsp/Template2/manuale.jsp?id=198&amp;parent=1000" TargetMode="External"/><Relationship Id="rId85646a34ef4a1ad7e" Type="http://schemas.openxmlformats.org/officeDocument/2006/relationships/hyperlink" Target="https://iservice.lombardini.it/jsp/Template2/manuale.jsp?id=198&amp;parent=1000" TargetMode="External"/><Relationship Id="rId84746a34ef49b183a" Type="http://schemas.openxmlformats.org/officeDocument/2006/relationships/image" Target="media/imgrId84746a34ef49b183a.jpg"/><Relationship Id="rId64306a34ef49c492a" Type="http://schemas.openxmlformats.org/officeDocument/2006/relationships/image" Target="media/imgrId64306a34ef49c492a.jpg"/><Relationship Id="rId53136a34ef49c8774" Type="http://schemas.openxmlformats.org/officeDocument/2006/relationships/image" Target="media/imgrId53136a34ef49c8774.jpg"/><Relationship Id="rId24766a34ef49d08de" Type="http://schemas.openxmlformats.org/officeDocument/2006/relationships/image" Target="media/imgrId24766a34ef49d08de.png"/><Relationship Id="rId20376a34ef49d32f7" Type="http://schemas.openxmlformats.org/officeDocument/2006/relationships/image" Target="media/imgrId20376a34ef49d32f7.jpg"/><Relationship Id="rId31566a34ef49de2f9" Type="http://schemas.openxmlformats.org/officeDocument/2006/relationships/image" Target="media/imgrId31566a34ef49de2f9.png"/><Relationship Id="rId45976a34ef49e284b" Type="http://schemas.openxmlformats.org/officeDocument/2006/relationships/image" Target="media/imgrId45976a34ef49e284b.jpg"/><Relationship Id="rId14006a34ef49eb2d2" Type="http://schemas.openxmlformats.org/officeDocument/2006/relationships/image" Target="media/imgrId14006a34ef49eb2d2.png"/><Relationship Id="rId89056a34ef4a0149f" Type="http://schemas.openxmlformats.org/officeDocument/2006/relationships/image" Target="media/imgrId89056a34ef4a0149f.png"/><Relationship Id="rId64606a34ef4a061cf" Type="http://schemas.openxmlformats.org/officeDocument/2006/relationships/image" Target="media/imgrId64606a34ef4a061cf.jpg"/><Relationship Id="rId53596a34ef4a0ebe0" Type="http://schemas.openxmlformats.org/officeDocument/2006/relationships/image" Target="media/imgrId53596a34ef4a0ebe0.png"/><Relationship Id="rId22376a34ef4a16f94" Type="http://schemas.openxmlformats.org/officeDocument/2006/relationships/image" Target="media/imgrId22376a34ef4a16f94.png"/><Relationship Id="rId30476a34ef4a1aa06" Type="http://schemas.openxmlformats.org/officeDocument/2006/relationships/image" Target="media/imgrId30476a34ef4a1aa06.jpg"/><Relationship Id="rId31026a34ef4a21bcd" Type="http://schemas.openxmlformats.org/officeDocument/2006/relationships/image" Target="media/imgrId31026a34ef4a21bcd.png"/><Relationship Id="rId24656a34ef4a2b184" Type="http://schemas.openxmlformats.org/officeDocument/2006/relationships/image" Target="media/imgrId24656a34ef4a2b184.png"/><Relationship Id="rId33106a34ef4a3530c" Type="http://schemas.openxmlformats.org/officeDocument/2006/relationships/image" Target="media/imgrId33106a34ef4a3530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813370" Type="http://schemas.openxmlformats.org/officeDocument/2006/relationships/image" Target="media/imgrId2581337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813370" Type="http://schemas.openxmlformats.org/officeDocument/2006/relationships/image" Target="media/imgrId2581337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813370" Type="http://schemas.openxmlformats.org/officeDocument/2006/relationships/image" Target="media/imgrId2581337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813370" Type="http://schemas.openxmlformats.org/officeDocument/2006/relationships/image" Target="media/imgrId2581337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813370" Type="http://schemas.openxmlformats.org/officeDocument/2006/relationships/image" Target="media/imgrId2581337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813370" Type="http://schemas.openxmlformats.org/officeDocument/2006/relationships/image" Target="media/imgrId2581337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