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51142566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2044067"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5338635" w:name="ctxt"/>
    <w:bookmarkEnd w:id="3533863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597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597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597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597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597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597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597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597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597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597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84256a34f1f37414b"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1156a34f1f3741fb"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597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96986a34f1f37465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27419670" name="name89226a34f1f385048"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24846a34f1f385046"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38647902" name="name71716a34f1f38bc82"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16316a34f1f38bc80"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7430160" name="name93936a34f1f3970e4"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45646a34f1f3970e2"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9716784" name="name99856a34f1f3a9432"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66386a34f1f3a942f"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4824715" name="name34746a34f1f3be6a9"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0546a34f1f3be6a7"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24672408" name="name13176a34f1f3d10c0"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7166a34f1f3d10bd"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4500991" name="name78776a34f1f3ddd18"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33786a34f1f3ddd1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544565" name="name12756a34f1f3e9f7b"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28736a34f1f3e9f78"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5126381" name="name10366a34f1f402594"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82126a34f1f402591"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974">
    <w:multiLevelType w:val="hybridMultilevel"/>
    <w:lvl w:ilvl="0" w:tplc="79568037">
      <w:start w:val="1"/>
      <w:numFmt w:val="decimal"/>
      <w:lvlText w:val="%1."/>
      <w:lvlJc w:val="left"/>
      <w:pPr>
        <w:ind w:left="720" w:hanging="360"/>
      </w:pPr>
    </w:lvl>
    <w:lvl w:ilvl="1" w:tplc="79568037" w:tentative="1">
      <w:start w:val="1"/>
      <w:numFmt w:val="lowerLetter"/>
      <w:lvlText w:val="%2."/>
      <w:lvlJc w:val="left"/>
      <w:pPr>
        <w:ind w:left="1440" w:hanging="360"/>
      </w:pPr>
    </w:lvl>
    <w:lvl w:ilvl="2" w:tplc="79568037" w:tentative="1">
      <w:start w:val="1"/>
      <w:numFmt w:val="lowerRoman"/>
      <w:lvlText w:val="%3."/>
      <w:lvlJc w:val="right"/>
      <w:pPr>
        <w:ind w:left="2160" w:hanging="180"/>
      </w:pPr>
    </w:lvl>
    <w:lvl w:ilvl="3" w:tplc="79568037" w:tentative="1">
      <w:start w:val="1"/>
      <w:numFmt w:val="decimal"/>
      <w:lvlText w:val="%4."/>
      <w:lvlJc w:val="left"/>
      <w:pPr>
        <w:ind w:left="2880" w:hanging="360"/>
      </w:pPr>
    </w:lvl>
    <w:lvl w:ilvl="4" w:tplc="79568037" w:tentative="1">
      <w:start w:val="1"/>
      <w:numFmt w:val="lowerLetter"/>
      <w:lvlText w:val="%5."/>
      <w:lvlJc w:val="left"/>
      <w:pPr>
        <w:ind w:left="3600" w:hanging="360"/>
      </w:pPr>
    </w:lvl>
    <w:lvl w:ilvl="5" w:tplc="79568037" w:tentative="1">
      <w:start w:val="1"/>
      <w:numFmt w:val="lowerRoman"/>
      <w:lvlText w:val="%6."/>
      <w:lvlJc w:val="right"/>
      <w:pPr>
        <w:ind w:left="4320" w:hanging="180"/>
      </w:pPr>
    </w:lvl>
    <w:lvl w:ilvl="6" w:tplc="79568037" w:tentative="1">
      <w:start w:val="1"/>
      <w:numFmt w:val="decimal"/>
      <w:lvlText w:val="%7."/>
      <w:lvlJc w:val="left"/>
      <w:pPr>
        <w:ind w:left="5040" w:hanging="360"/>
      </w:pPr>
    </w:lvl>
    <w:lvl w:ilvl="7" w:tplc="79568037" w:tentative="1">
      <w:start w:val="1"/>
      <w:numFmt w:val="lowerLetter"/>
      <w:lvlText w:val="%8."/>
      <w:lvlJc w:val="left"/>
      <w:pPr>
        <w:ind w:left="5760" w:hanging="360"/>
      </w:pPr>
    </w:lvl>
    <w:lvl w:ilvl="8" w:tplc="79568037" w:tentative="1">
      <w:start w:val="1"/>
      <w:numFmt w:val="lowerRoman"/>
      <w:lvlText w:val="%9."/>
      <w:lvlJc w:val="right"/>
      <w:pPr>
        <w:ind w:left="6480" w:hanging="180"/>
      </w:pPr>
    </w:lvl>
  </w:abstractNum>
  <w:abstractNum w:abstractNumId="15973">
    <w:multiLevelType w:val="hybridMultilevel"/>
    <w:lvl w:ilvl="0" w:tplc="57719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973">
    <w:abstractNumId w:val="15973"/>
  </w:num>
  <w:num w:numId="15974">
    <w:abstractNumId w:val="159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61002819" Type="http://schemas.openxmlformats.org/officeDocument/2006/relationships/comments" Target="comments.xml"/><Relationship Id="rId317190230" Type="http://schemas.microsoft.com/office/2011/relationships/commentsExtended" Target="commentsExtended.xml"/><Relationship Id="rId22044067" Type="http://schemas.openxmlformats.org/officeDocument/2006/relationships/image" Target="media/imgrId22044067.jpg"/><Relationship Id="rId84256a34f1f37414b" Type="http://schemas.openxmlformats.org/officeDocument/2006/relationships/hyperlink" Target="https://www.engines.rehlko.com/" TargetMode="External"/><Relationship Id="rId81156a34f1f3741fb" Type="http://schemas.openxmlformats.org/officeDocument/2006/relationships/hyperlink" Target="https://www.engines.rehlko.com/dealers" TargetMode="External"/><Relationship Id="rId96986a34f1f374657" Type="http://schemas.openxmlformats.org/officeDocument/2006/relationships/hyperlink" Target="https://www.engines.rehlko.com/" TargetMode="External"/><Relationship Id="rId24846a34f1f385046" Type="http://schemas.openxmlformats.org/officeDocument/2006/relationships/image" Target="media/imgrId24846a34f1f385046.png"/><Relationship Id="rId16316a34f1f38bc80" Type="http://schemas.openxmlformats.org/officeDocument/2006/relationships/image" Target="media/imgrId16316a34f1f38bc80.png"/><Relationship Id="rId45646a34f1f3970e2" Type="http://schemas.openxmlformats.org/officeDocument/2006/relationships/image" Target="media/imgrId45646a34f1f3970e2.png"/><Relationship Id="rId66386a34f1f3a942f" Type="http://schemas.openxmlformats.org/officeDocument/2006/relationships/image" Target="media/imgrId66386a34f1f3a942f.png"/><Relationship Id="rId20546a34f1f3be6a7" Type="http://schemas.openxmlformats.org/officeDocument/2006/relationships/image" Target="media/imgrId20546a34f1f3be6a7.png"/><Relationship Id="rId27166a34f1f3d10bd" Type="http://schemas.openxmlformats.org/officeDocument/2006/relationships/image" Target="media/imgrId27166a34f1f3d10bd.png"/><Relationship Id="rId33786a34f1f3ddd15" Type="http://schemas.openxmlformats.org/officeDocument/2006/relationships/image" Target="media/imgrId33786a34f1f3ddd15.png"/><Relationship Id="rId28736a34f1f3e9f78" Type="http://schemas.openxmlformats.org/officeDocument/2006/relationships/image" Target="media/imgrId28736a34f1f3e9f78.png"/><Relationship Id="rId82126a34f1f402591" Type="http://schemas.openxmlformats.org/officeDocument/2006/relationships/image" Target="media/imgrId82126a34f1f40259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2044067" Type="http://schemas.openxmlformats.org/officeDocument/2006/relationships/image" Target="media/imgrId2204406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2044067" Type="http://schemas.openxmlformats.org/officeDocument/2006/relationships/image" Target="media/imgrId2204406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2044067" Type="http://schemas.openxmlformats.org/officeDocument/2006/relationships/image" Target="media/imgrId2204406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2044067" Type="http://schemas.openxmlformats.org/officeDocument/2006/relationships/image" Target="media/imgrId2204406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2044067" Type="http://schemas.openxmlformats.org/officeDocument/2006/relationships/image" Target="media/imgrId2204406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2044067" Type="http://schemas.openxmlformats.org/officeDocument/2006/relationships/image" Target="media/imgrId2204406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