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sullo stoccaggio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3202500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69730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7453588" w:name="ctxt"/>
    <w:bookmarkEnd w:id="4745358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sullo stoccaggio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Conservazione del prodotto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6133567" name="name49966a351235c37c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4636a351235c37c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73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Nel caso i cui i motori siano inutilizzati per un periodo fino a 6 mesi, devono essere protetti, con le operazioni descritte in Stoccaggio Motore</w:t>
      </w:r>
      <w:r>
        <w:rPr>
          <w:color w:val="00274C"/>
          <w:sz w:val="20"/>
          <w:szCs w:val="20"/>
          <w:u w:val="none"/>
        </w:rPr>
        <w:br/>
        <w:t xml:space="preserve">(fino a 6 mesi) </w:t>
      </w:r>
      <w:r>
        <w:rPr>
          <w:b/>
          <w:bCs/>
          <w:color w:val="00274C"/>
          <w:sz w:val="20"/>
          <w:szCs w:val="20"/>
          <w:u w:val="none"/>
        </w:rPr>
        <w:t xml:space="preserve">( </w:t>
      </w:r>
      <w:hyperlink r:id="rId72096a351235c3c4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4.2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3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Oltre i 6 mesi di inutilizzo del motore, è necessario effettuare un intervento protettivo per estendere il periodo di stoccaggio (oltre i 6 mesi)</w:t>
      </w:r>
      <w:r>
        <w:rPr>
          <w:b/>
          <w:bCs/>
          <w:color w:val="00274C"/>
          <w:sz w:val="20"/>
          <w:szCs w:val="20"/>
          <w:u w:val="none"/>
        </w:rPr>
        <w:br/>
        <w:t xml:space="preserve">( </w:t>
      </w:r>
      <w:hyperlink r:id="rId71456a351235c3e5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4.3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3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caso di inattività del motore, il trattamento protettivo deve essere ripetuto entro e non oltre 24 mesi dall'ultimo eseguito.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Stoccaggio motore (fino a 6 mesi)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Prima dello stoccaggio verificare che:</w:t>
      </w:r>
    </w:p>
    <w:p>
      <w:pPr>
        <w:numPr>
          <w:ilvl w:val="0"/>
          <w:numId w:val="273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L'ambiente dove il motore verrà conservato non sia umido o esposto ad intemperie. Proteggere il motore con un'adeguata copertura da polvere, umidità ed agenti atmosferici.</w:t>
      </w:r>
    </w:p>
    <w:p>
      <w:pPr>
        <w:numPr>
          <w:ilvl w:val="0"/>
          <w:numId w:val="273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luogo non sia in prossimità di quadri elettrici.</w:t>
      </w:r>
    </w:p>
    <w:p>
      <w:pPr>
        <w:numPr>
          <w:ilvl w:val="0"/>
          <w:numId w:val="273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Evitare che l'imballaggio non sia a contatto diretto con il pavimento.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Stoccaggio motore (oltre i 6 mesi)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Eseguire i punti descritti nel Par. 4.2.</w:t>
      </w:r>
    </w:p>
    <w:p>
      <w:pPr>
        <w:numPr>
          <w:ilvl w:val="0"/>
          <w:numId w:val="274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Introdurre nel carter olio protettivo fino al livello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4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Effettuare il rifornimento con carburante additivato per lunghi stoccaggi.</w:t>
      </w:r>
    </w:p>
    <w:p>
      <w:pPr>
        <w:numPr>
          <w:ilvl w:val="0"/>
          <w:numId w:val="274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 vaschetta d'espansione:</w:t>
      </w:r>
      <w:r>
        <w:rPr>
          <w:color w:val="00274C"/>
          <w:sz w:val="20"/>
          <w:szCs w:val="20"/>
          <w:u w:val="none"/>
        </w:rPr>
        <w:br/>
        <w:t xml:space="preserve">controllare che il liquido di raffreddamento sia al livello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4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Senza vaschetta d'espansione: Il liquido deve ricoprire i tubi all'interno del radiatore di circa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Non riempire completamente il radiatore ma lasciare un volume libero adeguato per l'espansione del liquido refrigerante.</w:t>
      </w:r>
    </w:p>
    <w:p>
      <w:pPr>
        <w:numPr>
          <w:ilvl w:val="0"/>
          <w:numId w:val="274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Accendere il motore e mantenerlo al regime minimo, senza carico, per circa 2 minuti.</w:t>
      </w:r>
    </w:p>
    <w:p>
      <w:pPr>
        <w:numPr>
          <w:ilvl w:val="0"/>
          <w:numId w:val="274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Portare il motore a 3/4 del regime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per 5÷10 minuti.</w:t>
      </w:r>
    </w:p>
    <w:p>
      <w:pPr>
        <w:numPr>
          <w:ilvl w:val="0"/>
          <w:numId w:val="274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Spegnere il motore.</w:t>
      </w:r>
    </w:p>
    <w:p>
      <w:pPr>
        <w:numPr>
          <w:ilvl w:val="0"/>
          <w:numId w:val="274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Svuotare completamente il serbatoio carburante.</w:t>
      </w:r>
    </w:p>
    <w:p>
      <w:pPr>
        <w:numPr>
          <w:ilvl w:val="0"/>
          <w:numId w:val="274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Spruzzare olio SAE 10W-40 nei collettori di scarico e di aspirazione.</w:t>
      </w:r>
    </w:p>
    <w:p>
      <w:pPr>
        <w:numPr>
          <w:ilvl w:val="0"/>
          <w:numId w:val="274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Sigillare i condotti di aspirazione e scarico per evitare l'ingresso di corpi estranei.</w:t>
      </w:r>
    </w:p>
    <w:p>
      <w:pPr>
        <w:numPr>
          <w:ilvl w:val="0"/>
          <w:numId w:val="274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Pulire accuratamente tutte le parti esterne del motore. Quando si lava il motore evitare, se si usano dispositivi di lavaggio a pressione o a vapore, di indirizzare il getto ad altra pressione verso componenti elettrici, giunzioni dei cavi e anelli di tenuta (paraoli).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Con un lavaggio ad alta pressione o vapore è importante mantenere una distanza minima di almeno 200 mm tra la superficie da lavare e l'ugello.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Evitare assolutamente componenti quali alternatore, motorino d'avviamento e centralina.</w:t>
      </w:r>
    </w:p>
    <w:p>
      <w:pPr>
        <w:numPr>
          <w:ilvl w:val="0"/>
          <w:numId w:val="274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Trattare le parti non verniciate con prodotti protettivi.</w:t>
      </w:r>
    </w:p>
    <w:p>
      <w:pPr>
        <w:numPr>
          <w:ilvl w:val="0"/>
          <w:numId w:val="274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Allentare la cinghia alternatore </w:t>
      </w:r>
      <w:hyperlink r:id="rId16866a351235c541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7.3 punti 1 e 2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NOTA:</w:t>
      </w:r>
      <w:r>
        <w:rPr>
          <w:color w:val="00274C"/>
          <w:sz w:val="20"/>
          <w:szCs w:val="20"/>
          <w:u w:val="none"/>
        </w:rPr>
        <w:t xml:space="preserve"> Per cinghia Poly-V </w:t>
      </w:r>
      <w:hyperlink r:id="rId32506a351235c556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11.3 punti da 1 a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Se la protezione del motore sarà eseguita secondo i suggerimenti indicati non sarà riscontrato nessun danno di corrosione.
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Avvio motore dopo lo stoccaggio</w:t>
      </w:r>
    </w:p>
    <w:p>
      <w:pPr>
        <w:numPr>
          <w:ilvl w:val="0"/>
          <w:numId w:val="274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Togliere la copertura protettiva.</w:t>
      </w:r>
    </w:p>
    <w:p>
      <w:pPr>
        <w:numPr>
          <w:ilvl w:val="0"/>
          <w:numId w:val="274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Rimuovere il trattamento protettivo dalle parti esterne utilizzando un panno imbevuto di prodotto sgrassante.</w:t>
      </w:r>
    </w:p>
    <w:p>
      <w:pPr>
        <w:numPr>
          <w:ilvl w:val="0"/>
          <w:numId w:val="274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Iniettare olio lubrificante (non oltre 2 cm </w:t>
      </w:r>
      <w:r>
        <w:rPr>
          <w:color w:val="00274C"/>
          <w:position w:val="3"/>
          <w:sz w:val="17"/>
          <w:szCs w:val="17"/>
          <w:u w:val="none"/>
          <w:vertAlign w:val="superscript"/>
          <w:vertAlign w:val="superscript"/>
        </w:rPr>
        <w:t xml:space="preserve">3</w:t>
      </w:r>
      <w:r>
        <w:rPr>
          <w:color w:val="00274C"/>
          <w:sz w:val="20"/>
          <w:szCs w:val="20"/>
          <w:u w:val="none"/>
        </w:rPr>
        <w:t xml:space="preserve"> ) nei condotti di aspirazione.</w:t>
      </w:r>
    </w:p>
    <w:p>
      <w:pPr>
        <w:numPr>
          <w:ilvl w:val="0"/>
          <w:numId w:val="274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Regolare la tensione della cinghia alternatore ( </w:t>
      </w:r>
      <w:hyperlink r:id="rId60566a351235c5b7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9.15.2 dal punto 7 al punto 10</w:t>
        </w:r>
      </w:hyperlink>
      <w:r>
        <w:rPr>
          <w:color w:val="00274C"/>
          <w:sz w:val="20"/>
          <w:szCs w:val="20"/>
          <w:u w:val="none"/>
        </w:rPr>
        <w:t xml:space="preserve"> ) - per cinghia Poly-V ( </w:t>
      </w:r>
      <w:hyperlink r:id="rId90966a351235c5c2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11.3 dal punto 5 al punto 8</w:t>
        </w:r>
      </w:hyperlink>
      <w:r>
        <w:rPr>
          <w:color w:val="00274C"/>
          <w:sz w:val="20"/>
          <w:szCs w:val="20"/>
          <w:u w:val="none"/>
        </w:rPr>
        <w:t xml:space="preserve"> ) o sostituirla se mostra segni di deterioramento.</w:t>
      </w:r>
    </w:p>
    <w:p>
      <w:pPr>
        <w:numPr>
          <w:ilvl w:val="0"/>
          <w:numId w:val="274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Rifornire il serbatoio con nuovo carburante.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5650931" name="name18556a351235cb7d5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97466a351235cb7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Avvertenza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73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Lubrificanti e filtri, col tempo perdono le loro proprietà e caratteristiche, per cui è necessario provvedere alla loro sostituzione secondo i criteri descritti in </w:t>
      </w:r>
      <w:hyperlink r:id="rId17936a351235cbb9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2.9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740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Verificare che i livelli di olio e liquido refrigerante siano prossimi a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40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Accendere il motore e mantenerlo al regime minimo, senza carico, per circa due minuti.</w:t>
      </w:r>
    </w:p>
    <w:p>
      <w:pPr>
        <w:numPr>
          <w:ilvl w:val="0"/>
          <w:numId w:val="2740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Portare il motore a 3/4 del regime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per 5÷10 minuti.</w:t>
      </w:r>
    </w:p>
    <w:p>
      <w:pPr>
        <w:numPr>
          <w:ilvl w:val="0"/>
          <w:numId w:val="2740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Spegnere il motore e con olio ancora caldo, eseguire le operazioni al </w:t>
      </w:r>
      <w:hyperlink r:id="rId46996a351235cc12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5.2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40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Sostituire i filtri (aria, olio, carburante) con ricambi originali.</w:t>
      </w:r>
    </w:p>
    <w:p>
      <w:pPr>
        <w:numPr>
          <w:ilvl w:val="0"/>
          <w:numId w:val="2740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Eseguire le operazione al </w:t>
      </w:r>
      <w:hyperlink r:id="rId38616a351235cc35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10.1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40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Eseguire le operazione al </w:t>
      </w:r>
      <w:hyperlink r:id="rId53276a351235cc4e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5.1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e </w:t>
      </w:r>
      <w:hyperlink r:id="rId50506a351235cc58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10.2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402">
    <w:multiLevelType w:val="hybridMultilevel"/>
    <w:lvl w:ilvl="0" w:tplc="96998155">
      <w:start w:val="1"/>
      <w:numFmt w:val="decimal"/>
      <w:lvlText w:val="%1."/>
      <w:lvlJc w:val="left"/>
      <w:pPr>
        <w:ind w:left="720" w:hanging="360"/>
      </w:pPr>
    </w:lvl>
    <w:lvl w:ilvl="1" w:tplc="96998155" w:tentative="1">
      <w:start w:val="1"/>
      <w:numFmt w:val="lowerLetter"/>
      <w:lvlText w:val="%2."/>
      <w:lvlJc w:val="left"/>
      <w:pPr>
        <w:ind w:left="1440" w:hanging="360"/>
      </w:pPr>
    </w:lvl>
    <w:lvl w:ilvl="2" w:tplc="96998155" w:tentative="1">
      <w:start w:val="1"/>
      <w:numFmt w:val="lowerRoman"/>
      <w:lvlText w:val="%3."/>
      <w:lvlJc w:val="right"/>
      <w:pPr>
        <w:ind w:left="2160" w:hanging="180"/>
      </w:pPr>
    </w:lvl>
    <w:lvl w:ilvl="3" w:tplc="96998155" w:tentative="1">
      <w:start w:val="1"/>
      <w:numFmt w:val="decimal"/>
      <w:lvlText w:val="%4."/>
      <w:lvlJc w:val="left"/>
      <w:pPr>
        <w:ind w:left="2880" w:hanging="360"/>
      </w:pPr>
    </w:lvl>
    <w:lvl w:ilvl="4" w:tplc="96998155" w:tentative="1">
      <w:start w:val="1"/>
      <w:numFmt w:val="lowerLetter"/>
      <w:lvlText w:val="%5."/>
      <w:lvlJc w:val="left"/>
      <w:pPr>
        <w:ind w:left="3600" w:hanging="360"/>
      </w:pPr>
    </w:lvl>
    <w:lvl w:ilvl="5" w:tplc="96998155" w:tentative="1">
      <w:start w:val="1"/>
      <w:numFmt w:val="lowerRoman"/>
      <w:lvlText w:val="%6."/>
      <w:lvlJc w:val="right"/>
      <w:pPr>
        <w:ind w:left="4320" w:hanging="180"/>
      </w:pPr>
    </w:lvl>
    <w:lvl w:ilvl="6" w:tplc="96998155" w:tentative="1">
      <w:start w:val="1"/>
      <w:numFmt w:val="decimal"/>
      <w:lvlText w:val="%7."/>
      <w:lvlJc w:val="left"/>
      <w:pPr>
        <w:ind w:left="5040" w:hanging="360"/>
      </w:pPr>
    </w:lvl>
    <w:lvl w:ilvl="7" w:tplc="96998155" w:tentative="1">
      <w:start w:val="1"/>
      <w:numFmt w:val="lowerLetter"/>
      <w:lvlText w:val="%8."/>
      <w:lvlJc w:val="left"/>
      <w:pPr>
        <w:ind w:left="5760" w:hanging="360"/>
      </w:pPr>
    </w:lvl>
    <w:lvl w:ilvl="8" w:tplc="96998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01">
    <w:multiLevelType w:val="hybridMultilevel"/>
    <w:lvl w:ilvl="0" w:tplc="67339149">
      <w:start w:val="1"/>
      <w:numFmt w:val="decimal"/>
      <w:lvlText w:val="%1."/>
      <w:lvlJc w:val="left"/>
      <w:pPr>
        <w:ind w:left="720" w:hanging="360"/>
      </w:pPr>
    </w:lvl>
    <w:lvl w:ilvl="1" w:tplc="67339149" w:tentative="1">
      <w:start w:val="1"/>
      <w:numFmt w:val="lowerLetter"/>
      <w:lvlText w:val="%2."/>
      <w:lvlJc w:val="left"/>
      <w:pPr>
        <w:ind w:left="1440" w:hanging="360"/>
      </w:pPr>
    </w:lvl>
    <w:lvl w:ilvl="2" w:tplc="67339149" w:tentative="1">
      <w:start w:val="1"/>
      <w:numFmt w:val="lowerRoman"/>
      <w:lvlText w:val="%3."/>
      <w:lvlJc w:val="right"/>
      <w:pPr>
        <w:ind w:left="2160" w:hanging="180"/>
      </w:pPr>
    </w:lvl>
    <w:lvl w:ilvl="3" w:tplc="67339149" w:tentative="1">
      <w:start w:val="1"/>
      <w:numFmt w:val="decimal"/>
      <w:lvlText w:val="%4."/>
      <w:lvlJc w:val="left"/>
      <w:pPr>
        <w:ind w:left="2880" w:hanging="360"/>
      </w:pPr>
    </w:lvl>
    <w:lvl w:ilvl="4" w:tplc="67339149" w:tentative="1">
      <w:start w:val="1"/>
      <w:numFmt w:val="lowerLetter"/>
      <w:lvlText w:val="%5."/>
      <w:lvlJc w:val="left"/>
      <w:pPr>
        <w:ind w:left="3600" w:hanging="360"/>
      </w:pPr>
    </w:lvl>
    <w:lvl w:ilvl="5" w:tplc="67339149" w:tentative="1">
      <w:start w:val="1"/>
      <w:numFmt w:val="lowerRoman"/>
      <w:lvlText w:val="%6."/>
      <w:lvlJc w:val="right"/>
      <w:pPr>
        <w:ind w:left="4320" w:hanging="180"/>
      </w:pPr>
    </w:lvl>
    <w:lvl w:ilvl="6" w:tplc="67339149" w:tentative="1">
      <w:start w:val="1"/>
      <w:numFmt w:val="decimal"/>
      <w:lvlText w:val="%7."/>
      <w:lvlJc w:val="left"/>
      <w:pPr>
        <w:ind w:left="5040" w:hanging="360"/>
      </w:pPr>
    </w:lvl>
    <w:lvl w:ilvl="7" w:tplc="67339149" w:tentative="1">
      <w:start w:val="1"/>
      <w:numFmt w:val="lowerLetter"/>
      <w:lvlText w:val="%8."/>
      <w:lvlJc w:val="left"/>
      <w:pPr>
        <w:ind w:left="5760" w:hanging="360"/>
      </w:pPr>
    </w:lvl>
    <w:lvl w:ilvl="8" w:tplc="673391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00">
    <w:multiLevelType w:val="hybridMultilevel"/>
    <w:lvl w:ilvl="0" w:tplc="92377048">
      <w:start w:val="1"/>
      <w:numFmt w:val="decimal"/>
      <w:lvlText w:val="%1."/>
      <w:lvlJc w:val="left"/>
      <w:pPr>
        <w:ind w:left="720" w:hanging="360"/>
      </w:pPr>
    </w:lvl>
    <w:lvl w:ilvl="1" w:tplc="92377048" w:tentative="1">
      <w:start w:val="1"/>
      <w:numFmt w:val="lowerLetter"/>
      <w:lvlText w:val="%2."/>
      <w:lvlJc w:val="left"/>
      <w:pPr>
        <w:ind w:left="1440" w:hanging="360"/>
      </w:pPr>
    </w:lvl>
    <w:lvl w:ilvl="2" w:tplc="92377048" w:tentative="1">
      <w:start w:val="1"/>
      <w:numFmt w:val="lowerRoman"/>
      <w:lvlText w:val="%3."/>
      <w:lvlJc w:val="right"/>
      <w:pPr>
        <w:ind w:left="2160" w:hanging="180"/>
      </w:pPr>
    </w:lvl>
    <w:lvl w:ilvl="3" w:tplc="92377048" w:tentative="1">
      <w:start w:val="1"/>
      <w:numFmt w:val="decimal"/>
      <w:lvlText w:val="%4."/>
      <w:lvlJc w:val="left"/>
      <w:pPr>
        <w:ind w:left="2880" w:hanging="360"/>
      </w:pPr>
    </w:lvl>
    <w:lvl w:ilvl="4" w:tplc="92377048" w:tentative="1">
      <w:start w:val="1"/>
      <w:numFmt w:val="lowerLetter"/>
      <w:lvlText w:val="%5."/>
      <w:lvlJc w:val="left"/>
      <w:pPr>
        <w:ind w:left="3600" w:hanging="360"/>
      </w:pPr>
    </w:lvl>
    <w:lvl w:ilvl="5" w:tplc="92377048" w:tentative="1">
      <w:start w:val="1"/>
      <w:numFmt w:val="lowerRoman"/>
      <w:lvlText w:val="%6."/>
      <w:lvlJc w:val="right"/>
      <w:pPr>
        <w:ind w:left="4320" w:hanging="180"/>
      </w:pPr>
    </w:lvl>
    <w:lvl w:ilvl="6" w:tplc="92377048" w:tentative="1">
      <w:start w:val="1"/>
      <w:numFmt w:val="decimal"/>
      <w:lvlText w:val="%7."/>
      <w:lvlJc w:val="left"/>
      <w:pPr>
        <w:ind w:left="5040" w:hanging="360"/>
      </w:pPr>
    </w:lvl>
    <w:lvl w:ilvl="7" w:tplc="92377048" w:tentative="1">
      <w:start w:val="1"/>
      <w:numFmt w:val="lowerLetter"/>
      <w:lvlText w:val="%8."/>
      <w:lvlJc w:val="left"/>
      <w:pPr>
        <w:ind w:left="5760" w:hanging="360"/>
      </w:pPr>
    </w:lvl>
    <w:lvl w:ilvl="8" w:tplc="92377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99">
    <w:multiLevelType w:val="hybridMultilevel"/>
    <w:lvl w:ilvl="0" w:tplc="40799736">
      <w:start w:val="1"/>
      <w:numFmt w:val="decimal"/>
      <w:lvlText w:val="%1."/>
      <w:lvlJc w:val="left"/>
      <w:pPr>
        <w:ind w:left="720" w:hanging="360"/>
      </w:pPr>
    </w:lvl>
    <w:lvl w:ilvl="1" w:tplc="40799736" w:tentative="1">
      <w:start w:val="1"/>
      <w:numFmt w:val="lowerLetter"/>
      <w:lvlText w:val="%2."/>
      <w:lvlJc w:val="left"/>
      <w:pPr>
        <w:ind w:left="1440" w:hanging="360"/>
      </w:pPr>
    </w:lvl>
    <w:lvl w:ilvl="2" w:tplc="40799736" w:tentative="1">
      <w:start w:val="1"/>
      <w:numFmt w:val="lowerRoman"/>
      <w:lvlText w:val="%3."/>
      <w:lvlJc w:val="right"/>
      <w:pPr>
        <w:ind w:left="2160" w:hanging="180"/>
      </w:pPr>
    </w:lvl>
    <w:lvl w:ilvl="3" w:tplc="40799736" w:tentative="1">
      <w:start w:val="1"/>
      <w:numFmt w:val="decimal"/>
      <w:lvlText w:val="%4."/>
      <w:lvlJc w:val="left"/>
      <w:pPr>
        <w:ind w:left="2880" w:hanging="360"/>
      </w:pPr>
    </w:lvl>
    <w:lvl w:ilvl="4" w:tplc="40799736" w:tentative="1">
      <w:start w:val="1"/>
      <w:numFmt w:val="lowerLetter"/>
      <w:lvlText w:val="%5."/>
      <w:lvlJc w:val="left"/>
      <w:pPr>
        <w:ind w:left="3600" w:hanging="360"/>
      </w:pPr>
    </w:lvl>
    <w:lvl w:ilvl="5" w:tplc="40799736" w:tentative="1">
      <w:start w:val="1"/>
      <w:numFmt w:val="lowerRoman"/>
      <w:lvlText w:val="%6."/>
      <w:lvlJc w:val="right"/>
      <w:pPr>
        <w:ind w:left="4320" w:hanging="180"/>
      </w:pPr>
    </w:lvl>
    <w:lvl w:ilvl="6" w:tplc="40799736" w:tentative="1">
      <w:start w:val="1"/>
      <w:numFmt w:val="decimal"/>
      <w:lvlText w:val="%7."/>
      <w:lvlJc w:val="left"/>
      <w:pPr>
        <w:ind w:left="5040" w:hanging="360"/>
      </w:pPr>
    </w:lvl>
    <w:lvl w:ilvl="7" w:tplc="40799736" w:tentative="1">
      <w:start w:val="1"/>
      <w:numFmt w:val="lowerLetter"/>
      <w:lvlText w:val="%8."/>
      <w:lvlJc w:val="left"/>
      <w:pPr>
        <w:ind w:left="5760" w:hanging="360"/>
      </w:pPr>
    </w:lvl>
    <w:lvl w:ilvl="8" w:tplc="40799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98">
    <w:multiLevelType w:val="hybridMultilevel"/>
    <w:lvl w:ilvl="0" w:tplc="16864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398">
    <w:abstractNumId w:val="27398"/>
  </w:num>
  <w:num w:numId="27399">
    <w:abstractNumId w:val="27399"/>
  </w:num>
  <w:num w:numId="27400">
    <w:abstractNumId w:val="27400"/>
  </w:num>
  <w:num w:numId="27401">
    <w:abstractNumId w:val="27401"/>
  </w:num>
  <w:num w:numId="27402">
    <w:abstractNumId w:val="274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43356097" Type="http://schemas.openxmlformats.org/officeDocument/2006/relationships/comments" Target="comments.xml"/><Relationship Id="rId608358546" Type="http://schemas.microsoft.com/office/2011/relationships/commentsExtended" Target="commentsExtended.xml"/><Relationship Id="rId66973034" Type="http://schemas.openxmlformats.org/officeDocument/2006/relationships/image" Target="media/imgrId66973034.jpg"/><Relationship Id="rId72096a351235c3c40" Type="http://schemas.openxmlformats.org/officeDocument/2006/relationships/hyperlink" Target="https://iservice.lombardini.it/jsp/Template2/manuale.jsp?id=117&amp;parent=1000" TargetMode="External"/><Relationship Id="rId71456a351235c3e5d" Type="http://schemas.openxmlformats.org/officeDocument/2006/relationships/hyperlink" Target="https://iservice.lombardini.it/jsp/Template2/manuale.jsp?id=118&amp;parent=1000" TargetMode="External"/><Relationship Id="rId16866a351235c5412" Type="http://schemas.openxmlformats.org/officeDocument/2006/relationships/hyperlink" Target="https://iservice.lombardini.it/jsp/Template2/manuale.jsp?id=136&amp;parent=1000" TargetMode="External"/><Relationship Id="rId32506a351235c556a" Type="http://schemas.openxmlformats.org/officeDocument/2006/relationships/hyperlink" Target="https://iservice.lombardini.it/jsp/Template2/manuale.jsp?id=178&amp;parent=1000" TargetMode="External"/><Relationship Id="rId60566a351235c5b7e" Type="http://schemas.openxmlformats.org/officeDocument/2006/relationships/hyperlink" Target="https://iservice.lombardini.it/jsp/Template2/manuale.jsp?id=171&amp;parent=1000" TargetMode="External"/><Relationship Id="rId90966a351235c5c2e" Type="http://schemas.openxmlformats.org/officeDocument/2006/relationships/hyperlink" Target="https://iservice.lombardini.it/jsp/Template2/manuale.jsp?id=178&amp;parent=1000" TargetMode="External"/><Relationship Id="rId17936a351235cbb9a" Type="http://schemas.openxmlformats.org/officeDocument/2006/relationships/hyperlink" Target="https://iservice.lombardini.it/jsp/Template2/manuale.jsp?id=102&amp;parent=1000" TargetMode="External"/><Relationship Id="rId46996a351235cc122" Type="http://schemas.openxmlformats.org/officeDocument/2006/relationships/hyperlink" Target="https://iservice.lombardini.it/jsp/Template2/manuale.jsp?id=121&amp;parent=1000" TargetMode="External"/><Relationship Id="rId38616a351235cc350" Type="http://schemas.openxmlformats.org/officeDocument/2006/relationships/hyperlink" Target="https://iservice.lombardini.it/jsp/Template2/manuale.jsp?id=174&amp;parent=1000" TargetMode="External"/><Relationship Id="rId53276a351235cc4e4" Type="http://schemas.openxmlformats.org/officeDocument/2006/relationships/hyperlink" Target="https://iservice.lombardini.it/jsp/Template2/manuale.jsp?id=120&amp;parent=1000" TargetMode="External"/><Relationship Id="rId50506a351235cc583" Type="http://schemas.openxmlformats.org/officeDocument/2006/relationships/hyperlink" Target="https://iservice.lombardini.it/jsp/Template2/manuale.jsp?id=175&amp;parent=1000" TargetMode="External"/><Relationship Id="rId54636a351235c37c1" Type="http://schemas.openxmlformats.org/officeDocument/2006/relationships/image" Target="media/imgrId54636a351235c37c1.jpg"/><Relationship Id="rId97466a351235cb7d3" Type="http://schemas.openxmlformats.org/officeDocument/2006/relationships/image" Target="media/imgrId97466a351235cb7d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973034" Type="http://schemas.openxmlformats.org/officeDocument/2006/relationships/image" Target="media/imgrId6697303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973034" Type="http://schemas.openxmlformats.org/officeDocument/2006/relationships/image" Target="media/imgrId6697303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973034" Type="http://schemas.openxmlformats.org/officeDocument/2006/relationships/image" Target="media/imgrId6697303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973034" Type="http://schemas.openxmlformats.org/officeDocument/2006/relationships/image" Target="media/imgrId6697303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973034" Type="http://schemas.openxmlformats.org/officeDocument/2006/relationships/image" Target="media/imgrId6697303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973034" Type="http://schemas.openxmlformats.org/officeDocument/2006/relationships/image" Target="media/imgrId6697303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