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replacements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714637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518278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523613" w:name="ctxt"/>
    <w:bookmarkEnd w:id="3523613"/>
    <w:p>
      <w:pPr>
        <w:widowControl w:val="on"/>
        <w:pBdr/>
        <w:spacing w:before="75" w:after="75" w:line="240" w:lineRule="auto"/>
        <w:ind w:left="75" w:right="75"/>
        <w:jc w:val="left"/>
      </w:pPr>
    </w:p>
    <w:p>
      <w:pPr>
        <w:pStyle w:val="Titolo1"/>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7566135" name="name28226a354ddfcd129"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75936a354ddfcd12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avoid accidental engine starting.</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3697611" name="name49856a354de005c9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7046a354de005c9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0876a354de005f2c" w:history="1">
              <w:r>
                <w:rPr>
                  <w:rStyle w:val="DefaultParagraphFontPHPDOCX"/>
                  <w:b/>
                  <w:bCs/>
                  <w:color w:val="0000FF"/>
                  <w:position w:val="-2"/>
                  <w:sz w:val="20"/>
                  <w:szCs w:val="20"/>
                  <w:u w:val="single" w:color=""/>
                </w:rPr>
                <w:t xml:space="preserve">Cap. 3</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8168819" name="name97136a354de018c9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2896a354de018c9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8832"/>
              </w:numPr>
              <w:spacing w:before="0" w:after="0" w:line="262" w:lineRule="auto"/>
              <w:jc w:val="left"/>
              <w:rPr>
                <w:color w:val="00274C"/>
                <w:sz w:val="20"/>
                <w:szCs w:val="20"/>
              </w:rPr>
            </w:pPr>
            <w:r>
              <w:rPr>
                <w:color w:val="00274C"/>
                <w:position w:val="-2"/>
                <w:sz w:val="20"/>
                <w:szCs w:val="20"/>
                <w:u w:val="none"/>
              </w:rPr>
              <w:br/>
              <w:t xml:space="preserve">Place engine on level surface to ensure accurate measurement of oil level.</w:t>
            </w:r>
            <w:r>
              <w:rPr>
                <w:color w:val="00274C"/>
                <w:position w:val="-2"/>
                <w:sz w:val="20"/>
                <w:szCs w:val="20"/>
                <w:u w:val="none"/>
              </w:rPr>
              <w:br/>
              <w:t xml:space="preserve">Before proceeding, perform the operation described in </w:t>
            </w:r>
            <w:hyperlink r:id="rId62176a354de018fd5"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1.</w:t>
            </w:r>
          </w:p>
          <w:p>
            <w:pPr>
              <w:widowControl w:val="on"/>
              <w:pBdr/>
              <w:spacing w:before="0" w:after="0" w:line="262" w:lineRule="auto"/>
              <w:ind w:left="0" w:right="0"/>
              <w:jc w:val="left"/>
              <w:textAlignment w:val="center"/>
            </w:pPr>
            <w:r>
              <w:rPr>
                <w:b/>
                <w:bCs/>
                <w:color w:val="00274C"/>
                <w:position w:val="-2"/>
                <w:sz w:val="20"/>
                <w:szCs w:val="20"/>
                <w:u w:val="none"/>
              </w:rPr>
              <w:br/>
              <w:t xml:space="preserve">NOTE: Perform this operation with warm engine, to get a better fluidity of the oil and get a full discharge of oil and impurities contained in it.</w:t>
            </w:r>
          </w:p>
          <w:p/>
          <w:p/>
          <w:p>
            <w:pPr>
              <w:numPr>
                <w:ilvl w:val="0"/>
                <w:numId w:val="8834"/>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8834"/>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373692" name="name32486a354de073035"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36836a354de07303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9652500" name="name49496a354de0d42bf"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84756a354de0d42ba"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8835"/>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8835"/>
              </w:numPr>
              <w:spacing w:before="0" w:after="0" w:line="262" w:lineRule="auto"/>
              <w:jc w:val="left"/>
              <w:rPr>
                <w:color w:val="00274C"/>
                <w:sz w:val="20"/>
                <w:szCs w:val="20"/>
              </w:rPr>
            </w:pPr>
            <w:r>
              <w:rPr>
                <w:color w:val="00274C"/>
                <w:position w:val="-2"/>
                <w:sz w:val="20"/>
                <w:szCs w:val="20"/>
                <w:u w:val="none"/>
              </w:rPr>
              <w:t xml:space="preserve">Drain oil in an appropriate container (For the exhausted oil disposal, refer to ( </w:t>
            </w:r>
            <w:hyperlink r:id="rId67406a354de0d47d4" w:history="1">
              <w:r>
                <w:rPr>
                  <w:rStyle w:val="DefaultParagraphFontPHPDOCX"/>
                  <w:b/>
                  <w:bCs/>
                  <w:color w:val="0000FF"/>
                  <w:position w:val="-2"/>
                  <w:sz w:val="20"/>
                  <w:szCs w:val="20"/>
                  <w:u w:val="single" w:color=""/>
                </w:rPr>
                <w:t xml:space="preserve">Par. 6.6 DISPOSAL and SCRAPPING</w:t>
              </w:r>
            </w:hyperlink>
            <w:r>
              <w:rPr>
                <w:color w:val="00274C"/>
                <w:position w:val="-2"/>
                <w:sz w:val="20"/>
                <w:szCs w:val="20"/>
                <w:u w:val="none"/>
              </w:rPr>
              <w:t xml:space="preserve"> ).</w:t>
            </w:r>
          </w:p>
          <w:p>
            <w:pPr>
              <w:numPr>
                <w:ilvl w:val="0"/>
                <w:numId w:val="8835"/>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8835"/>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8835"/>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19176a354de0d4e13"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2 to 5.</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3105375" name="name27296a354de11cb0f"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37616a354de11cb0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8836"/>
              </w:numPr>
              <w:spacing w:before="0" w:after="0" w:line="262" w:lineRule="auto"/>
              <w:jc w:val="left"/>
              <w:rPr>
                <w:color w:val="00274C"/>
                <w:sz w:val="20"/>
                <w:szCs w:val="20"/>
              </w:rPr>
            </w:pPr>
            <w:r>
              <w:rPr>
                <w:color w:val="00274C"/>
                <w:position w:val="-2"/>
                <w:sz w:val="20"/>
                <w:szCs w:val="20"/>
                <w:u w:val="none"/>
              </w:rPr>
              <w:t xml:space="preserve">Add the type oil recommended ( </w:t>
            </w:r>
            <w:hyperlink r:id="rId28276a354de11cd79"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and </w:t>
            </w:r>
            <w:hyperlink r:id="rId16206a354de11ce3f"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1928022" name="name69036a354de126b3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9006a354de126b2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8832"/>
              </w:numPr>
              <w:spacing w:before="0" w:after="0" w:line="262" w:lineRule="auto"/>
              <w:jc w:val="left"/>
              <w:rPr>
                <w:color w:val="00274C"/>
                <w:sz w:val="20"/>
                <w:szCs w:val="20"/>
              </w:rPr>
            </w:pPr>
            <w:r>
              <w:rPr>
                <w:color w:val="00274C"/>
                <w:position w:val="-2"/>
                <w:sz w:val="20"/>
                <w:szCs w:val="20"/>
                <w:u w:val="none"/>
              </w:rPr>
              <w:b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37"/>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 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8837"/>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8837"/>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0500270" name="name36166a354de16393a"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63676a354de16393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6204145" name="name78876a354de1899ac"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86296a354de1899a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00933" name="name30886a354de198ae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996a354de198ad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1816a354de198e99"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6394236" name="name72366a354de1baec9"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9616a354de1baec7"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Warning:</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Oil filter cartridge replacement (Par. 6.2) and fuel filter replacement ( </w:t>
            </w:r>
            <w:hyperlink r:id="rId38226a354de1bb155" w:history="1">
              <w:r>
                <w:rPr>
                  <w:rStyle w:val="DefaultParagraphFontPHPDOCX"/>
                  <w:b/>
                  <w:bCs/>
                  <w:color w:val="0000FF"/>
                  <w:position w:val="-2"/>
                  <w:sz w:val="20"/>
                  <w:szCs w:val="20"/>
                  <w:u w:val="single" w:color=""/>
                </w:rPr>
                <w:t xml:space="preserve">Par. 6.3</w:t>
              </w:r>
            </w:hyperlink>
            <w:r>
              <w:rPr>
                <w:color w:val="00274C"/>
                <w:position w:val="-2"/>
                <w:sz w:val="20"/>
                <w:szCs w:val="20"/>
                <w:u w:val="none"/>
              </w:rPr>
              <w:t xml:space="preserve"> ).</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In case of low use replace it 12 months.</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19486a354de1bb38a"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9496147" name="name38796a354de1d989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0516a354de1d989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
          <w:p>
            <w:pPr>
              <w:numPr>
                <w:ilvl w:val="0"/>
                <w:numId w:val="8838"/>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39"/>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8839"/>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p>
            <w:pPr>
              <w:numPr>
                <w:ilvl w:val="0"/>
                <w:numId w:val="8839"/>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 Remove and replace the gaskets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and </w:t>
            </w:r>
            <w:r>
              <w:rPr>
                <w:b/>
                <w:bCs/>
                <w:color w:val="00274C"/>
                <w:position w:val="-2"/>
                <w:sz w:val="20"/>
                <w:szCs w:val="20"/>
                <w:u w:val="none"/>
              </w:rPr>
              <w:t xml:space="preserve">E</w:t>
            </w:r>
            <w:r>
              <w:rPr>
                <w:color w:val="00274C"/>
                <w:position w:val="-2"/>
                <w:sz w:val="20"/>
                <w:szCs w:val="20"/>
                <w:u w:val="none"/>
              </w:rPr>
              <w:t xml:space="preserve"> with new ones.</w:t>
            </w:r>
          </w:p>
          <w:p>
            <w:pPr>
              <w:numPr>
                <w:ilvl w:val="0"/>
                <w:numId w:val="8839"/>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3138879" name="name77856a354de22fe56"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52906a354de22fe5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8785608" name="name71926a354de23988b"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23596a354de23988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 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022738" name="name86506a354de24335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416a354de24335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8616a354de2436ed"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924612" name="name32706a354de24d1b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5166a354de24d1b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91966a354de24d5d4" w:history="1">
              <w:r>
                <w:rPr>
                  <w:rStyle w:val="DefaultParagraphFontPHPDOCX"/>
                  <w:b/>
                  <w:bCs/>
                  <w:color w:val="0000FF"/>
                  <w:position w:val="-2"/>
                  <w:sz w:val="20"/>
                  <w:szCs w:val="20"/>
                  <w:u w:val="single" w:color=""/>
                </w:rPr>
                <w:t xml:space="preserve">Par. 6.5 DISPOSAL and SCRAPPING</w:t>
              </w:r>
            </w:hyperlink>
          </w:p>
          <w:p/>
          <w:p/>
          <w:p/>
          <w:p/>
          <w:p>
            <w:pPr>
              <w:numPr>
                <w:ilvl w:val="0"/>
                <w:numId w:val="8840"/>
              </w:numPr>
              <w:spacing w:before="0" w:after="0" w:line="262" w:lineRule="auto"/>
              <w:jc w:val="left"/>
              <w:rPr>
                <w:color w:val="00274C"/>
                <w:sz w:val="20"/>
                <w:szCs w:val="20"/>
              </w:rPr>
            </w:pPr>
            <w:r>
              <w:rPr>
                <w:color w:val="00274C"/>
                <w:position w:val="-2"/>
                <w:sz w:val="20"/>
                <w:szCs w:val="20"/>
                <w:u w:val="none"/>
              </w:rPr>
              <w:t xml:space="preserve">Disconnect the cable A of the water presence sensor C.</w:t>
            </w:r>
          </w:p>
          <w:p>
            <w:pPr>
              <w:numPr>
                <w:ilvl w:val="0"/>
                <w:numId w:val="8840"/>
              </w:numPr>
              <w:spacing w:before="0" w:after="0" w:line="262" w:lineRule="auto"/>
              <w:jc w:val="left"/>
              <w:rPr>
                <w:color w:val="00274C"/>
                <w:sz w:val="20"/>
                <w:szCs w:val="20"/>
              </w:rPr>
            </w:pPr>
            <w:r>
              <w:rPr>
                <w:color w:val="00274C"/>
                <w:position w:val="-2"/>
                <w:sz w:val="20"/>
                <w:szCs w:val="20"/>
                <w:u w:val="none"/>
              </w:rPr>
              <w:t xml:space="preserve">Remove the water presence sensor C from its cartridge B.</w:t>
            </w:r>
          </w:p>
          <w:p>
            <w:pPr>
              <w:numPr>
                <w:ilvl w:val="0"/>
                <w:numId w:val="8840"/>
              </w:numPr>
              <w:spacing w:before="0" w:after="0" w:line="262" w:lineRule="auto"/>
              <w:jc w:val="left"/>
              <w:rPr>
                <w:color w:val="00274C"/>
                <w:sz w:val="20"/>
                <w:szCs w:val="20"/>
              </w:rPr>
            </w:pPr>
            <w:r>
              <w:rPr>
                <w:color w:val="00274C"/>
                <w:position w:val="-2"/>
                <w:sz w:val="20"/>
                <w:szCs w:val="20"/>
                <w:u w:val="none"/>
              </w:rPr>
              <w:t xml:space="preserve">Loosen the cartridge B using the appropriate wrench.</w:t>
            </w:r>
          </w:p>
          <w:p>
            <w:pPr>
              <w:numPr>
                <w:ilvl w:val="0"/>
                <w:numId w:val="8840"/>
              </w:numPr>
              <w:spacing w:before="0" w:after="0" w:line="262" w:lineRule="auto"/>
              <w:jc w:val="left"/>
              <w:rPr>
                <w:color w:val="00274C"/>
                <w:sz w:val="20"/>
                <w:szCs w:val="20"/>
              </w:rPr>
            </w:pPr>
            <w:r>
              <w:rPr>
                <w:color w:val="00274C"/>
                <w:position w:val="-2"/>
                <w:sz w:val="20"/>
                <w:szCs w:val="20"/>
                <w:u w:val="none"/>
              </w:rPr>
              <w:t xml:space="preserve">Lubricate the gasket D of the new cartridge B.</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8586664" name="name91336a354de258bb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7036a354de258bbc"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Important:</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Do not fill the new cartridge B with fuel.</w:t>
            </w:r>
          </w:p>
          <w:p/>
          <w:p/>
          <w:p>
            <w:pPr>
              <w:numPr>
                <w:ilvl w:val="0"/>
                <w:numId w:val="8841"/>
              </w:numPr>
              <w:spacing w:before="0" w:after="0" w:line="262" w:lineRule="auto"/>
              <w:jc w:val="left"/>
              <w:rPr>
                <w:color w:val="00274C"/>
                <w:sz w:val="20"/>
                <w:szCs w:val="20"/>
              </w:rPr>
            </w:pPr>
            <w:r>
              <w:rPr>
                <w:color w:val="00274C"/>
                <w:position w:val="-2"/>
                <w:sz w:val="20"/>
                <w:szCs w:val="20"/>
                <w:u w:val="none"/>
              </w:rPr>
              <w:t xml:space="preserve">Tighten the new empty cartridge B on the diesel fuel filter support E using the special wrench (tightening torque of 17 Nm).</w:t>
            </w:r>
          </w:p>
          <w:p>
            <w:pPr>
              <w:numPr>
                <w:ilvl w:val="0"/>
                <w:numId w:val="8841"/>
              </w:numPr>
              <w:spacing w:before="0" w:after="0" w:line="262" w:lineRule="auto"/>
              <w:jc w:val="left"/>
              <w:rPr>
                <w:color w:val="00274C"/>
                <w:sz w:val="20"/>
                <w:szCs w:val="20"/>
              </w:rPr>
            </w:pPr>
            <w:r>
              <w:rPr>
                <w:color w:val="00274C"/>
                <w:position w:val="-2"/>
                <w:sz w:val="20"/>
                <w:szCs w:val="20"/>
                <w:u w:val="none"/>
              </w:rPr>
              <w:t xml:space="preserve">Tighten the water presence sensor C on the new cartridge B (tightening torque of 5 Nm).</w:t>
            </w:r>
          </w:p>
          <w:p>
            <w:pPr>
              <w:numPr>
                <w:ilvl w:val="0"/>
                <w:numId w:val="8841"/>
              </w:numPr>
              <w:spacing w:before="0" w:after="0" w:line="262" w:lineRule="auto"/>
              <w:jc w:val="left"/>
              <w:rPr>
                <w:color w:val="00274C"/>
                <w:sz w:val="20"/>
                <w:szCs w:val="20"/>
              </w:rPr>
            </w:pPr>
            <w:r>
              <w:rPr>
                <w:color w:val="00274C"/>
                <w:position w:val="-2"/>
                <w:sz w:val="20"/>
                <w:szCs w:val="20"/>
                <w:u w:val="none"/>
              </w:rPr>
              <w:t xml:space="preserve">Reconnect the cable A of the water presence sensor C.</w:t>
            </w:r>
          </w:p>
          <w:p/>
          <w:p>
            <w:pPr>
              <w:widowControl w:val="on"/>
              <w:pBdr/>
              <w:spacing w:before="0" w:after="0" w:line="240" w:lineRule="auto"/>
              <w:ind w:left="0" w:right="0"/>
              <w:jc w:val="left"/>
            </w:pPr>
            <w:r>
              <w:rPr>
                <w:b/>
                <w:bCs/>
                <w:color w:val="00274C"/>
                <w:position w:val="-2"/>
                <w:sz w:val="20"/>
                <w:szCs w:val="20"/>
                <w:u w:val="none"/>
              </w:rPr>
              <w:t xml:space="preserve">NOTE: Bleeding.</w:t>
            </w:r>
          </w:p>
          <w:p>
            <w:pPr>
              <w:numPr>
                <w:ilvl w:val="0"/>
                <w:numId w:val="8842"/>
              </w:numPr>
              <w:spacing w:before="0" w:after="0" w:line="262" w:lineRule="auto"/>
              <w:jc w:val="left"/>
              <w:rPr>
                <w:color w:val="00274C"/>
                <w:sz w:val="20"/>
                <w:szCs w:val="20"/>
              </w:rPr>
            </w:pPr>
            <w:r>
              <w:rPr>
                <w:color w:val="00274C"/>
                <w:position w:val="-2"/>
                <w:sz w:val="20"/>
                <w:szCs w:val="20"/>
                <w:u w:val="none"/>
              </w:rPr>
              <w:br/>
              <w:br/>
              <w:br/>
              <w:t xml:space="preserve">Push repeatedly the button G in order to fill the circuit.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948222" name="name71536a354de2692c0" descr="Cap_6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_08.png"/>
                          <pic:cNvPicPr/>
                        </pic:nvPicPr>
                        <pic:blipFill>
                          <a:blip r:embed="rId42556a354de2692b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1627734" name="name90976a354de27b47c"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10006a354de27b47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4786470" name="name26586a354de281a4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4836a354de281a41"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Important</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0766a354de281cbc"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NOTE: Component not necessarily supplied by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numPr>
                <w:ilvl w:val="0"/>
                <w:numId w:val="8843"/>
              </w:numPr>
              <w:spacing w:before="0" w:after="0" w:line="262" w:lineRule="auto"/>
              <w:jc w:val="left"/>
              <w:rPr>
                <w:color w:val="00274C"/>
                <w:sz w:val="20"/>
                <w:szCs w:val="20"/>
              </w:rPr>
            </w:pPr>
            <w:r>
              <w:rPr>
                <w:color w:val="00274C"/>
                <w:position w:val="-2"/>
                <w:sz w:val="20"/>
                <w:szCs w:val="20"/>
                <w:u w:val="none"/>
              </w:rPr>
              <w:t xml:space="preserve">Pull insert </w:t>
            </w:r>
            <w:r>
              <w:rPr>
                <w:b/>
                <w:bCs/>
                <w:color w:val="00274C"/>
                <w:position w:val="-2"/>
                <w:sz w:val="20"/>
                <w:szCs w:val="20"/>
                <w:u w:val="none"/>
              </w:rPr>
              <w:t xml:space="preserve">F</w:t>
            </w:r>
            <w:r>
              <w:rPr>
                <w:color w:val="00274C"/>
                <w:position w:val="-2"/>
                <w:sz w:val="20"/>
                <w:szCs w:val="20"/>
                <w:u w:val="none"/>
              </w:rPr>
              <w:t xml:space="preserve"> to unlock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8843"/>
              </w:numPr>
              <w:spacing w:before="0" w:after="0" w:line="262" w:lineRule="auto"/>
              <w:jc w:val="left"/>
              <w:rPr>
                <w:color w:val="00274C"/>
                <w:sz w:val="20"/>
                <w:szCs w:val="20"/>
              </w:rPr>
            </w:pPr>
            <w:r>
              <w:rPr>
                <w:color w:val="00274C"/>
                <w:position w:val="-2"/>
                <w:sz w:val="20"/>
                <w:szCs w:val="20"/>
                <w:u w:val="none"/>
              </w:rPr>
              <w:t xml:space="preserve">Rotate counter clockwise and remove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8843"/>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w:t>
            </w:r>
            <w:r>
              <w:rPr>
                <w:color w:val="00274C"/>
                <w:position w:val="-2"/>
                <w:sz w:val="20"/>
                <w:szCs w:val="20"/>
                <w:u w:val="none"/>
              </w:rPr>
              <w:t xml:space="preserve"> and </w:t>
            </w:r>
            <w:r>
              <w:rPr>
                <w:b/>
                <w:bCs/>
                <w:color w:val="00274C"/>
                <w:position w:val="-2"/>
                <w:sz w:val="20"/>
                <w:szCs w:val="20"/>
                <w:u w:val="none"/>
              </w:rPr>
              <w:t xml:space="preserve">G</w:t>
            </w:r>
            <w:r>
              <w:rPr>
                <w:color w:val="00274C"/>
                <w:position w:val="-2"/>
                <w:sz w:val="20"/>
                <w:szCs w:val="20"/>
                <w:u w:val="none"/>
              </w:rPr>
              <w:t xml:space="preserve"> .</w:t>
            </w:r>
          </w:p>
          <w:p>
            <w:pPr>
              <w:numPr>
                <w:ilvl w:val="0"/>
                <w:numId w:val="8843"/>
              </w:numPr>
              <w:spacing w:before="0" w:after="0" w:line="262" w:lineRule="auto"/>
              <w:jc w:val="left"/>
              <w:rPr>
                <w:color w:val="00274C"/>
                <w:sz w:val="20"/>
                <w:szCs w:val="20"/>
              </w:rPr>
            </w:pPr>
            <w:r>
              <w:rPr>
                <w:color w:val="00274C"/>
                <w:position w:val="-2"/>
                <w:sz w:val="20"/>
                <w:szCs w:val="20"/>
                <w:u w:val="none"/>
              </w:rPr>
              <w:t xml:space="preserve">Fit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t xml:space="preserve"> .</w:t>
            </w:r>
          </w:p>
          <w:p>
            <w:pPr>
              <w:numPr>
                <w:ilvl w:val="0"/>
                <w:numId w:val="8843"/>
              </w:numPr>
              <w:spacing w:before="0" w:after="0" w:line="262" w:lineRule="auto"/>
              <w:jc w:val="left"/>
              <w:rPr>
                <w:color w:val="00274C"/>
                <w:sz w:val="20"/>
                <w:szCs w:val="20"/>
              </w:rPr>
            </w:pPr>
            <w:r>
              <w:rPr>
                <w:color w:val="00274C"/>
                <w:position w:val="-2"/>
                <w:sz w:val="20"/>
                <w:szCs w:val="20"/>
                <w:u w:val="none"/>
              </w:rPr>
              <w:t xml:space="preserve">Fit cover </w:t>
            </w:r>
            <w:r>
              <w:rPr>
                <w:b/>
                <w:bCs/>
                <w:color w:val="00274C"/>
                <w:position w:val="-2"/>
                <w:sz w:val="20"/>
                <w:szCs w:val="20"/>
                <w:u w:val="none"/>
              </w:rPr>
              <w:t xml:space="preserve">A</w:t>
            </w:r>
            <w:r>
              <w:rPr>
                <w:color w:val="00274C"/>
                <w:position w:val="-2"/>
                <w:sz w:val="20"/>
                <w:szCs w:val="20"/>
                <w:u w:val="none"/>
              </w:rPr>
              <w:t xml:space="preserve"> by performing the operations indicated in points 2 and 1 in the reverse order.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2717108" name="name25396a354de28d535"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43436a354de28d532"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4895092" name="name83826a354de294c18"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94326a354de294c1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DPF filter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to be replaced in the  </w:t>
            </w:r>
            <w:r>
              <w:rPr>
                <w:b/>
                <w:bCs/>
                <w:color w:val="000000"/>
                <w:position w:val="-2"/>
                <w:sz w:val="20"/>
                <w:szCs w:val="20"/>
                <w:u w:val="none"/>
              </w:rPr>
              <w:t xml:space="preserve">REHLKO </w:t>
            </w:r>
            <w:r>
              <w:rPr>
                <w:color w:val="00274C"/>
                <w:position w:val="-2"/>
                <w:sz w:val="20"/>
                <w:szCs w:val="20"/>
                <w:u w:val="none"/>
              </w:rPr>
              <w:t xml:space="preserve"> authorised workshops.</w:t>
            </w:r>
          </w:p>
          <w:p/>
          <w:p/>
          <w:p>
            <w:pPr>
              <w:numPr>
                <w:ilvl w:val="0"/>
                <w:numId w:val="8844"/>
              </w:numPr>
              <w:spacing w:before="0" w:after="0" w:line="262" w:lineRule="auto"/>
              <w:jc w:val="left"/>
              <w:rPr>
                <w:color w:val="00274C"/>
                <w:sz w:val="20"/>
                <w:szCs w:val="20"/>
              </w:rPr>
            </w:pPr>
            <w:r>
              <w:rPr>
                <w:color w:val="00274C"/>
                <w:position w:val="-2"/>
                <w:sz w:val="20"/>
                <w:szCs w:val="20"/>
                <w:u w:val="none"/>
              </w:rPr>
              <w:t xml:space="preserve">A warning light will be activated to indicate that the DPF filter must be replaced.</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Refer to the machine manual.</w:t>
            </w:r>
          </w:p>
          <w:p/>
          <w:p/>
          <w:p>
            <w:pPr>
              <w:numPr>
                <w:ilvl w:val="0"/>
                <w:numId w:val="8845"/>
              </w:numPr>
              <w:spacing w:before="0" w:after="0" w:line="262" w:lineRule="auto"/>
              <w:jc w:val="left"/>
              <w:rPr>
                <w:color w:val="00274C"/>
                <w:sz w:val="20"/>
                <w:szCs w:val="20"/>
              </w:rPr>
            </w:pPr>
            <w:r>
              <w:rPr>
                <w:color w:val="00274C"/>
                <w:position w:val="-2"/>
                <w:sz w:val="20"/>
                <w:szCs w:val="20"/>
                <w:u w:val="none"/>
              </w:rPr>
              <w:t xml:space="preserve">New or regenerated DPF KITS are available</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The regenerated KITS are certified and covered by a specific  </w:t>
            </w:r>
            <w:r>
              <w:rPr>
                <w:b/>
                <w:bCs/>
                <w:color w:val="000000"/>
                <w:position w:val="-2"/>
                <w:sz w:val="20"/>
                <w:szCs w:val="20"/>
                <w:u w:val="none"/>
              </w:rPr>
              <w:t xml:space="preserve">REHLKO </w:t>
            </w:r>
            <w:r>
              <w:rPr>
                <w:color w:val="00274C"/>
                <w:position w:val="-2"/>
                <w:sz w:val="20"/>
                <w:szCs w:val="20"/>
                <w:u w:val="none"/>
              </w:rPr>
              <w:t xml:space="preserve"> warranty.</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Cleaning processes that are not certified by  </w:t>
            </w:r>
            <w:r>
              <w:rPr>
                <w:b/>
                <w:bCs/>
                <w:color w:val="000000"/>
                <w:position w:val="-2"/>
                <w:sz w:val="20"/>
                <w:szCs w:val="20"/>
                <w:u w:val="none"/>
              </w:rPr>
              <w:t xml:space="preserve">REHLKO </w:t>
            </w:r>
            <w:r>
              <w:rPr>
                <w:color w:val="00274C"/>
                <w:position w:val="-2"/>
                <w:sz w:val="20"/>
                <w:szCs w:val="20"/>
                <w:u w:val="none"/>
              </w:rPr>
              <w:t xml:space="preserve"> could cause irreversible damage to the DPF filter or the ATS system.</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832"/>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8832"/>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845">
    <w:multiLevelType w:val="hybridMultilevel"/>
    <w:lvl w:ilvl="0" w:tplc="63345872">
      <w:start w:val="1"/>
      <w:numFmt w:val="decimal"/>
      <w:lvlText w:val="%1."/>
      <w:lvlJc w:val="left"/>
      <w:pPr>
        <w:ind w:left="720" w:hanging="360"/>
      </w:pPr>
    </w:lvl>
    <w:lvl w:ilvl="1" w:tplc="63345872" w:tentative="1">
      <w:start w:val="1"/>
      <w:numFmt w:val="lowerLetter"/>
      <w:lvlText w:val="%2."/>
      <w:lvlJc w:val="left"/>
      <w:pPr>
        <w:ind w:left="1440" w:hanging="360"/>
      </w:pPr>
    </w:lvl>
    <w:lvl w:ilvl="2" w:tplc="63345872" w:tentative="1">
      <w:start w:val="1"/>
      <w:numFmt w:val="lowerRoman"/>
      <w:lvlText w:val="%3."/>
      <w:lvlJc w:val="right"/>
      <w:pPr>
        <w:ind w:left="2160" w:hanging="180"/>
      </w:pPr>
    </w:lvl>
    <w:lvl w:ilvl="3" w:tplc="63345872" w:tentative="1">
      <w:start w:val="1"/>
      <w:numFmt w:val="decimal"/>
      <w:lvlText w:val="%4."/>
      <w:lvlJc w:val="left"/>
      <w:pPr>
        <w:ind w:left="2880" w:hanging="360"/>
      </w:pPr>
    </w:lvl>
    <w:lvl w:ilvl="4" w:tplc="63345872" w:tentative="1">
      <w:start w:val="1"/>
      <w:numFmt w:val="lowerLetter"/>
      <w:lvlText w:val="%5."/>
      <w:lvlJc w:val="left"/>
      <w:pPr>
        <w:ind w:left="3600" w:hanging="360"/>
      </w:pPr>
    </w:lvl>
    <w:lvl w:ilvl="5" w:tplc="63345872" w:tentative="1">
      <w:start w:val="1"/>
      <w:numFmt w:val="lowerRoman"/>
      <w:lvlText w:val="%6."/>
      <w:lvlJc w:val="right"/>
      <w:pPr>
        <w:ind w:left="4320" w:hanging="180"/>
      </w:pPr>
    </w:lvl>
    <w:lvl w:ilvl="6" w:tplc="63345872" w:tentative="1">
      <w:start w:val="1"/>
      <w:numFmt w:val="decimal"/>
      <w:lvlText w:val="%7."/>
      <w:lvlJc w:val="left"/>
      <w:pPr>
        <w:ind w:left="5040" w:hanging="360"/>
      </w:pPr>
    </w:lvl>
    <w:lvl w:ilvl="7" w:tplc="63345872" w:tentative="1">
      <w:start w:val="1"/>
      <w:numFmt w:val="lowerLetter"/>
      <w:lvlText w:val="%8."/>
      <w:lvlJc w:val="left"/>
      <w:pPr>
        <w:ind w:left="5760" w:hanging="360"/>
      </w:pPr>
    </w:lvl>
    <w:lvl w:ilvl="8" w:tplc="63345872" w:tentative="1">
      <w:start w:val="1"/>
      <w:numFmt w:val="lowerRoman"/>
      <w:lvlText w:val="%9."/>
      <w:lvlJc w:val="right"/>
      <w:pPr>
        <w:ind w:left="6480" w:hanging="180"/>
      </w:pPr>
    </w:lvl>
  </w:abstractNum>
  <w:abstractNum w:abstractNumId="8844">
    <w:multiLevelType w:val="hybridMultilevel"/>
    <w:lvl w:ilvl="0" w:tplc="89112830">
      <w:start w:val="1"/>
      <w:numFmt w:val="decimal"/>
      <w:lvlText w:val="%1."/>
      <w:lvlJc w:val="left"/>
      <w:pPr>
        <w:ind w:left="720" w:hanging="360"/>
      </w:pPr>
    </w:lvl>
    <w:lvl w:ilvl="1" w:tplc="89112830" w:tentative="1">
      <w:start w:val="1"/>
      <w:numFmt w:val="lowerLetter"/>
      <w:lvlText w:val="%2."/>
      <w:lvlJc w:val="left"/>
      <w:pPr>
        <w:ind w:left="1440" w:hanging="360"/>
      </w:pPr>
    </w:lvl>
    <w:lvl w:ilvl="2" w:tplc="89112830" w:tentative="1">
      <w:start w:val="1"/>
      <w:numFmt w:val="lowerRoman"/>
      <w:lvlText w:val="%3."/>
      <w:lvlJc w:val="right"/>
      <w:pPr>
        <w:ind w:left="2160" w:hanging="180"/>
      </w:pPr>
    </w:lvl>
    <w:lvl w:ilvl="3" w:tplc="89112830" w:tentative="1">
      <w:start w:val="1"/>
      <w:numFmt w:val="decimal"/>
      <w:lvlText w:val="%4."/>
      <w:lvlJc w:val="left"/>
      <w:pPr>
        <w:ind w:left="2880" w:hanging="360"/>
      </w:pPr>
    </w:lvl>
    <w:lvl w:ilvl="4" w:tplc="89112830" w:tentative="1">
      <w:start w:val="1"/>
      <w:numFmt w:val="lowerLetter"/>
      <w:lvlText w:val="%5."/>
      <w:lvlJc w:val="left"/>
      <w:pPr>
        <w:ind w:left="3600" w:hanging="360"/>
      </w:pPr>
    </w:lvl>
    <w:lvl w:ilvl="5" w:tplc="89112830" w:tentative="1">
      <w:start w:val="1"/>
      <w:numFmt w:val="lowerRoman"/>
      <w:lvlText w:val="%6."/>
      <w:lvlJc w:val="right"/>
      <w:pPr>
        <w:ind w:left="4320" w:hanging="180"/>
      </w:pPr>
    </w:lvl>
    <w:lvl w:ilvl="6" w:tplc="89112830" w:tentative="1">
      <w:start w:val="1"/>
      <w:numFmt w:val="decimal"/>
      <w:lvlText w:val="%7."/>
      <w:lvlJc w:val="left"/>
      <w:pPr>
        <w:ind w:left="5040" w:hanging="360"/>
      </w:pPr>
    </w:lvl>
    <w:lvl w:ilvl="7" w:tplc="89112830" w:tentative="1">
      <w:start w:val="1"/>
      <w:numFmt w:val="lowerLetter"/>
      <w:lvlText w:val="%8."/>
      <w:lvlJc w:val="left"/>
      <w:pPr>
        <w:ind w:left="5760" w:hanging="360"/>
      </w:pPr>
    </w:lvl>
    <w:lvl w:ilvl="8" w:tplc="89112830" w:tentative="1">
      <w:start w:val="1"/>
      <w:numFmt w:val="lowerRoman"/>
      <w:lvlText w:val="%9."/>
      <w:lvlJc w:val="right"/>
      <w:pPr>
        <w:ind w:left="6480" w:hanging="180"/>
      </w:pPr>
    </w:lvl>
  </w:abstractNum>
  <w:abstractNum w:abstractNumId="8843">
    <w:multiLevelType w:val="hybridMultilevel"/>
    <w:lvl w:ilvl="0" w:tplc="78709293">
      <w:start w:val="1"/>
      <w:numFmt w:val="decimal"/>
      <w:lvlText w:val="%1."/>
      <w:lvlJc w:val="left"/>
      <w:pPr>
        <w:ind w:left="720" w:hanging="360"/>
      </w:pPr>
    </w:lvl>
    <w:lvl w:ilvl="1" w:tplc="78709293" w:tentative="1">
      <w:start w:val="1"/>
      <w:numFmt w:val="lowerLetter"/>
      <w:lvlText w:val="%2."/>
      <w:lvlJc w:val="left"/>
      <w:pPr>
        <w:ind w:left="1440" w:hanging="360"/>
      </w:pPr>
    </w:lvl>
    <w:lvl w:ilvl="2" w:tplc="78709293" w:tentative="1">
      <w:start w:val="1"/>
      <w:numFmt w:val="lowerRoman"/>
      <w:lvlText w:val="%3."/>
      <w:lvlJc w:val="right"/>
      <w:pPr>
        <w:ind w:left="2160" w:hanging="180"/>
      </w:pPr>
    </w:lvl>
    <w:lvl w:ilvl="3" w:tplc="78709293" w:tentative="1">
      <w:start w:val="1"/>
      <w:numFmt w:val="decimal"/>
      <w:lvlText w:val="%4."/>
      <w:lvlJc w:val="left"/>
      <w:pPr>
        <w:ind w:left="2880" w:hanging="360"/>
      </w:pPr>
    </w:lvl>
    <w:lvl w:ilvl="4" w:tplc="78709293" w:tentative="1">
      <w:start w:val="1"/>
      <w:numFmt w:val="lowerLetter"/>
      <w:lvlText w:val="%5."/>
      <w:lvlJc w:val="left"/>
      <w:pPr>
        <w:ind w:left="3600" w:hanging="360"/>
      </w:pPr>
    </w:lvl>
    <w:lvl w:ilvl="5" w:tplc="78709293" w:tentative="1">
      <w:start w:val="1"/>
      <w:numFmt w:val="lowerRoman"/>
      <w:lvlText w:val="%6."/>
      <w:lvlJc w:val="right"/>
      <w:pPr>
        <w:ind w:left="4320" w:hanging="180"/>
      </w:pPr>
    </w:lvl>
    <w:lvl w:ilvl="6" w:tplc="78709293" w:tentative="1">
      <w:start w:val="1"/>
      <w:numFmt w:val="decimal"/>
      <w:lvlText w:val="%7."/>
      <w:lvlJc w:val="left"/>
      <w:pPr>
        <w:ind w:left="5040" w:hanging="360"/>
      </w:pPr>
    </w:lvl>
    <w:lvl w:ilvl="7" w:tplc="78709293" w:tentative="1">
      <w:start w:val="1"/>
      <w:numFmt w:val="lowerLetter"/>
      <w:lvlText w:val="%8."/>
      <w:lvlJc w:val="left"/>
      <w:pPr>
        <w:ind w:left="5760" w:hanging="360"/>
      </w:pPr>
    </w:lvl>
    <w:lvl w:ilvl="8" w:tplc="78709293" w:tentative="1">
      <w:start w:val="1"/>
      <w:numFmt w:val="lowerRoman"/>
      <w:lvlText w:val="%9."/>
      <w:lvlJc w:val="right"/>
      <w:pPr>
        <w:ind w:left="6480" w:hanging="180"/>
      </w:pPr>
    </w:lvl>
  </w:abstractNum>
  <w:abstractNum w:abstractNumId="8842">
    <w:multiLevelType w:val="hybridMultilevel"/>
    <w:lvl w:ilvl="0" w:tplc="59500371">
      <w:start w:val="1"/>
      <w:numFmt w:val="decimal"/>
      <w:lvlText w:val="%1."/>
      <w:lvlJc w:val="left"/>
      <w:pPr>
        <w:ind w:left="720" w:hanging="360"/>
      </w:pPr>
    </w:lvl>
    <w:lvl w:ilvl="1" w:tplc="59500371" w:tentative="1">
      <w:start w:val="1"/>
      <w:numFmt w:val="lowerLetter"/>
      <w:lvlText w:val="%2."/>
      <w:lvlJc w:val="left"/>
      <w:pPr>
        <w:ind w:left="1440" w:hanging="360"/>
      </w:pPr>
    </w:lvl>
    <w:lvl w:ilvl="2" w:tplc="59500371" w:tentative="1">
      <w:start w:val="1"/>
      <w:numFmt w:val="lowerRoman"/>
      <w:lvlText w:val="%3."/>
      <w:lvlJc w:val="right"/>
      <w:pPr>
        <w:ind w:left="2160" w:hanging="180"/>
      </w:pPr>
    </w:lvl>
    <w:lvl w:ilvl="3" w:tplc="59500371" w:tentative="1">
      <w:start w:val="1"/>
      <w:numFmt w:val="decimal"/>
      <w:lvlText w:val="%4."/>
      <w:lvlJc w:val="left"/>
      <w:pPr>
        <w:ind w:left="2880" w:hanging="360"/>
      </w:pPr>
    </w:lvl>
    <w:lvl w:ilvl="4" w:tplc="59500371" w:tentative="1">
      <w:start w:val="1"/>
      <w:numFmt w:val="lowerLetter"/>
      <w:lvlText w:val="%5."/>
      <w:lvlJc w:val="left"/>
      <w:pPr>
        <w:ind w:left="3600" w:hanging="360"/>
      </w:pPr>
    </w:lvl>
    <w:lvl w:ilvl="5" w:tplc="59500371" w:tentative="1">
      <w:start w:val="1"/>
      <w:numFmt w:val="lowerRoman"/>
      <w:lvlText w:val="%6."/>
      <w:lvlJc w:val="right"/>
      <w:pPr>
        <w:ind w:left="4320" w:hanging="180"/>
      </w:pPr>
    </w:lvl>
    <w:lvl w:ilvl="6" w:tplc="59500371" w:tentative="1">
      <w:start w:val="1"/>
      <w:numFmt w:val="decimal"/>
      <w:lvlText w:val="%7."/>
      <w:lvlJc w:val="left"/>
      <w:pPr>
        <w:ind w:left="5040" w:hanging="360"/>
      </w:pPr>
    </w:lvl>
    <w:lvl w:ilvl="7" w:tplc="59500371" w:tentative="1">
      <w:start w:val="1"/>
      <w:numFmt w:val="lowerLetter"/>
      <w:lvlText w:val="%8."/>
      <w:lvlJc w:val="left"/>
      <w:pPr>
        <w:ind w:left="5760" w:hanging="360"/>
      </w:pPr>
    </w:lvl>
    <w:lvl w:ilvl="8" w:tplc="59500371" w:tentative="1">
      <w:start w:val="1"/>
      <w:numFmt w:val="lowerRoman"/>
      <w:lvlText w:val="%9."/>
      <w:lvlJc w:val="right"/>
      <w:pPr>
        <w:ind w:left="6480" w:hanging="180"/>
      </w:pPr>
    </w:lvl>
  </w:abstractNum>
  <w:abstractNum w:abstractNumId="8841">
    <w:multiLevelType w:val="hybridMultilevel"/>
    <w:lvl w:ilvl="0" w:tplc="46570992">
      <w:start w:val="1"/>
      <w:numFmt w:val="decimal"/>
      <w:lvlText w:val="%1."/>
      <w:lvlJc w:val="left"/>
      <w:pPr>
        <w:ind w:left="720" w:hanging="360"/>
      </w:pPr>
    </w:lvl>
    <w:lvl w:ilvl="1" w:tplc="46570992" w:tentative="1">
      <w:start w:val="1"/>
      <w:numFmt w:val="lowerLetter"/>
      <w:lvlText w:val="%2."/>
      <w:lvlJc w:val="left"/>
      <w:pPr>
        <w:ind w:left="1440" w:hanging="360"/>
      </w:pPr>
    </w:lvl>
    <w:lvl w:ilvl="2" w:tplc="46570992" w:tentative="1">
      <w:start w:val="1"/>
      <w:numFmt w:val="lowerRoman"/>
      <w:lvlText w:val="%3."/>
      <w:lvlJc w:val="right"/>
      <w:pPr>
        <w:ind w:left="2160" w:hanging="180"/>
      </w:pPr>
    </w:lvl>
    <w:lvl w:ilvl="3" w:tplc="46570992" w:tentative="1">
      <w:start w:val="1"/>
      <w:numFmt w:val="decimal"/>
      <w:lvlText w:val="%4."/>
      <w:lvlJc w:val="left"/>
      <w:pPr>
        <w:ind w:left="2880" w:hanging="360"/>
      </w:pPr>
    </w:lvl>
    <w:lvl w:ilvl="4" w:tplc="46570992" w:tentative="1">
      <w:start w:val="1"/>
      <w:numFmt w:val="lowerLetter"/>
      <w:lvlText w:val="%5."/>
      <w:lvlJc w:val="left"/>
      <w:pPr>
        <w:ind w:left="3600" w:hanging="360"/>
      </w:pPr>
    </w:lvl>
    <w:lvl w:ilvl="5" w:tplc="46570992" w:tentative="1">
      <w:start w:val="1"/>
      <w:numFmt w:val="lowerRoman"/>
      <w:lvlText w:val="%6."/>
      <w:lvlJc w:val="right"/>
      <w:pPr>
        <w:ind w:left="4320" w:hanging="180"/>
      </w:pPr>
    </w:lvl>
    <w:lvl w:ilvl="6" w:tplc="46570992" w:tentative="1">
      <w:start w:val="1"/>
      <w:numFmt w:val="decimal"/>
      <w:lvlText w:val="%7."/>
      <w:lvlJc w:val="left"/>
      <w:pPr>
        <w:ind w:left="5040" w:hanging="360"/>
      </w:pPr>
    </w:lvl>
    <w:lvl w:ilvl="7" w:tplc="46570992" w:tentative="1">
      <w:start w:val="1"/>
      <w:numFmt w:val="lowerLetter"/>
      <w:lvlText w:val="%8."/>
      <w:lvlJc w:val="left"/>
      <w:pPr>
        <w:ind w:left="5760" w:hanging="360"/>
      </w:pPr>
    </w:lvl>
    <w:lvl w:ilvl="8" w:tplc="46570992" w:tentative="1">
      <w:start w:val="1"/>
      <w:numFmt w:val="lowerRoman"/>
      <w:lvlText w:val="%9."/>
      <w:lvlJc w:val="right"/>
      <w:pPr>
        <w:ind w:left="6480" w:hanging="180"/>
      </w:pPr>
    </w:lvl>
  </w:abstractNum>
  <w:abstractNum w:abstractNumId="8840">
    <w:multiLevelType w:val="hybridMultilevel"/>
    <w:lvl w:ilvl="0" w:tplc="40693526">
      <w:start w:val="1"/>
      <w:numFmt w:val="decimal"/>
      <w:lvlText w:val="%1."/>
      <w:lvlJc w:val="left"/>
      <w:pPr>
        <w:ind w:left="720" w:hanging="360"/>
      </w:pPr>
    </w:lvl>
    <w:lvl w:ilvl="1" w:tplc="40693526" w:tentative="1">
      <w:start w:val="1"/>
      <w:numFmt w:val="lowerLetter"/>
      <w:lvlText w:val="%2."/>
      <w:lvlJc w:val="left"/>
      <w:pPr>
        <w:ind w:left="1440" w:hanging="360"/>
      </w:pPr>
    </w:lvl>
    <w:lvl w:ilvl="2" w:tplc="40693526" w:tentative="1">
      <w:start w:val="1"/>
      <w:numFmt w:val="lowerRoman"/>
      <w:lvlText w:val="%3."/>
      <w:lvlJc w:val="right"/>
      <w:pPr>
        <w:ind w:left="2160" w:hanging="180"/>
      </w:pPr>
    </w:lvl>
    <w:lvl w:ilvl="3" w:tplc="40693526" w:tentative="1">
      <w:start w:val="1"/>
      <w:numFmt w:val="decimal"/>
      <w:lvlText w:val="%4."/>
      <w:lvlJc w:val="left"/>
      <w:pPr>
        <w:ind w:left="2880" w:hanging="360"/>
      </w:pPr>
    </w:lvl>
    <w:lvl w:ilvl="4" w:tplc="40693526" w:tentative="1">
      <w:start w:val="1"/>
      <w:numFmt w:val="lowerLetter"/>
      <w:lvlText w:val="%5."/>
      <w:lvlJc w:val="left"/>
      <w:pPr>
        <w:ind w:left="3600" w:hanging="360"/>
      </w:pPr>
    </w:lvl>
    <w:lvl w:ilvl="5" w:tplc="40693526" w:tentative="1">
      <w:start w:val="1"/>
      <w:numFmt w:val="lowerRoman"/>
      <w:lvlText w:val="%6."/>
      <w:lvlJc w:val="right"/>
      <w:pPr>
        <w:ind w:left="4320" w:hanging="180"/>
      </w:pPr>
    </w:lvl>
    <w:lvl w:ilvl="6" w:tplc="40693526" w:tentative="1">
      <w:start w:val="1"/>
      <w:numFmt w:val="decimal"/>
      <w:lvlText w:val="%7."/>
      <w:lvlJc w:val="left"/>
      <w:pPr>
        <w:ind w:left="5040" w:hanging="360"/>
      </w:pPr>
    </w:lvl>
    <w:lvl w:ilvl="7" w:tplc="40693526" w:tentative="1">
      <w:start w:val="1"/>
      <w:numFmt w:val="lowerLetter"/>
      <w:lvlText w:val="%8."/>
      <w:lvlJc w:val="left"/>
      <w:pPr>
        <w:ind w:left="5760" w:hanging="360"/>
      </w:pPr>
    </w:lvl>
    <w:lvl w:ilvl="8" w:tplc="40693526" w:tentative="1">
      <w:start w:val="1"/>
      <w:numFmt w:val="lowerRoman"/>
      <w:lvlText w:val="%9."/>
      <w:lvlJc w:val="right"/>
      <w:pPr>
        <w:ind w:left="6480" w:hanging="180"/>
      </w:pPr>
    </w:lvl>
  </w:abstractNum>
  <w:abstractNum w:abstractNumId="8839">
    <w:multiLevelType w:val="hybridMultilevel"/>
    <w:lvl w:ilvl="0" w:tplc="88263222">
      <w:start w:val="1"/>
      <w:numFmt w:val="decimal"/>
      <w:lvlText w:val="%1."/>
      <w:lvlJc w:val="left"/>
      <w:pPr>
        <w:ind w:left="720" w:hanging="360"/>
      </w:pPr>
    </w:lvl>
    <w:lvl w:ilvl="1" w:tplc="88263222" w:tentative="1">
      <w:start w:val="1"/>
      <w:numFmt w:val="lowerLetter"/>
      <w:lvlText w:val="%2."/>
      <w:lvlJc w:val="left"/>
      <w:pPr>
        <w:ind w:left="1440" w:hanging="360"/>
      </w:pPr>
    </w:lvl>
    <w:lvl w:ilvl="2" w:tplc="88263222" w:tentative="1">
      <w:start w:val="1"/>
      <w:numFmt w:val="lowerRoman"/>
      <w:lvlText w:val="%3."/>
      <w:lvlJc w:val="right"/>
      <w:pPr>
        <w:ind w:left="2160" w:hanging="180"/>
      </w:pPr>
    </w:lvl>
    <w:lvl w:ilvl="3" w:tplc="88263222" w:tentative="1">
      <w:start w:val="1"/>
      <w:numFmt w:val="decimal"/>
      <w:lvlText w:val="%4."/>
      <w:lvlJc w:val="left"/>
      <w:pPr>
        <w:ind w:left="2880" w:hanging="360"/>
      </w:pPr>
    </w:lvl>
    <w:lvl w:ilvl="4" w:tplc="88263222" w:tentative="1">
      <w:start w:val="1"/>
      <w:numFmt w:val="lowerLetter"/>
      <w:lvlText w:val="%5."/>
      <w:lvlJc w:val="left"/>
      <w:pPr>
        <w:ind w:left="3600" w:hanging="360"/>
      </w:pPr>
    </w:lvl>
    <w:lvl w:ilvl="5" w:tplc="88263222" w:tentative="1">
      <w:start w:val="1"/>
      <w:numFmt w:val="lowerRoman"/>
      <w:lvlText w:val="%6."/>
      <w:lvlJc w:val="right"/>
      <w:pPr>
        <w:ind w:left="4320" w:hanging="180"/>
      </w:pPr>
    </w:lvl>
    <w:lvl w:ilvl="6" w:tplc="88263222" w:tentative="1">
      <w:start w:val="1"/>
      <w:numFmt w:val="decimal"/>
      <w:lvlText w:val="%7."/>
      <w:lvlJc w:val="left"/>
      <w:pPr>
        <w:ind w:left="5040" w:hanging="360"/>
      </w:pPr>
    </w:lvl>
    <w:lvl w:ilvl="7" w:tplc="88263222" w:tentative="1">
      <w:start w:val="1"/>
      <w:numFmt w:val="lowerLetter"/>
      <w:lvlText w:val="%8."/>
      <w:lvlJc w:val="left"/>
      <w:pPr>
        <w:ind w:left="5760" w:hanging="360"/>
      </w:pPr>
    </w:lvl>
    <w:lvl w:ilvl="8" w:tplc="88263222" w:tentative="1">
      <w:start w:val="1"/>
      <w:numFmt w:val="lowerRoman"/>
      <w:lvlText w:val="%9."/>
      <w:lvlJc w:val="right"/>
      <w:pPr>
        <w:ind w:left="6480" w:hanging="180"/>
      </w:pPr>
    </w:lvl>
  </w:abstractNum>
  <w:abstractNum w:abstractNumId="8838">
    <w:multiLevelType w:val="hybridMultilevel"/>
    <w:lvl w:ilvl="0" w:tplc="22807234">
      <w:start w:val="1"/>
      <w:numFmt w:val="decimal"/>
      <w:lvlText w:val="%1."/>
      <w:lvlJc w:val="left"/>
      <w:pPr>
        <w:ind w:left="720" w:hanging="360"/>
      </w:pPr>
    </w:lvl>
    <w:lvl w:ilvl="1" w:tplc="22807234" w:tentative="1">
      <w:start w:val="1"/>
      <w:numFmt w:val="lowerLetter"/>
      <w:lvlText w:val="%2."/>
      <w:lvlJc w:val="left"/>
      <w:pPr>
        <w:ind w:left="1440" w:hanging="360"/>
      </w:pPr>
    </w:lvl>
    <w:lvl w:ilvl="2" w:tplc="22807234" w:tentative="1">
      <w:start w:val="1"/>
      <w:numFmt w:val="lowerRoman"/>
      <w:lvlText w:val="%3."/>
      <w:lvlJc w:val="right"/>
      <w:pPr>
        <w:ind w:left="2160" w:hanging="180"/>
      </w:pPr>
    </w:lvl>
    <w:lvl w:ilvl="3" w:tplc="22807234" w:tentative="1">
      <w:start w:val="1"/>
      <w:numFmt w:val="decimal"/>
      <w:lvlText w:val="%4."/>
      <w:lvlJc w:val="left"/>
      <w:pPr>
        <w:ind w:left="2880" w:hanging="360"/>
      </w:pPr>
    </w:lvl>
    <w:lvl w:ilvl="4" w:tplc="22807234" w:tentative="1">
      <w:start w:val="1"/>
      <w:numFmt w:val="lowerLetter"/>
      <w:lvlText w:val="%5."/>
      <w:lvlJc w:val="left"/>
      <w:pPr>
        <w:ind w:left="3600" w:hanging="360"/>
      </w:pPr>
    </w:lvl>
    <w:lvl w:ilvl="5" w:tplc="22807234" w:tentative="1">
      <w:start w:val="1"/>
      <w:numFmt w:val="lowerRoman"/>
      <w:lvlText w:val="%6."/>
      <w:lvlJc w:val="right"/>
      <w:pPr>
        <w:ind w:left="4320" w:hanging="180"/>
      </w:pPr>
    </w:lvl>
    <w:lvl w:ilvl="6" w:tplc="22807234" w:tentative="1">
      <w:start w:val="1"/>
      <w:numFmt w:val="decimal"/>
      <w:lvlText w:val="%7."/>
      <w:lvlJc w:val="left"/>
      <w:pPr>
        <w:ind w:left="5040" w:hanging="360"/>
      </w:pPr>
    </w:lvl>
    <w:lvl w:ilvl="7" w:tplc="22807234" w:tentative="1">
      <w:start w:val="1"/>
      <w:numFmt w:val="lowerLetter"/>
      <w:lvlText w:val="%8."/>
      <w:lvlJc w:val="left"/>
      <w:pPr>
        <w:ind w:left="5760" w:hanging="360"/>
      </w:pPr>
    </w:lvl>
    <w:lvl w:ilvl="8" w:tplc="22807234" w:tentative="1">
      <w:start w:val="1"/>
      <w:numFmt w:val="lowerRoman"/>
      <w:lvlText w:val="%9."/>
      <w:lvlJc w:val="right"/>
      <w:pPr>
        <w:ind w:left="6480" w:hanging="180"/>
      </w:pPr>
    </w:lvl>
  </w:abstractNum>
  <w:abstractNum w:abstractNumId="8837">
    <w:multiLevelType w:val="hybridMultilevel"/>
    <w:lvl w:ilvl="0" w:tplc="27278055">
      <w:start w:val="1"/>
      <w:numFmt w:val="decimal"/>
      <w:lvlText w:val="%1."/>
      <w:lvlJc w:val="left"/>
      <w:pPr>
        <w:ind w:left="720" w:hanging="360"/>
      </w:pPr>
    </w:lvl>
    <w:lvl w:ilvl="1" w:tplc="27278055" w:tentative="1">
      <w:start w:val="1"/>
      <w:numFmt w:val="lowerLetter"/>
      <w:lvlText w:val="%2."/>
      <w:lvlJc w:val="left"/>
      <w:pPr>
        <w:ind w:left="1440" w:hanging="360"/>
      </w:pPr>
    </w:lvl>
    <w:lvl w:ilvl="2" w:tplc="27278055" w:tentative="1">
      <w:start w:val="1"/>
      <w:numFmt w:val="lowerRoman"/>
      <w:lvlText w:val="%3."/>
      <w:lvlJc w:val="right"/>
      <w:pPr>
        <w:ind w:left="2160" w:hanging="180"/>
      </w:pPr>
    </w:lvl>
    <w:lvl w:ilvl="3" w:tplc="27278055" w:tentative="1">
      <w:start w:val="1"/>
      <w:numFmt w:val="decimal"/>
      <w:lvlText w:val="%4."/>
      <w:lvlJc w:val="left"/>
      <w:pPr>
        <w:ind w:left="2880" w:hanging="360"/>
      </w:pPr>
    </w:lvl>
    <w:lvl w:ilvl="4" w:tplc="27278055" w:tentative="1">
      <w:start w:val="1"/>
      <w:numFmt w:val="lowerLetter"/>
      <w:lvlText w:val="%5."/>
      <w:lvlJc w:val="left"/>
      <w:pPr>
        <w:ind w:left="3600" w:hanging="360"/>
      </w:pPr>
    </w:lvl>
    <w:lvl w:ilvl="5" w:tplc="27278055" w:tentative="1">
      <w:start w:val="1"/>
      <w:numFmt w:val="lowerRoman"/>
      <w:lvlText w:val="%6."/>
      <w:lvlJc w:val="right"/>
      <w:pPr>
        <w:ind w:left="4320" w:hanging="180"/>
      </w:pPr>
    </w:lvl>
    <w:lvl w:ilvl="6" w:tplc="27278055" w:tentative="1">
      <w:start w:val="1"/>
      <w:numFmt w:val="decimal"/>
      <w:lvlText w:val="%7."/>
      <w:lvlJc w:val="left"/>
      <w:pPr>
        <w:ind w:left="5040" w:hanging="360"/>
      </w:pPr>
    </w:lvl>
    <w:lvl w:ilvl="7" w:tplc="27278055" w:tentative="1">
      <w:start w:val="1"/>
      <w:numFmt w:val="lowerLetter"/>
      <w:lvlText w:val="%8."/>
      <w:lvlJc w:val="left"/>
      <w:pPr>
        <w:ind w:left="5760" w:hanging="360"/>
      </w:pPr>
    </w:lvl>
    <w:lvl w:ilvl="8" w:tplc="27278055" w:tentative="1">
      <w:start w:val="1"/>
      <w:numFmt w:val="lowerRoman"/>
      <w:lvlText w:val="%9."/>
      <w:lvlJc w:val="right"/>
      <w:pPr>
        <w:ind w:left="6480" w:hanging="180"/>
      </w:pPr>
    </w:lvl>
  </w:abstractNum>
  <w:abstractNum w:abstractNumId="8836">
    <w:multiLevelType w:val="hybridMultilevel"/>
    <w:lvl w:ilvl="0" w:tplc="25851154">
      <w:start w:val="1"/>
      <w:numFmt w:val="decimal"/>
      <w:lvlText w:val="%1."/>
      <w:lvlJc w:val="left"/>
      <w:pPr>
        <w:ind w:left="720" w:hanging="360"/>
      </w:pPr>
    </w:lvl>
    <w:lvl w:ilvl="1" w:tplc="25851154" w:tentative="1">
      <w:start w:val="1"/>
      <w:numFmt w:val="lowerLetter"/>
      <w:lvlText w:val="%2."/>
      <w:lvlJc w:val="left"/>
      <w:pPr>
        <w:ind w:left="1440" w:hanging="360"/>
      </w:pPr>
    </w:lvl>
    <w:lvl w:ilvl="2" w:tplc="25851154" w:tentative="1">
      <w:start w:val="1"/>
      <w:numFmt w:val="lowerRoman"/>
      <w:lvlText w:val="%3."/>
      <w:lvlJc w:val="right"/>
      <w:pPr>
        <w:ind w:left="2160" w:hanging="180"/>
      </w:pPr>
    </w:lvl>
    <w:lvl w:ilvl="3" w:tplc="25851154" w:tentative="1">
      <w:start w:val="1"/>
      <w:numFmt w:val="decimal"/>
      <w:lvlText w:val="%4."/>
      <w:lvlJc w:val="left"/>
      <w:pPr>
        <w:ind w:left="2880" w:hanging="360"/>
      </w:pPr>
    </w:lvl>
    <w:lvl w:ilvl="4" w:tplc="25851154" w:tentative="1">
      <w:start w:val="1"/>
      <w:numFmt w:val="lowerLetter"/>
      <w:lvlText w:val="%5."/>
      <w:lvlJc w:val="left"/>
      <w:pPr>
        <w:ind w:left="3600" w:hanging="360"/>
      </w:pPr>
    </w:lvl>
    <w:lvl w:ilvl="5" w:tplc="25851154" w:tentative="1">
      <w:start w:val="1"/>
      <w:numFmt w:val="lowerRoman"/>
      <w:lvlText w:val="%6."/>
      <w:lvlJc w:val="right"/>
      <w:pPr>
        <w:ind w:left="4320" w:hanging="180"/>
      </w:pPr>
    </w:lvl>
    <w:lvl w:ilvl="6" w:tplc="25851154" w:tentative="1">
      <w:start w:val="1"/>
      <w:numFmt w:val="decimal"/>
      <w:lvlText w:val="%7."/>
      <w:lvlJc w:val="left"/>
      <w:pPr>
        <w:ind w:left="5040" w:hanging="360"/>
      </w:pPr>
    </w:lvl>
    <w:lvl w:ilvl="7" w:tplc="25851154" w:tentative="1">
      <w:start w:val="1"/>
      <w:numFmt w:val="lowerLetter"/>
      <w:lvlText w:val="%8."/>
      <w:lvlJc w:val="left"/>
      <w:pPr>
        <w:ind w:left="5760" w:hanging="360"/>
      </w:pPr>
    </w:lvl>
    <w:lvl w:ilvl="8" w:tplc="25851154" w:tentative="1">
      <w:start w:val="1"/>
      <w:numFmt w:val="lowerRoman"/>
      <w:lvlText w:val="%9."/>
      <w:lvlJc w:val="right"/>
      <w:pPr>
        <w:ind w:left="6480" w:hanging="180"/>
      </w:pPr>
    </w:lvl>
  </w:abstractNum>
  <w:abstractNum w:abstractNumId="8835">
    <w:multiLevelType w:val="hybridMultilevel"/>
    <w:lvl w:ilvl="0" w:tplc="65968699">
      <w:start w:val="1"/>
      <w:numFmt w:val="decimal"/>
      <w:lvlText w:val="%1."/>
      <w:lvlJc w:val="left"/>
      <w:pPr>
        <w:ind w:left="720" w:hanging="360"/>
      </w:pPr>
    </w:lvl>
    <w:lvl w:ilvl="1" w:tplc="65968699" w:tentative="1">
      <w:start w:val="1"/>
      <w:numFmt w:val="lowerLetter"/>
      <w:lvlText w:val="%2."/>
      <w:lvlJc w:val="left"/>
      <w:pPr>
        <w:ind w:left="1440" w:hanging="360"/>
      </w:pPr>
    </w:lvl>
    <w:lvl w:ilvl="2" w:tplc="65968699" w:tentative="1">
      <w:start w:val="1"/>
      <w:numFmt w:val="lowerRoman"/>
      <w:lvlText w:val="%3."/>
      <w:lvlJc w:val="right"/>
      <w:pPr>
        <w:ind w:left="2160" w:hanging="180"/>
      </w:pPr>
    </w:lvl>
    <w:lvl w:ilvl="3" w:tplc="65968699" w:tentative="1">
      <w:start w:val="1"/>
      <w:numFmt w:val="decimal"/>
      <w:lvlText w:val="%4."/>
      <w:lvlJc w:val="left"/>
      <w:pPr>
        <w:ind w:left="2880" w:hanging="360"/>
      </w:pPr>
    </w:lvl>
    <w:lvl w:ilvl="4" w:tplc="65968699" w:tentative="1">
      <w:start w:val="1"/>
      <w:numFmt w:val="lowerLetter"/>
      <w:lvlText w:val="%5."/>
      <w:lvlJc w:val="left"/>
      <w:pPr>
        <w:ind w:left="3600" w:hanging="360"/>
      </w:pPr>
    </w:lvl>
    <w:lvl w:ilvl="5" w:tplc="65968699" w:tentative="1">
      <w:start w:val="1"/>
      <w:numFmt w:val="lowerRoman"/>
      <w:lvlText w:val="%6."/>
      <w:lvlJc w:val="right"/>
      <w:pPr>
        <w:ind w:left="4320" w:hanging="180"/>
      </w:pPr>
    </w:lvl>
    <w:lvl w:ilvl="6" w:tplc="65968699" w:tentative="1">
      <w:start w:val="1"/>
      <w:numFmt w:val="decimal"/>
      <w:lvlText w:val="%7."/>
      <w:lvlJc w:val="left"/>
      <w:pPr>
        <w:ind w:left="5040" w:hanging="360"/>
      </w:pPr>
    </w:lvl>
    <w:lvl w:ilvl="7" w:tplc="65968699" w:tentative="1">
      <w:start w:val="1"/>
      <w:numFmt w:val="lowerLetter"/>
      <w:lvlText w:val="%8."/>
      <w:lvlJc w:val="left"/>
      <w:pPr>
        <w:ind w:left="5760" w:hanging="360"/>
      </w:pPr>
    </w:lvl>
    <w:lvl w:ilvl="8" w:tplc="65968699" w:tentative="1">
      <w:start w:val="1"/>
      <w:numFmt w:val="lowerRoman"/>
      <w:lvlText w:val="%9."/>
      <w:lvlJc w:val="right"/>
      <w:pPr>
        <w:ind w:left="6480" w:hanging="180"/>
      </w:pPr>
    </w:lvl>
  </w:abstractNum>
  <w:abstractNum w:abstractNumId="8834">
    <w:multiLevelType w:val="hybridMultilevel"/>
    <w:lvl w:ilvl="0" w:tplc="18336288">
      <w:start w:val="1"/>
      <w:numFmt w:val="decimal"/>
      <w:lvlText w:val="%1."/>
      <w:lvlJc w:val="left"/>
      <w:pPr>
        <w:ind w:left="720" w:hanging="360"/>
      </w:pPr>
    </w:lvl>
    <w:lvl w:ilvl="1" w:tplc="18336288" w:tentative="1">
      <w:start w:val="1"/>
      <w:numFmt w:val="lowerLetter"/>
      <w:lvlText w:val="%2."/>
      <w:lvlJc w:val="left"/>
      <w:pPr>
        <w:ind w:left="1440" w:hanging="360"/>
      </w:pPr>
    </w:lvl>
    <w:lvl w:ilvl="2" w:tplc="18336288" w:tentative="1">
      <w:start w:val="1"/>
      <w:numFmt w:val="lowerRoman"/>
      <w:lvlText w:val="%3."/>
      <w:lvlJc w:val="right"/>
      <w:pPr>
        <w:ind w:left="2160" w:hanging="180"/>
      </w:pPr>
    </w:lvl>
    <w:lvl w:ilvl="3" w:tplc="18336288" w:tentative="1">
      <w:start w:val="1"/>
      <w:numFmt w:val="decimal"/>
      <w:lvlText w:val="%4."/>
      <w:lvlJc w:val="left"/>
      <w:pPr>
        <w:ind w:left="2880" w:hanging="360"/>
      </w:pPr>
    </w:lvl>
    <w:lvl w:ilvl="4" w:tplc="18336288" w:tentative="1">
      <w:start w:val="1"/>
      <w:numFmt w:val="lowerLetter"/>
      <w:lvlText w:val="%5."/>
      <w:lvlJc w:val="left"/>
      <w:pPr>
        <w:ind w:left="3600" w:hanging="360"/>
      </w:pPr>
    </w:lvl>
    <w:lvl w:ilvl="5" w:tplc="18336288" w:tentative="1">
      <w:start w:val="1"/>
      <w:numFmt w:val="lowerRoman"/>
      <w:lvlText w:val="%6."/>
      <w:lvlJc w:val="right"/>
      <w:pPr>
        <w:ind w:left="4320" w:hanging="180"/>
      </w:pPr>
    </w:lvl>
    <w:lvl w:ilvl="6" w:tplc="18336288" w:tentative="1">
      <w:start w:val="1"/>
      <w:numFmt w:val="decimal"/>
      <w:lvlText w:val="%7."/>
      <w:lvlJc w:val="left"/>
      <w:pPr>
        <w:ind w:left="5040" w:hanging="360"/>
      </w:pPr>
    </w:lvl>
    <w:lvl w:ilvl="7" w:tplc="18336288" w:tentative="1">
      <w:start w:val="1"/>
      <w:numFmt w:val="lowerLetter"/>
      <w:lvlText w:val="%8."/>
      <w:lvlJc w:val="left"/>
      <w:pPr>
        <w:ind w:left="5760" w:hanging="360"/>
      </w:pPr>
    </w:lvl>
    <w:lvl w:ilvl="8" w:tplc="18336288" w:tentative="1">
      <w:start w:val="1"/>
      <w:numFmt w:val="lowerRoman"/>
      <w:lvlText w:val="%9."/>
      <w:lvlJc w:val="right"/>
      <w:pPr>
        <w:ind w:left="6480" w:hanging="180"/>
      </w:pPr>
    </w:lvl>
  </w:abstractNum>
  <w:abstractNum w:abstractNumId="8833">
    <w:multiLevelType w:val="hybridMultilevel"/>
    <w:lvl w:ilvl="0" w:tplc="64725219">
      <w:start w:val="1"/>
      <w:numFmt w:val="decimal"/>
      <w:lvlText w:val="%1."/>
      <w:lvlJc w:val="left"/>
      <w:pPr>
        <w:ind w:left="720" w:hanging="360"/>
      </w:pPr>
    </w:lvl>
    <w:lvl w:ilvl="1" w:tplc="64725219" w:tentative="1">
      <w:start w:val="1"/>
      <w:numFmt w:val="lowerLetter"/>
      <w:lvlText w:val="%2."/>
      <w:lvlJc w:val="left"/>
      <w:pPr>
        <w:ind w:left="1440" w:hanging="360"/>
      </w:pPr>
    </w:lvl>
    <w:lvl w:ilvl="2" w:tplc="64725219" w:tentative="1">
      <w:start w:val="1"/>
      <w:numFmt w:val="lowerRoman"/>
      <w:lvlText w:val="%3."/>
      <w:lvlJc w:val="right"/>
      <w:pPr>
        <w:ind w:left="2160" w:hanging="180"/>
      </w:pPr>
    </w:lvl>
    <w:lvl w:ilvl="3" w:tplc="64725219" w:tentative="1">
      <w:start w:val="1"/>
      <w:numFmt w:val="decimal"/>
      <w:lvlText w:val="%4."/>
      <w:lvlJc w:val="left"/>
      <w:pPr>
        <w:ind w:left="2880" w:hanging="360"/>
      </w:pPr>
    </w:lvl>
    <w:lvl w:ilvl="4" w:tplc="64725219" w:tentative="1">
      <w:start w:val="1"/>
      <w:numFmt w:val="lowerLetter"/>
      <w:lvlText w:val="%5."/>
      <w:lvlJc w:val="left"/>
      <w:pPr>
        <w:ind w:left="3600" w:hanging="360"/>
      </w:pPr>
    </w:lvl>
    <w:lvl w:ilvl="5" w:tplc="64725219" w:tentative="1">
      <w:start w:val="1"/>
      <w:numFmt w:val="lowerRoman"/>
      <w:lvlText w:val="%6."/>
      <w:lvlJc w:val="right"/>
      <w:pPr>
        <w:ind w:left="4320" w:hanging="180"/>
      </w:pPr>
    </w:lvl>
    <w:lvl w:ilvl="6" w:tplc="64725219" w:tentative="1">
      <w:start w:val="1"/>
      <w:numFmt w:val="decimal"/>
      <w:lvlText w:val="%7."/>
      <w:lvlJc w:val="left"/>
      <w:pPr>
        <w:ind w:left="5040" w:hanging="360"/>
      </w:pPr>
    </w:lvl>
    <w:lvl w:ilvl="7" w:tplc="64725219" w:tentative="1">
      <w:start w:val="1"/>
      <w:numFmt w:val="lowerLetter"/>
      <w:lvlText w:val="%8."/>
      <w:lvlJc w:val="left"/>
      <w:pPr>
        <w:ind w:left="5760" w:hanging="360"/>
      </w:pPr>
    </w:lvl>
    <w:lvl w:ilvl="8" w:tplc="64725219" w:tentative="1">
      <w:start w:val="1"/>
      <w:numFmt w:val="lowerRoman"/>
      <w:lvlText w:val="%9."/>
      <w:lvlJc w:val="right"/>
      <w:pPr>
        <w:ind w:left="6480" w:hanging="180"/>
      </w:pPr>
    </w:lvl>
  </w:abstractNum>
  <w:abstractNum w:abstractNumId="8832">
    <w:multiLevelType w:val="hybridMultilevel"/>
    <w:lvl w:ilvl="0" w:tplc="3931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832">
    <w:abstractNumId w:val="8832"/>
  </w:num>
  <w:num w:numId="8833">
    <w:abstractNumId w:val="8833"/>
  </w:num>
  <w:num w:numId="8834">
    <w:abstractNumId w:val="8834"/>
  </w:num>
  <w:num w:numId="8835">
    <w:abstractNumId w:val="8835"/>
  </w:num>
  <w:num w:numId="8836">
    <w:abstractNumId w:val="8836"/>
  </w:num>
  <w:num w:numId="8837">
    <w:abstractNumId w:val="8837"/>
  </w:num>
  <w:num w:numId="8838">
    <w:abstractNumId w:val="8838"/>
  </w:num>
  <w:num w:numId="8839">
    <w:abstractNumId w:val="8839"/>
  </w:num>
  <w:num w:numId="8840">
    <w:abstractNumId w:val="8840"/>
  </w:num>
  <w:num w:numId="8841">
    <w:abstractNumId w:val="8841"/>
  </w:num>
  <w:num w:numId="8842">
    <w:abstractNumId w:val="8842"/>
  </w:num>
  <w:num w:numId="8843">
    <w:abstractNumId w:val="8843"/>
  </w:num>
  <w:num w:numId="8844">
    <w:abstractNumId w:val="8844"/>
  </w:num>
  <w:num w:numId="8845">
    <w:abstractNumId w:val="88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81537668" Type="http://schemas.openxmlformats.org/officeDocument/2006/relationships/comments" Target="comments.xml"/><Relationship Id="rId958948654" Type="http://schemas.microsoft.com/office/2011/relationships/commentsExtended" Target="commentsExtended.xml"/><Relationship Id="rId35182787" Type="http://schemas.openxmlformats.org/officeDocument/2006/relationships/image" Target="media/imgrId35182787.jpg"/><Relationship Id="rId10876a354de005f2c" Type="http://schemas.openxmlformats.org/officeDocument/2006/relationships/hyperlink" Target="https://iservice.lombardini.it/jsp/Template2/manuale.jsp?id=59&amp;parent=1972" TargetMode="External"/><Relationship Id="rId62176a354de018fd5" Type="http://schemas.openxmlformats.org/officeDocument/2006/relationships/hyperlink" Target="https://iservice.lombardini.it/jsp/Template2/manuale.jsp?id=2545&amp;parent=1972" TargetMode="External"/><Relationship Id="rId67406a354de0d47d4" Type="http://schemas.openxmlformats.org/officeDocument/2006/relationships/hyperlink" Target="https://iservice.lombardini.it/jsp/Template2/manuale.jsp?id=88&amp;parent=1972" TargetMode="External"/><Relationship Id="rId19176a354de0d4e13" Type="http://schemas.openxmlformats.org/officeDocument/2006/relationships/hyperlink" Target="https://iservice.lombardini.it/jsp/Template2/manuale.jsp?id=2545&amp;parent=1972" TargetMode="External"/><Relationship Id="rId28276a354de11cd79" Type="http://schemas.openxmlformats.org/officeDocument/2006/relationships/hyperlink" Target="https://iservice.lombardini.it/jsp/Template2/manuale.jsp?id=2520&amp;parent=1972" TargetMode="External"/><Relationship Id="rId16206a354de11ce3f" Type="http://schemas.openxmlformats.org/officeDocument/2006/relationships/hyperlink" Target="https://iservice.lombardini.it/jsp/Template2/manuale.jsp?id=2522&amp;parent=1972" TargetMode="External"/><Relationship Id="rId21816a354de198e99" Type="http://schemas.openxmlformats.org/officeDocument/2006/relationships/hyperlink" Target="https://iservice.lombardini.it/jsp/Template2/manuale.jsp?id=372&amp;parent=1263" TargetMode="External"/><Relationship Id="rId38226a354de1bb155" Type="http://schemas.openxmlformats.org/officeDocument/2006/relationships/hyperlink" Target="https://iservice.lombardini.it/jsp/Template2/manuale.jsp?id=2546&amp;parent=1972" TargetMode="External"/><Relationship Id="rId19486a354de1bb38a" Type="http://schemas.openxmlformats.org/officeDocument/2006/relationships/hyperlink" Target="https://iservice.lombardini.it/jsp/Template2/manuale.jsp?id=88&amp;parent=1972" TargetMode="External"/><Relationship Id="rId28616a354de2436ed" Type="http://schemas.openxmlformats.org/officeDocument/2006/relationships/hyperlink" Target="https://iservice.lombardini.it/jsp/Template2/manuale.jsp?id=372&amp;parent=1263" TargetMode="External"/><Relationship Id="rId91966a354de24d5d4" Type="http://schemas.openxmlformats.org/officeDocument/2006/relationships/hyperlink" Target="https://iservice.lombardini.it/jsp/Template2/manuale.jsp?id=88&amp;parent=962" TargetMode="External"/><Relationship Id="rId80766a354de281cbc" Type="http://schemas.openxmlformats.org/officeDocument/2006/relationships/hyperlink" Target="https://iservice.lombardini.it/jsp/Template2/manuale.jsp?id=372&amp;parent=1263" TargetMode="External"/><Relationship Id="rId75936a354ddfcd124" Type="http://schemas.openxmlformats.org/officeDocument/2006/relationships/image" Target="media/imgrId75936a354ddfcd124.png"/><Relationship Id="rId47046a354de005c97" Type="http://schemas.openxmlformats.org/officeDocument/2006/relationships/image" Target="media/imgrId47046a354de005c97.png"/><Relationship Id="rId72896a354de018c9a" Type="http://schemas.openxmlformats.org/officeDocument/2006/relationships/image" Target="media/imgrId72896a354de018c9a.png"/><Relationship Id="rId36836a354de073031" Type="http://schemas.openxmlformats.org/officeDocument/2006/relationships/image" Target="media/imgrId36836a354de073031.png"/><Relationship Id="rId84756a354de0d42ba" Type="http://schemas.openxmlformats.org/officeDocument/2006/relationships/image" Target="media/imgrId84756a354de0d42ba.png"/><Relationship Id="rId37616a354de11cb0b" Type="http://schemas.openxmlformats.org/officeDocument/2006/relationships/image" Target="media/imgrId37616a354de11cb0b.png"/><Relationship Id="rId79006a354de126b2d" Type="http://schemas.openxmlformats.org/officeDocument/2006/relationships/image" Target="media/imgrId79006a354de126b2d.png"/><Relationship Id="rId63676a354de163936" Type="http://schemas.openxmlformats.org/officeDocument/2006/relationships/image" Target="media/imgrId63676a354de163936.png"/><Relationship Id="rId86296a354de1899a8" Type="http://schemas.openxmlformats.org/officeDocument/2006/relationships/image" Target="media/imgrId86296a354de1899a8.png"/><Relationship Id="rId69996a354de198ade" Type="http://schemas.openxmlformats.org/officeDocument/2006/relationships/image" Target="media/imgrId69996a354de198ade.jpg"/><Relationship Id="rId69616a354de1baec7" Type="http://schemas.openxmlformats.org/officeDocument/2006/relationships/image" Target="media/imgrId69616a354de1baec7.png"/><Relationship Id="rId30516a354de1d9897" Type="http://schemas.openxmlformats.org/officeDocument/2006/relationships/image" Target="media/imgrId30516a354de1d9897.png"/><Relationship Id="rId52906a354de22fe51" Type="http://schemas.openxmlformats.org/officeDocument/2006/relationships/image" Target="media/imgrId52906a354de22fe51.png"/><Relationship Id="rId23596a354de239887" Type="http://schemas.openxmlformats.org/officeDocument/2006/relationships/image" Target="media/imgrId23596a354de239887.png"/><Relationship Id="rId67416a354de243357" Type="http://schemas.openxmlformats.org/officeDocument/2006/relationships/image" Target="media/imgrId67416a354de243357.jpg"/><Relationship Id="rId25166a354de24d1b3" Type="http://schemas.openxmlformats.org/officeDocument/2006/relationships/image" Target="media/imgrId25166a354de24d1b3.jpg"/><Relationship Id="rId57036a354de258bbc" Type="http://schemas.openxmlformats.org/officeDocument/2006/relationships/image" Target="media/imgrId57036a354de258bbc.png"/><Relationship Id="rId42556a354de2692bd" Type="http://schemas.openxmlformats.org/officeDocument/2006/relationships/image" Target="media/imgrId42556a354de2692bd.png"/><Relationship Id="rId10006a354de27b479" Type="http://schemas.openxmlformats.org/officeDocument/2006/relationships/image" Target="media/imgrId10006a354de27b479.png"/><Relationship Id="rId54836a354de281a41" Type="http://schemas.openxmlformats.org/officeDocument/2006/relationships/image" Target="media/imgrId54836a354de281a41.png"/><Relationship Id="rId43436a354de28d532" Type="http://schemas.openxmlformats.org/officeDocument/2006/relationships/image" Target="media/imgrId43436a354de28d532.png"/><Relationship Id="rId94326a354de294c16" Type="http://schemas.openxmlformats.org/officeDocument/2006/relationships/image" Target="media/imgrId94326a354de294c1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5182787" Type="http://schemas.openxmlformats.org/officeDocument/2006/relationships/image" Target="media/imgrId3518278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5182787" Type="http://schemas.openxmlformats.org/officeDocument/2006/relationships/image" Target="media/imgrId3518278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5182787" Type="http://schemas.openxmlformats.org/officeDocument/2006/relationships/image" Target="media/imgrId3518278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5182787" Type="http://schemas.openxmlformats.org/officeDocument/2006/relationships/image" Target="media/imgrId3518278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5182787" Type="http://schemas.openxmlformats.org/officeDocument/2006/relationships/image" Target="media/imgrId3518278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5182787" Type="http://schemas.openxmlformats.org/officeDocument/2006/relationships/image" Target="media/imgrId3518278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