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81481911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271355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1429224" w:name="ctxt"/>
    <w:bookmarkEnd w:id="51429224"/>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component that transforms mechanical energy into AC electrical energy.</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Internal diameter of the cylinder in combustion engines</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Chemical reaction of a mixture composed of fuel and fuel (air) inside a combustion chamber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"European Community"</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Fig.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Type of extreme condition referred to the work environment in which the engine is used (very dusty - dirty area, or in a contaminated environment due to various types of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Air-cooling element under pressure from the turbo situated between the turbine and intake manifold</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identification plate which indicates the engine's model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Small radiator used to cool the oil</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Paragraph</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Reference</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"Serial number" (engine identification name plate) indicating the engine identification series/chassis number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Table</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altered by operation or time, which is no longer compliant for correct lubrication of the components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8172490" name="name23056a3563f07757e"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7746a3563f07757b"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8796294" name="name40086a3563f07a23d"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1366a3563f07a23b"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817">
    <w:multiLevelType w:val="hybridMultilevel"/>
    <w:lvl w:ilvl="0" w:tplc="71694845">
      <w:start w:val="1"/>
      <w:numFmt w:val="decimal"/>
      <w:lvlText w:val="%1."/>
      <w:lvlJc w:val="left"/>
      <w:pPr>
        <w:ind w:left="720" w:hanging="360"/>
      </w:pPr>
    </w:lvl>
    <w:lvl w:ilvl="1" w:tplc="71694845" w:tentative="1">
      <w:start w:val="1"/>
      <w:numFmt w:val="lowerLetter"/>
      <w:lvlText w:val="%2."/>
      <w:lvlJc w:val="left"/>
      <w:pPr>
        <w:ind w:left="1440" w:hanging="360"/>
      </w:pPr>
    </w:lvl>
    <w:lvl w:ilvl="2" w:tplc="71694845" w:tentative="1">
      <w:start w:val="1"/>
      <w:numFmt w:val="lowerRoman"/>
      <w:lvlText w:val="%3."/>
      <w:lvlJc w:val="right"/>
      <w:pPr>
        <w:ind w:left="2160" w:hanging="180"/>
      </w:pPr>
    </w:lvl>
    <w:lvl w:ilvl="3" w:tplc="71694845" w:tentative="1">
      <w:start w:val="1"/>
      <w:numFmt w:val="decimal"/>
      <w:lvlText w:val="%4."/>
      <w:lvlJc w:val="left"/>
      <w:pPr>
        <w:ind w:left="2880" w:hanging="360"/>
      </w:pPr>
    </w:lvl>
    <w:lvl w:ilvl="4" w:tplc="71694845" w:tentative="1">
      <w:start w:val="1"/>
      <w:numFmt w:val="lowerLetter"/>
      <w:lvlText w:val="%5."/>
      <w:lvlJc w:val="left"/>
      <w:pPr>
        <w:ind w:left="3600" w:hanging="360"/>
      </w:pPr>
    </w:lvl>
    <w:lvl w:ilvl="5" w:tplc="71694845" w:tentative="1">
      <w:start w:val="1"/>
      <w:numFmt w:val="lowerRoman"/>
      <w:lvlText w:val="%6."/>
      <w:lvlJc w:val="right"/>
      <w:pPr>
        <w:ind w:left="4320" w:hanging="180"/>
      </w:pPr>
    </w:lvl>
    <w:lvl w:ilvl="6" w:tplc="71694845" w:tentative="1">
      <w:start w:val="1"/>
      <w:numFmt w:val="decimal"/>
      <w:lvlText w:val="%7."/>
      <w:lvlJc w:val="left"/>
      <w:pPr>
        <w:ind w:left="5040" w:hanging="360"/>
      </w:pPr>
    </w:lvl>
    <w:lvl w:ilvl="7" w:tplc="71694845" w:tentative="1">
      <w:start w:val="1"/>
      <w:numFmt w:val="lowerLetter"/>
      <w:lvlText w:val="%8."/>
      <w:lvlJc w:val="left"/>
      <w:pPr>
        <w:ind w:left="5760" w:hanging="360"/>
      </w:pPr>
    </w:lvl>
    <w:lvl w:ilvl="8" w:tplc="71694845" w:tentative="1">
      <w:start w:val="1"/>
      <w:numFmt w:val="lowerRoman"/>
      <w:lvlText w:val="%9."/>
      <w:lvlJc w:val="right"/>
      <w:pPr>
        <w:ind w:left="6480" w:hanging="180"/>
      </w:pPr>
    </w:lvl>
  </w:abstractNum>
  <w:abstractNum w:abstractNumId="27816">
    <w:multiLevelType w:val="hybridMultilevel"/>
    <w:lvl w:ilvl="0" w:tplc="71125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816">
    <w:abstractNumId w:val="27816"/>
  </w:num>
  <w:num w:numId="27817">
    <w:abstractNumId w:val="27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07529033" Type="http://schemas.openxmlformats.org/officeDocument/2006/relationships/comments" Target="comments.xml"/><Relationship Id="rId776037094" Type="http://schemas.microsoft.com/office/2011/relationships/commentsExtended" Target="commentsExtended.xml"/><Relationship Id="rId92713559" Type="http://schemas.openxmlformats.org/officeDocument/2006/relationships/image" Target="media/imgrId92713559.jpg"/><Relationship Id="rId67746a3563f07757b" Type="http://schemas.openxmlformats.org/officeDocument/2006/relationships/image" Target="media/imgrId67746a3563f07757b.png"/><Relationship Id="rId31366a3563f07a23b" Type="http://schemas.openxmlformats.org/officeDocument/2006/relationships/image" Target="media/imgrId31366a3563f07a23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2713559" Type="http://schemas.openxmlformats.org/officeDocument/2006/relationships/image" Target="media/imgrId927135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2713559" Type="http://schemas.openxmlformats.org/officeDocument/2006/relationships/image" Target="media/imgrId927135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2713559" Type="http://schemas.openxmlformats.org/officeDocument/2006/relationships/image" Target="media/imgrId927135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2713559" Type="http://schemas.openxmlformats.org/officeDocument/2006/relationships/image" Target="media/imgrId927135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2713559" Type="http://schemas.openxmlformats.org/officeDocument/2006/relationships/image" Target="media/imgrId927135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2713559" Type="http://schemas.openxmlformats.org/officeDocument/2006/relationships/image" Target="media/imgrId927135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