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8474693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098686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2184223" w:name="ctxt"/>
    <w:bookmarkEnd w:id="4218422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787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872"/>
        </w:numPr>
        <w:spacing w:before="0" w:after="0" w:line="240" w:lineRule="auto"/>
        <w:jc w:val="left"/>
        <w:rPr>
          <w:color w:val="00274C"/>
          <w:sz w:val="20"/>
          <w:szCs w:val="20"/>
        </w:rPr>
      </w:pPr>
      <w:bookmarkStart w:id="25934519" w:name="result_box"/>
      <w:bookmarkEnd w:id="25934519"/>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36356a359f85c0a1a"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77876a359f85c0af9"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2787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787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787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7872"/>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7872"/>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4376a359f85c17a6"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78506a359f85c1856"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787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7872"/>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7872"/>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7872"/>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34978566" name="name76886a359f85c66b8"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81046a359f85c66b5"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787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787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73451124" w:name="result_box"/>
      <w:bookmarkEnd w:id="73451124"/>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88500138" w:name="result_box"/>
      <w:bookmarkEnd w:id="8850013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18270343" w:name="result_box"/>
      <w:bookmarkEnd w:id="1827034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7872"/>
        </w:numPr>
        <w:spacing w:before="0" w:after="0" w:line="240" w:lineRule="auto"/>
        <w:jc w:val="left"/>
        <w:rPr>
          <w:color w:val="00274C"/>
          <w:sz w:val="20"/>
          <w:szCs w:val="20"/>
        </w:rPr>
      </w:pPr>
      <w:bookmarkStart w:id="59205771" w:name="result_box"/>
      <w:bookmarkEnd w:id="5920577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43366a359f85c73bf" w:history="1">
        <w:r>
          <w:rPr>
            <w:rStyle w:val="DefaultParagraphFontPHPDOCX"/>
            <w:b/>
            <w:bCs/>
            <w:color w:val="0000FF"/>
            <w:sz w:val="20"/>
            <w:szCs w:val="20"/>
            <w:u w:val="none"/>
          </w:rPr>
          <w:t xml:space="preserve">Chap. 3</w:t>
        </w:r>
      </w:hyperlink>
      <w:r>
        <w:rPr>
          <w:color w:val="00274C"/>
          <w:sz w:val="20"/>
          <w:szCs w:val="20"/>
          <w:u w:val="none"/>
        </w:rPr>
        <w:t xml:space="preserve"> </w:t>
      </w:r>
      <w:bookmarkStart w:id="14516391" w:name="result_box"/>
      <w:bookmarkEnd w:id="14516391"/>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45662859" name="name27196a359f85d8115"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46806a359f85d8111"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24822371" name="name85996a359f85e5903"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43406a359f85e5900"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18654643" name="name17596a359f85ee219"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65466a359f85ee216"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49223439" name="name46826a359f8607ce6"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60156a359f8607ce2"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45332103" name="name83026a359f861954c"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28356a359f8619549"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55253822" name="name69446a359f8626a74"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95376a359f8626a71"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81327698" name="name18576a359f862aaf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6896a359f862aaf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6814632" name="name99696a359f862d56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9626a359f862d56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36768845" name="name97996a359f86315b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7806a359f86315b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6841013" name="name11716a359f863515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5386a359f863515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66563186" name="name51276a359f86446d1"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89686a359f86446ce"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20347317" name="name69416a359f8653772"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31096a359f865376e"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0932113" name="name12066a359f86625ba"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5606a359f86625b7"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3486a359f8662919"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66187448" name="name81926a359f8674492"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88076a359f867448e"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(Coolant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INTAKE SIDE</w:t>
            </w:r>
          </w:p>
          <w:p>
            <w:pPr>
              <w:widowControl w:val="on"/>
              <w:pBdr/>
              <w:spacing w:before="0" w:after="0" w:line="262" w:lineRule="auto"/>
              <w:ind w:left="0" w:right="0"/>
              <w:jc w:val="left"/>
              <w:textAlignment w:val="center"/>
            </w:pPr>
            <w:r>
              <w:rPr>
                <w:position w:val="-203"/>
              </w:rPr>
              <w:drawing>
                <wp:inline distT="0" distB="0" distL="0" distR="0">
                  <wp:extent cx="2880000" cy="2606400"/>
                  <wp:effectExtent b="0" l="0" r="0" t="0"/>
                  <wp:docPr id="73727121" name="name54446a359f8680172" descr="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jpg"/>
                          <pic:cNvPicPr/>
                        </pic:nvPicPr>
                        <pic:blipFill>
                          <a:blip r:embed="rId43256a359f868016f" cstate="print"/>
                          <a:stretch>
                            <a:fillRect/>
                          </a:stretch>
                        </pic:blipFill>
                        <pic:spPr>
                          <a:xfrm>
                            <a:off x="0" y="0"/>
                            <a:ext cx="2880000" cy="260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1.10</w:t>
            </w:r>
          </w:p>
        </w:tc>
        <w:tc>
          <w:tcPr>
            <w:tcW w:w="0" w:type="auto"/>
            <w:vMerge w:val="restart"/>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bl>
          <w:p/>
          <w:p>
            <w:pPr>
              <w:widowControl w:val="on"/>
              <w:pBdr/>
              <w:spacing w:before="0" w:after="0" w:line="262" w:lineRule="auto"/>
              <w:ind w:left="0" w:right="0"/>
              <w:jc w:val="right"/>
              <w:textAlignment w:val="top"/>
            </w:pPr>
            <w:r>
              <w:rPr>
                <w:b/>
                <w:bCs/>
                <w:color w:val="00274C"/>
                <w:position w:val="0"/>
                <w:sz w:val="20"/>
                <w:szCs w:val="20"/>
                <w:u w:val="none"/>
              </w:rPr>
              <w:t xml:space="preserve">1.6</w:t>
            </w:r>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 EXHAUST SIDE</w:t>
            </w:r>
          </w:p>
          <w:p>
            <w:pPr>
              <w:widowControl w:val="on"/>
              <w:pBdr/>
              <w:spacing w:before="0" w:after="0" w:line="262" w:lineRule="auto"/>
              <w:ind w:left="0" w:right="0"/>
              <w:jc w:val="left"/>
              <w:textAlignment w:val="center"/>
            </w:pPr>
            <w:r>
              <w:rPr>
                <w:position w:val="-208"/>
              </w:rPr>
              <w:drawing>
                <wp:inline distT="0" distB="0" distL="0" distR="0">
                  <wp:extent cx="2880000" cy="2664000"/>
                  <wp:effectExtent b="0" l="0" r="0" t="0"/>
                  <wp:docPr id="53068233" name="name55066a359f868b7c2"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30486a359f868b7bf" cstate="print"/>
                          <a:stretch>
                            <a:fillRect/>
                          </a:stretch>
                        </pic:blipFill>
                        <pic:spPr>
                          <a:xfrm>
                            <a:off x="0" y="0"/>
                            <a:ext cx="2880000" cy="266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1.11</w:t>
            </w:r>
          </w:p>
        </w:tc>
        <w:tc>
          <w:tcPr>
            <w:gridSpan w:val="1"/>
            <w:vMerge w:val="continue"/>
          </w:tcP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 EXHAUST SIDE</w:t>
            </w:r>
            <w:r>
              <w:rPr>
                <w:color w:val="00274C"/>
                <w:position w:val="-2"/>
                <w:sz w:val="20"/>
                <w:szCs w:val="20"/>
                <w:u w:val="none"/>
              </w:rPr>
              <w:t xml:space="preserve"> </w:t>
            </w:r>
            <w:r>
              <w:rPr>
                <w:position w:val="-286"/>
              </w:rPr>
              <w:drawing>
                <wp:inline distT="0" distB="0" distL="0" distR="0">
                  <wp:extent cx="5544000" cy="3636000"/>
                  <wp:effectExtent b="0" l="0" r="0" t="0"/>
                  <wp:docPr id="78510319" name="name25136a359f86996df" descr="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jpg"/>
                          <pic:cNvPicPr/>
                        </pic:nvPicPr>
                        <pic:blipFill>
                          <a:blip r:embed="rId53336a359f86996dc" cstate="print"/>
                          <a:stretch>
                            <a:fillRect/>
                          </a:stretch>
                        </pic:blipFill>
                        <pic:spPr>
                          <a:xfrm>
                            <a:off x="0" y="0"/>
                            <a:ext cx="5544000" cy="363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SIDE – INTAKE</w:t>
            </w:r>
            <w:r>
              <w:rPr>
                <w:color w:val="00274C"/>
                <w:position w:val="-2"/>
                <w:sz w:val="20"/>
                <w:szCs w:val="20"/>
                <w:u w:val="none"/>
              </w:rPr>
              <w:t xml:space="preserve"> </w:t>
            </w:r>
            <w:r>
              <w:rPr>
                <w:position w:val="-208"/>
              </w:rPr>
              <w:drawing>
                <wp:inline distT="0" distB="0" distL="0" distR="0">
                  <wp:extent cx="2880000" cy="2656800"/>
                  <wp:effectExtent b="0" l="0" r="0" t="0"/>
                  <wp:docPr id="55759598" name="name46686a359f86a25b3" descr="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jpg"/>
                          <pic:cNvPicPr/>
                        </pic:nvPicPr>
                        <pic:blipFill>
                          <a:blip r:embed="rId27316a359f86a25b0" cstate="print"/>
                          <a:stretch>
                            <a:fillRect/>
                          </a:stretch>
                        </pic:blipFill>
                        <pic:spPr>
                          <a:xfrm>
                            <a:off x="0" y="0"/>
                            <a:ext cx="2880000" cy="2656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1.13</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w:t>
            </w:r>
            <w:r>
              <w:rPr>
                <w:color w:val="00274C"/>
                <w:position w:val="0"/>
                <w:sz w:val="20"/>
                <w:szCs w:val="20"/>
                <w:u w:val="none"/>
              </w:rPr>
              <w:t xml:space="preserve"> </w:t>
            </w:r>
            <w:r>
              <w:rPr>
                <w:b/>
                <w:bCs/>
                <w:color w:val="00274C"/>
                <w:position w:val="0"/>
                <w:sz w:val="20"/>
                <w:szCs w:val="20"/>
                <w:u w:val="none"/>
              </w:rPr>
              <w:t xml:space="preserve">1.12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INTAKE SIDE</w:t>
            </w:r>
            <w:r>
              <w:rPr>
                <w:color w:val="00274C"/>
                <w:position w:val="-2"/>
                <w:sz w:val="20"/>
                <w:szCs w:val="20"/>
                <w:u w:val="none"/>
              </w:rPr>
              <w:t xml:space="preserve"> </w:t>
            </w:r>
            <w:r>
              <w:rPr>
                <w:position w:val="-232"/>
              </w:rPr>
              <w:drawing>
                <wp:inline distT="0" distB="0" distL="0" distR="0">
                  <wp:extent cx="2880000" cy="2959200"/>
                  <wp:effectExtent b="0" l="0" r="0" t="0"/>
                  <wp:docPr id="71243137" name="name48656a359f86af0c7" descr="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jpg"/>
                          <pic:cNvPicPr/>
                        </pic:nvPicPr>
                        <pic:blipFill>
                          <a:blip r:embed="rId87286a359f86af0c4" cstate="print"/>
                          <a:stretch>
                            <a:fillRect/>
                          </a:stretch>
                        </pic:blipFill>
                        <pic:spPr>
                          <a:xfrm>
                            <a:off x="0" y="0"/>
                            <a:ext cx="2880000" cy="29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1.14</w:t>
            </w:r>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inlet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bl>
          <w:p/>
          <w:p>
            <w:pPr>
              <w:widowControl w:val="on"/>
              <w:pBdr/>
              <w:spacing w:before="0" w:after="0" w:line="262" w:lineRule="auto"/>
              <w:ind w:left="0" w:right="0"/>
              <w:jc w:val="right"/>
              <w:textAlignment w:val="top"/>
            </w:pPr>
            <w:r>
              <w:rPr>
                <w:b/>
                <w:bCs/>
                <w:color w:val="00274C"/>
                <w:position w:val="0"/>
                <w:sz w:val="20"/>
                <w:szCs w:val="20"/>
                <w:u w:val="none"/>
              </w:rPr>
              <w:t xml:space="preserve">1.8</w:t>
            </w:r>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p/>
          <w:p/>
          <w:p/>
          <w:p/>
          <w:p/>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EXHAUST SIDE</w:t>
            </w:r>
            <w:r>
              <w:rPr>
                <w:color w:val="00274C"/>
                <w:position w:val="-2"/>
                <w:sz w:val="20"/>
                <w:szCs w:val="20"/>
                <w:u w:val="none"/>
              </w:rPr>
              <w:t xml:space="preserve">   </w:t>
            </w:r>
            <w:r>
              <w:rPr>
                <w:position w:val="-300"/>
              </w:rPr>
              <w:drawing>
                <wp:inline distT="0" distB="0" distL="0" distR="0">
                  <wp:extent cx="5544000" cy="3808800"/>
                  <wp:effectExtent b="0" l="0" r="0" t="0"/>
                  <wp:docPr id="704190" name="name70546a359f86bbbed" descr="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jpg"/>
                          <pic:cNvPicPr/>
                        </pic:nvPicPr>
                        <pic:blipFill>
                          <a:blip r:embed="rId67296a359f86bbbea" cstate="print"/>
                          <a:stretch>
                            <a:fillRect/>
                          </a:stretch>
                        </pic:blipFill>
                        <pic:spPr>
                          <a:xfrm>
                            <a:off x="0" y="0"/>
                            <a:ext cx="5544000" cy="3808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1.15</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873">
    <w:multiLevelType w:val="hybridMultilevel"/>
    <w:lvl w:ilvl="0" w:tplc="56411530">
      <w:start w:val="1"/>
      <w:numFmt w:val="decimal"/>
      <w:lvlText w:val="%1."/>
      <w:lvlJc w:val="left"/>
      <w:pPr>
        <w:ind w:left="720" w:hanging="360"/>
      </w:pPr>
    </w:lvl>
    <w:lvl w:ilvl="1" w:tplc="56411530" w:tentative="1">
      <w:start w:val="1"/>
      <w:numFmt w:val="lowerLetter"/>
      <w:lvlText w:val="%2."/>
      <w:lvlJc w:val="left"/>
      <w:pPr>
        <w:ind w:left="1440" w:hanging="360"/>
      </w:pPr>
    </w:lvl>
    <w:lvl w:ilvl="2" w:tplc="56411530" w:tentative="1">
      <w:start w:val="1"/>
      <w:numFmt w:val="lowerRoman"/>
      <w:lvlText w:val="%3."/>
      <w:lvlJc w:val="right"/>
      <w:pPr>
        <w:ind w:left="2160" w:hanging="180"/>
      </w:pPr>
    </w:lvl>
    <w:lvl w:ilvl="3" w:tplc="56411530" w:tentative="1">
      <w:start w:val="1"/>
      <w:numFmt w:val="decimal"/>
      <w:lvlText w:val="%4."/>
      <w:lvlJc w:val="left"/>
      <w:pPr>
        <w:ind w:left="2880" w:hanging="360"/>
      </w:pPr>
    </w:lvl>
    <w:lvl w:ilvl="4" w:tplc="56411530" w:tentative="1">
      <w:start w:val="1"/>
      <w:numFmt w:val="lowerLetter"/>
      <w:lvlText w:val="%5."/>
      <w:lvlJc w:val="left"/>
      <w:pPr>
        <w:ind w:left="3600" w:hanging="360"/>
      </w:pPr>
    </w:lvl>
    <w:lvl w:ilvl="5" w:tplc="56411530" w:tentative="1">
      <w:start w:val="1"/>
      <w:numFmt w:val="lowerRoman"/>
      <w:lvlText w:val="%6."/>
      <w:lvlJc w:val="right"/>
      <w:pPr>
        <w:ind w:left="4320" w:hanging="180"/>
      </w:pPr>
    </w:lvl>
    <w:lvl w:ilvl="6" w:tplc="56411530" w:tentative="1">
      <w:start w:val="1"/>
      <w:numFmt w:val="decimal"/>
      <w:lvlText w:val="%7."/>
      <w:lvlJc w:val="left"/>
      <w:pPr>
        <w:ind w:left="5040" w:hanging="360"/>
      </w:pPr>
    </w:lvl>
    <w:lvl w:ilvl="7" w:tplc="56411530" w:tentative="1">
      <w:start w:val="1"/>
      <w:numFmt w:val="lowerLetter"/>
      <w:lvlText w:val="%8."/>
      <w:lvlJc w:val="left"/>
      <w:pPr>
        <w:ind w:left="5760" w:hanging="360"/>
      </w:pPr>
    </w:lvl>
    <w:lvl w:ilvl="8" w:tplc="56411530" w:tentative="1">
      <w:start w:val="1"/>
      <w:numFmt w:val="lowerRoman"/>
      <w:lvlText w:val="%9."/>
      <w:lvlJc w:val="right"/>
      <w:pPr>
        <w:ind w:left="6480" w:hanging="180"/>
      </w:pPr>
    </w:lvl>
  </w:abstractNum>
  <w:abstractNum w:abstractNumId="27872">
    <w:multiLevelType w:val="hybridMultilevel"/>
    <w:lvl w:ilvl="0" w:tplc="71542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872">
    <w:abstractNumId w:val="27872"/>
  </w:num>
  <w:num w:numId="27873">
    <w:abstractNumId w:val="27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6938824" Type="http://schemas.openxmlformats.org/officeDocument/2006/relationships/comments" Target="comments.xml"/><Relationship Id="rId955148089" Type="http://schemas.microsoft.com/office/2011/relationships/commentsExtended" Target="commentsExtended.xml"/><Relationship Id="rId40986866" Type="http://schemas.openxmlformats.org/officeDocument/2006/relationships/image" Target="media/imgrId40986866.jpg"/><Relationship Id="rId36356a359f85c0a1a" Type="http://schemas.openxmlformats.org/officeDocument/2006/relationships/hyperlink" Target="https://iservice.lombardini.it/jsp/Template2/manuale.jsp?id=547&amp;parent=1273" TargetMode="External"/><Relationship Id="rId77876a359f85c0af9" Type="http://schemas.openxmlformats.org/officeDocument/2006/relationships/hyperlink" Target="https://iservice.lombardini.it/jsp/Template2/manuale.jsp?id=548&amp;parent=1273" TargetMode="External"/><Relationship Id="rId34376a359f85c17a6" Type="http://schemas.openxmlformats.org/officeDocument/2006/relationships/hyperlink" Target="https://iservice.lombardini.it/jsp/Template2/manuale.jsp?id=193&amp;parent=1273" TargetMode="External"/><Relationship Id="rId78506a359f85c1856" Type="http://schemas.openxmlformats.org/officeDocument/2006/relationships/hyperlink" Target="https://iservice.lombardini.it/jsp/Template2/manuale.jsp?id=193&amp;parent=1273" TargetMode="External"/><Relationship Id="rId43366a359f85c73bf" Type="http://schemas.openxmlformats.org/officeDocument/2006/relationships/hyperlink" Target="https://iservice.lombardini.it/jsp/Template2/manuale.jsp?id=114&amp;parent=1273" TargetMode="External"/><Relationship Id="rId83486a359f8662919" Type="http://schemas.openxmlformats.org/officeDocument/2006/relationships/hyperlink" Target="https://iservice.lombardini.it/jsp/Template2/manuale.jsp?id=624&amp;parent=1273" TargetMode="External"/><Relationship Id="rId81046a359f85c66b5" Type="http://schemas.openxmlformats.org/officeDocument/2006/relationships/image" Target="media/imgrId81046a359f85c66b5.gif"/><Relationship Id="rId46806a359f85d8111" Type="http://schemas.openxmlformats.org/officeDocument/2006/relationships/image" Target="media/imgrId46806a359f85d8111.png"/><Relationship Id="rId43406a359f85e5900" Type="http://schemas.openxmlformats.org/officeDocument/2006/relationships/image" Target="media/imgrId43406a359f85e5900.png"/><Relationship Id="rId65466a359f85ee216" Type="http://schemas.openxmlformats.org/officeDocument/2006/relationships/image" Target="media/imgrId65466a359f85ee216.jpg"/><Relationship Id="rId60156a359f8607ce2" Type="http://schemas.openxmlformats.org/officeDocument/2006/relationships/image" Target="media/imgrId60156a359f8607ce2.jpg"/><Relationship Id="rId28356a359f8619549" Type="http://schemas.openxmlformats.org/officeDocument/2006/relationships/image" Target="media/imgrId28356a359f8619549.jpg"/><Relationship Id="rId95376a359f8626a71" Type="http://schemas.openxmlformats.org/officeDocument/2006/relationships/image" Target="media/imgrId95376a359f8626a71.png"/><Relationship Id="rId66896a359f862aafc" Type="http://schemas.openxmlformats.org/officeDocument/2006/relationships/image" Target="media/imgrId66896a359f862aafc.gif"/><Relationship Id="rId99626a359f862d566" Type="http://schemas.openxmlformats.org/officeDocument/2006/relationships/image" Target="media/imgrId99626a359f862d566.gif"/><Relationship Id="rId47806a359f86315b8" Type="http://schemas.openxmlformats.org/officeDocument/2006/relationships/image" Target="media/imgrId47806a359f86315b8.gif"/><Relationship Id="rId35386a359f8635159" Type="http://schemas.openxmlformats.org/officeDocument/2006/relationships/image" Target="media/imgrId35386a359f8635159.gif"/><Relationship Id="rId89686a359f86446ce" Type="http://schemas.openxmlformats.org/officeDocument/2006/relationships/image" Target="media/imgrId89686a359f86446ce.png"/><Relationship Id="rId31096a359f865376e" Type="http://schemas.openxmlformats.org/officeDocument/2006/relationships/image" Target="media/imgrId31096a359f865376e.png"/><Relationship Id="rId25606a359f86625b7" Type="http://schemas.openxmlformats.org/officeDocument/2006/relationships/image" Target="media/imgrId25606a359f86625b7.png"/><Relationship Id="rId88076a359f867448e" Type="http://schemas.openxmlformats.org/officeDocument/2006/relationships/image" Target="media/imgrId88076a359f867448e.png"/><Relationship Id="rId43256a359f868016f" Type="http://schemas.openxmlformats.org/officeDocument/2006/relationships/image" Target="media/imgrId43256a359f868016f.jpg"/><Relationship Id="rId30486a359f868b7bf" Type="http://schemas.openxmlformats.org/officeDocument/2006/relationships/image" Target="media/imgrId30486a359f868b7bf.jpg"/><Relationship Id="rId53336a359f86996dc" Type="http://schemas.openxmlformats.org/officeDocument/2006/relationships/image" Target="media/imgrId53336a359f86996dc.jpg"/><Relationship Id="rId27316a359f86a25b0" Type="http://schemas.openxmlformats.org/officeDocument/2006/relationships/image" Target="media/imgrId27316a359f86a25b0.jpg"/><Relationship Id="rId87286a359f86af0c4" Type="http://schemas.openxmlformats.org/officeDocument/2006/relationships/image" Target="media/imgrId87286a359f86af0c4.jpg"/><Relationship Id="rId67296a359f86bbbea" Type="http://schemas.openxmlformats.org/officeDocument/2006/relationships/image" Target="media/imgrId67296a359f86bbbe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0986866" Type="http://schemas.openxmlformats.org/officeDocument/2006/relationships/image" Target="media/imgrId409868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0986866" Type="http://schemas.openxmlformats.org/officeDocument/2006/relationships/image" Target="media/imgrId409868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0986866" Type="http://schemas.openxmlformats.org/officeDocument/2006/relationships/image" Target="media/imgrId409868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0986866" Type="http://schemas.openxmlformats.org/officeDocument/2006/relationships/image" Target="media/imgrId409868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0986866" Type="http://schemas.openxmlformats.org/officeDocument/2006/relationships/image" Target="media/imgrId409868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0986866" Type="http://schemas.openxmlformats.org/officeDocument/2006/relationships/image" Target="media/imgrId409868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