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052021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501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5664004" w:name="ctxt"/>
    <w:bookmarkEnd w:id="5566400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30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95677" name="name4752615efe094c2c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778615efe094c2c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30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72759855" name="name2734615efe0979afe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7961615efe0979af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04">
    <w:multiLevelType w:val="hybridMultilevel"/>
    <w:lvl w:ilvl="0" w:tplc="73533273">
      <w:start w:val="1"/>
      <w:numFmt w:val="decimal"/>
      <w:lvlText w:val="%1."/>
      <w:lvlJc w:val="left"/>
      <w:pPr>
        <w:ind w:left="720" w:hanging="360"/>
      </w:pPr>
    </w:lvl>
    <w:lvl w:ilvl="1" w:tplc="73533273" w:tentative="1">
      <w:start w:val="1"/>
      <w:numFmt w:val="lowerLetter"/>
      <w:lvlText w:val="%2."/>
      <w:lvlJc w:val="left"/>
      <w:pPr>
        <w:ind w:left="1440" w:hanging="360"/>
      </w:pPr>
    </w:lvl>
    <w:lvl w:ilvl="2" w:tplc="73533273" w:tentative="1">
      <w:start w:val="1"/>
      <w:numFmt w:val="lowerRoman"/>
      <w:lvlText w:val="%3."/>
      <w:lvlJc w:val="right"/>
      <w:pPr>
        <w:ind w:left="2160" w:hanging="180"/>
      </w:pPr>
    </w:lvl>
    <w:lvl w:ilvl="3" w:tplc="73533273" w:tentative="1">
      <w:start w:val="1"/>
      <w:numFmt w:val="decimal"/>
      <w:lvlText w:val="%4."/>
      <w:lvlJc w:val="left"/>
      <w:pPr>
        <w:ind w:left="2880" w:hanging="360"/>
      </w:pPr>
    </w:lvl>
    <w:lvl w:ilvl="4" w:tplc="73533273" w:tentative="1">
      <w:start w:val="1"/>
      <w:numFmt w:val="lowerLetter"/>
      <w:lvlText w:val="%5."/>
      <w:lvlJc w:val="left"/>
      <w:pPr>
        <w:ind w:left="3600" w:hanging="360"/>
      </w:pPr>
    </w:lvl>
    <w:lvl w:ilvl="5" w:tplc="73533273" w:tentative="1">
      <w:start w:val="1"/>
      <w:numFmt w:val="lowerRoman"/>
      <w:lvlText w:val="%6."/>
      <w:lvlJc w:val="right"/>
      <w:pPr>
        <w:ind w:left="4320" w:hanging="180"/>
      </w:pPr>
    </w:lvl>
    <w:lvl w:ilvl="6" w:tplc="73533273" w:tentative="1">
      <w:start w:val="1"/>
      <w:numFmt w:val="decimal"/>
      <w:lvlText w:val="%7."/>
      <w:lvlJc w:val="left"/>
      <w:pPr>
        <w:ind w:left="5040" w:hanging="360"/>
      </w:pPr>
    </w:lvl>
    <w:lvl w:ilvl="7" w:tplc="73533273" w:tentative="1">
      <w:start w:val="1"/>
      <w:numFmt w:val="lowerLetter"/>
      <w:lvlText w:val="%8."/>
      <w:lvlJc w:val="left"/>
      <w:pPr>
        <w:ind w:left="5760" w:hanging="360"/>
      </w:pPr>
    </w:lvl>
    <w:lvl w:ilvl="8" w:tplc="73533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3">
    <w:multiLevelType w:val="hybridMultilevel"/>
    <w:lvl w:ilvl="0" w:tplc="69846668">
      <w:start w:val="1"/>
      <w:numFmt w:val="decimal"/>
      <w:lvlText w:val="%1."/>
      <w:lvlJc w:val="left"/>
      <w:pPr>
        <w:ind w:left="720" w:hanging="360"/>
      </w:pPr>
    </w:lvl>
    <w:lvl w:ilvl="1" w:tplc="69846668" w:tentative="1">
      <w:start w:val="1"/>
      <w:numFmt w:val="lowerLetter"/>
      <w:lvlText w:val="%2."/>
      <w:lvlJc w:val="left"/>
      <w:pPr>
        <w:ind w:left="1440" w:hanging="360"/>
      </w:pPr>
    </w:lvl>
    <w:lvl w:ilvl="2" w:tplc="69846668" w:tentative="1">
      <w:start w:val="1"/>
      <w:numFmt w:val="lowerRoman"/>
      <w:lvlText w:val="%3."/>
      <w:lvlJc w:val="right"/>
      <w:pPr>
        <w:ind w:left="2160" w:hanging="180"/>
      </w:pPr>
    </w:lvl>
    <w:lvl w:ilvl="3" w:tplc="69846668" w:tentative="1">
      <w:start w:val="1"/>
      <w:numFmt w:val="decimal"/>
      <w:lvlText w:val="%4."/>
      <w:lvlJc w:val="left"/>
      <w:pPr>
        <w:ind w:left="2880" w:hanging="360"/>
      </w:pPr>
    </w:lvl>
    <w:lvl w:ilvl="4" w:tplc="69846668" w:tentative="1">
      <w:start w:val="1"/>
      <w:numFmt w:val="lowerLetter"/>
      <w:lvlText w:val="%5."/>
      <w:lvlJc w:val="left"/>
      <w:pPr>
        <w:ind w:left="3600" w:hanging="360"/>
      </w:pPr>
    </w:lvl>
    <w:lvl w:ilvl="5" w:tplc="69846668" w:tentative="1">
      <w:start w:val="1"/>
      <w:numFmt w:val="lowerRoman"/>
      <w:lvlText w:val="%6."/>
      <w:lvlJc w:val="right"/>
      <w:pPr>
        <w:ind w:left="4320" w:hanging="180"/>
      </w:pPr>
    </w:lvl>
    <w:lvl w:ilvl="6" w:tplc="69846668" w:tentative="1">
      <w:start w:val="1"/>
      <w:numFmt w:val="decimal"/>
      <w:lvlText w:val="%7."/>
      <w:lvlJc w:val="left"/>
      <w:pPr>
        <w:ind w:left="5040" w:hanging="360"/>
      </w:pPr>
    </w:lvl>
    <w:lvl w:ilvl="7" w:tplc="69846668" w:tentative="1">
      <w:start w:val="1"/>
      <w:numFmt w:val="lowerLetter"/>
      <w:lvlText w:val="%8."/>
      <w:lvlJc w:val="left"/>
      <w:pPr>
        <w:ind w:left="5760" w:hanging="360"/>
      </w:pPr>
    </w:lvl>
    <w:lvl w:ilvl="8" w:tplc="6984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2">
    <w:multiLevelType w:val="hybridMultilevel"/>
    <w:lvl w:ilvl="0" w:tplc="80991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02">
    <w:abstractNumId w:val="3002"/>
  </w:num>
  <w:num w:numId="3003">
    <w:abstractNumId w:val="3003"/>
  </w:num>
  <w:num w:numId="3004">
    <w:abstractNumId w:val="30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16584761" Type="http://schemas.openxmlformats.org/officeDocument/2006/relationships/comments" Target="comments.xml"/><Relationship Id="rId827572723" Type="http://schemas.microsoft.com/office/2011/relationships/commentsExtended" Target="commentsExtended.xml"/><Relationship Id="rId61501563" Type="http://schemas.openxmlformats.org/officeDocument/2006/relationships/image" Target="media/imgrId61501563.jpg"/><Relationship Id="rId6778615efe094c2c9" Type="http://schemas.openxmlformats.org/officeDocument/2006/relationships/image" Target="media/imgrId6778615efe094c2c9.jpg"/><Relationship Id="rId7961615efe0979af7" Type="http://schemas.openxmlformats.org/officeDocument/2006/relationships/image" Target="media/imgrId7961615efe0979af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01563" Type="http://schemas.openxmlformats.org/officeDocument/2006/relationships/image" Target="media/imgrId615015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01563" Type="http://schemas.openxmlformats.org/officeDocument/2006/relationships/image" Target="media/imgrId615015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01563" Type="http://schemas.openxmlformats.org/officeDocument/2006/relationships/image" Target="media/imgrId615015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01563" Type="http://schemas.openxmlformats.org/officeDocument/2006/relationships/image" Target="media/imgrId615015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01563" Type="http://schemas.openxmlformats.org/officeDocument/2006/relationships/image" Target="media/imgrId615015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501563" Type="http://schemas.openxmlformats.org/officeDocument/2006/relationships/image" Target="media/imgrId615015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