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1720831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633640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419570" w:name="ctxt"/>
    <w:bookmarkEnd w:id="2441957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0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90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90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90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90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9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90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90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90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0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7686a38ba036a680"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7556a38ba036a71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90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2686a38ba036ab5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5424595" name="name26526a38ba037a655"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75776a38ba037a65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1807788" name="name88076a38ba038a52c"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39296a38ba038a52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2772298" name="name99426a38ba039a892"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97626a38ba039a88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42093936" name="name30116a38ba03a9a69"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5316a38ba03a9a66"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3574985" name="name25006a38ba03b70fa"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1556a38ba03b70f8"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5683700" name="name71866a38ba03cbaf8"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81266a38ba03cbaf5"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48542682" name="name61596a38ba03d562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61336a38ba03d561e"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54612918" name="name50806a38ba03e0db9"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6006a38ba03e0db6"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02">
    <w:multiLevelType w:val="hybridMultilevel"/>
    <w:lvl w:ilvl="0" w:tplc="62244310">
      <w:start w:val="1"/>
      <w:numFmt w:val="decimal"/>
      <w:lvlText w:val="%1."/>
      <w:lvlJc w:val="left"/>
      <w:pPr>
        <w:ind w:left="720" w:hanging="360"/>
      </w:pPr>
    </w:lvl>
    <w:lvl w:ilvl="1" w:tplc="62244310" w:tentative="1">
      <w:start w:val="1"/>
      <w:numFmt w:val="lowerLetter"/>
      <w:lvlText w:val="%2."/>
      <w:lvlJc w:val="left"/>
      <w:pPr>
        <w:ind w:left="1440" w:hanging="360"/>
      </w:pPr>
    </w:lvl>
    <w:lvl w:ilvl="2" w:tplc="62244310" w:tentative="1">
      <w:start w:val="1"/>
      <w:numFmt w:val="lowerRoman"/>
      <w:lvlText w:val="%3."/>
      <w:lvlJc w:val="right"/>
      <w:pPr>
        <w:ind w:left="2160" w:hanging="180"/>
      </w:pPr>
    </w:lvl>
    <w:lvl w:ilvl="3" w:tplc="62244310" w:tentative="1">
      <w:start w:val="1"/>
      <w:numFmt w:val="decimal"/>
      <w:lvlText w:val="%4."/>
      <w:lvlJc w:val="left"/>
      <w:pPr>
        <w:ind w:left="2880" w:hanging="360"/>
      </w:pPr>
    </w:lvl>
    <w:lvl w:ilvl="4" w:tplc="62244310" w:tentative="1">
      <w:start w:val="1"/>
      <w:numFmt w:val="lowerLetter"/>
      <w:lvlText w:val="%5."/>
      <w:lvlJc w:val="left"/>
      <w:pPr>
        <w:ind w:left="3600" w:hanging="360"/>
      </w:pPr>
    </w:lvl>
    <w:lvl w:ilvl="5" w:tplc="62244310" w:tentative="1">
      <w:start w:val="1"/>
      <w:numFmt w:val="lowerRoman"/>
      <w:lvlText w:val="%6."/>
      <w:lvlJc w:val="right"/>
      <w:pPr>
        <w:ind w:left="4320" w:hanging="180"/>
      </w:pPr>
    </w:lvl>
    <w:lvl w:ilvl="6" w:tplc="62244310" w:tentative="1">
      <w:start w:val="1"/>
      <w:numFmt w:val="decimal"/>
      <w:lvlText w:val="%7."/>
      <w:lvlJc w:val="left"/>
      <w:pPr>
        <w:ind w:left="5040" w:hanging="360"/>
      </w:pPr>
    </w:lvl>
    <w:lvl w:ilvl="7" w:tplc="62244310" w:tentative="1">
      <w:start w:val="1"/>
      <w:numFmt w:val="lowerLetter"/>
      <w:lvlText w:val="%8."/>
      <w:lvlJc w:val="left"/>
      <w:pPr>
        <w:ind w:left="5760" w:hanging="360"/>
      </w:pPr>
    </w:lvl>
    <w:lvl w:ilvl="8" w:tplc="62244310" w:tentative="1">
      <w:start w:val="1"/>
      <w:numFmt w:val="lowerRoman"/>
      <w:lvlText w:val="%9."/>
      <w:lvlJc w:val="right"/>
      <w:pPr>
        <w:ind w:left="6480" w:hanging="180"/>
      </w:pPr>
    </w:lvl>
  </w:abstractNum>
  <w:abstractNum w:abstractNumId="2901">
    <w:multiLevelType w:val="hybridMultilevel"/>
    <w:lvl w:ilvl="0" w:tplc="25354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01">
    <w:abstractNumId w:val="2901"/>
  </w:num>
  <w:num w:numId="2902">
    <w:abstractNumId w:val="29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68598176" Type="http://schemas.openxmlformats.org/officeDocument/2006/relationships/comments" Target="comments.xml"/><Relationship Id="rId425579272" Type="http://schemas.microsoft.com/office/2011/relationships/commentsExtended" Target="commentsExtended.xml"/><Relationship Id="rId96336401" Type="http://schemas.openxmlformats.org/officeDocument/2006/relationships/image" Target="media/imgrId96336401.jpg"/><Relationship Id="rId87686a38ba036a680" Type="http://schemas.openxmlformats.org/officeDocument/2006/relationships/hyperlink" Target="https://www.engines.rehlko.com/" TargetMode="External"/><Relationship Id="rId97556a38ba036a71f" Type="http://schemas.openxmlformats.org/officeDocument/2006/relationships/hyperlink" Target="https://www.engines.rehlko.com/dealers" TargetMode="External"/><Relationship Id="rId72686a38ba036ab55" Type="http://schemas.openxmlformats.org/officeDocument/2006/relationships/hyperlink" Target="https://www.engines.rehlko.com/" TargetMode="External"/><Relationship Id="rId75776a38ba037a652" Type="http://schemas.openxmlformats.org/officeDocument/2006/relationships/image" Target="media/imgrId75776a38ba037a652.png"/><Relationship Id="rId39296a38ba038a52a" Type="http://schemas.openxmlformats.org/officeDocument/2006/relationships/image" Target="media/imgrId39296a38ba038a52a.png"/><Relationship Id="rId97626a38ba039a88f" Type="http://schemas.openxmlformats.org/officeDocument/2006/relationships/image" Target="media/imgrId97626a38ba039a88f.png"/><Relationship Id="rId75316a38ba03a9a66" Type="http://schemas.openxmlformats.org/officeDocument/2006/relationships/image" Target="media/imgrId75316a38ba03a9a66.png"/><Relationship Id="rId91556a38ba03b70f8" Type="http://schemas.openxmlformats.org/officeDocument/2006/relationships/image" Target="media/imgrId91556a38ba03b70f8.png"/><Relationship Id="rId81266a38ba03cbaf5" Type="http://schemas.openxmlformats.org/officeDocument/2006/relationships/image" Target="media/imgrId81266a38ba03cbaf5.png"/><Relationship Id="rId61336a38ba03d561e" Type="http://schemas.openxmlformats.org/officeDocument/2006/relationships/image" Target="media/imgrId61336a38ba03d561e.png"/><Relationship Id="rId46006a38ba03e0db6" Type="http://schemas.openxmlformats.org/officeDocument/2006/relationships/image" Target="media/imgrId46006a38ba03e0db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6336401" Type="http://schemas.openxmlformats.org/officeDocument/2006/relationships/image" Target="media/imgrId9633640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6336401" Type="http://schemas.openxmlformats.org/officeDocument/2006/relationships/image" Target="media/imgrId9633640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6336401" Type="http://schemas.openxmlformats.org/officeDocument/2006/relationships/image" Target="media/imgrId9633640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6336401" Type="http://schemas.openxmlformats.org/officeDocument/2006/relationships/image" Target="media/imgrId9633640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6336401" Type="http://schemas.openxmlformats.org/officeDocument/2006/relationships/image" Target="media/imgrId9633640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6336401" Type="http://schemas.openxmlformats.org/officeDocument/2006/relationships/image" Target="media/imgrId9633640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