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6545251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748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257087" w:name="ctxt"/>
    <w:bookmarkEnd w:id="452570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43796a39227aae57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8946a39227aae69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39316a39227aae7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37826a39227aae90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0986a39227aaea6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17476a39227aaec3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5326a39227aaece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91686a39227aaed9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1946a39227aaee4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3416a39227aaeee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96066a39227aaf09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74736a39227aaf1d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34036a39227aaf2f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44016a39227aaf49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61096a39227aaf54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77716a39227aaf5f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18296a39227aaf69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2546a39227aaf7f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4606a39227aaf93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14996a39227aafb1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22176a39227aafd0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29246a39227aafe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73946a39227ab02d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71886a39227ab038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88346a39227ab042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94976a39227ab057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18461230" name="name27936a39227ab67da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7196a39227ab67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5817660" name="name39106a39227abbe0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3546a39227abbe0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92236a39227abc18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99265" name="name35666a39227abf8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476a39227abf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94026a39227abfb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1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36113" name="name25846a39227ac34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26a39227ac3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999195" name="name76296a39227ac96d9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63086a39227ac9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140600" name="name27866a39227ad189a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7646a39227ad1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1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1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58296" name="name73166a39227ad90c1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50286a39227ad90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6083866" name="name92376a39227ae2ce4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41996a39227ae2c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11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553567" name="name94876a39227aea879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85946a39227aea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555855" name="name73726a39227aef6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176a39227aef6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8946a39227aef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1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188623" name="name27536a39227b020ee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6316a39227b02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1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1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1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651844" name="name10686a39227b0973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50306a39227b09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9579286" name="name26676a39227b11dbe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1796a39227b11d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97303" name="name89176a39227b15f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86a39227b15f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11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1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4866a39227b16e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389319" name="name59836a39227b21a3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7106a39227b21a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1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67736a39227b227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11894516" name="name82266a39227b2f204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3776a39227b2f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1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2636a39227b2f5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8796505" name="name79606a39227b376ad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34736a39227b37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5136a39227b378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1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861176" name="name59226a39227b3f8e9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7496a39227b3f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735958" name="name29786a39227b43c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936a39227b43c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1276a39227b43f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19316a39227b442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1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8563810" name="name63266a39227b4a428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2816a39227b4a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4092958" name="name89286a39227b51461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94416a39227b51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75913" name="name33006a39227b572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86a39227b57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35756a39227b575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99234" name="name61386a39227b5e522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57516a39227b5e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1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359102" name="name63546a39227b624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536a39227b624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11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17719" name="name46206a39227b686f4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2896a39227b686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60406" name="name98016a39227b709d4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42376a39227b709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060073" name="name98326a39227b77dab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66406a39227b77d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337686" name="name77446a39227b7d0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36a39227b7d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11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50434220" name="name57186a39227b83042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42646a39227b83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11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89123" name="name30366a39227b887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266a39227b88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11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80826a39227b88c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68286" name="name72816a39227b8c7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16a39227b8c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1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8563065" name="name67436a39227b9250f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18516a39227b92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2858" name="name17036a39227b9c280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86506a39227b9c2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749746" name="name24296a39227ba21fe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2646a39227ba2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386a39227ba251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30086" name="name48146a39227ba6d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206a39227ba6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1930" name="name83246a39227bad39c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6926a39227ba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91235" name="name97226a39227bb5196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20416a39227bb5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32443" name="name50746a39227bba3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246a39227bba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1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835063" name="name42526a39227bc0c65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59486a39227bc0c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11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47568" name="name31446a39227bc8a2f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23436a39227bc8a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177384" name="name93196a39227bcd1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76a39227bcd1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5910208" name="name81896a39227bd3786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14206a39227bd37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1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1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2925442" name="name39886a39227bdb33e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3636a39227bdb3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80865" name="name16096a39227be02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86a39227be02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8815132" name="name26356a39227be6b92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5366a39227be6b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625536" name="name82476a39227bebe0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1226a39227beb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1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39687" name="name47076a39227bf2158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61796a39227bf2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6845" name="name59946a39227c031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596a39227c031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1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57030" name="name64486a39227c099f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11216a39227c09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27862" name="name93586a39227c0f3f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5056a39227c0f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6256a39227c0f8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2176a39227c0fc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62836a39227c0fd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0356a39227c0ff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07683" name="name13176a39227c15802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84216a39227c15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703296" name="name70996a39227c19f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556a39227c19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1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70300" name="name97896a39227c1d6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16a39227c1d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1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823449" name="name77276a39227c252ec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69496a39227c252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1951397" name="name87806a39227c2e22a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10626a39227c2e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5195004" name="name37866a39227c356a4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9106a39227c356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72251" name="name50036a39227c3dc8a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2006a39227c3d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11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481713" name="name47606a39227c407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126a39227c40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31126a39227c420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74223" name="name76566a39227c47600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32146a39227c475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40183" name="name14376a39227c4c535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70886a39227c4c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520052" name="name54536a39227c54242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99416a39227c54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96647" name="name55556a39227c590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56a39227c590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1036a39227c594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56716a39227c599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27481" name="name71096a39227c5d614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50326a39227c5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5963463" name="name46856a39227c5ff8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0356a39227c5ff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2353504" name="name77916a39227c65c0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2866a39227c65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1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1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30636a39227c664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033608" name="name59656a39227c6d24b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65896a39227c6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894847" name="name30466a39227c71091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0366a39227c710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91596a39227c715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3836a39227c71b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5546a39227c71f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11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1546a39227c721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6336a39227c726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7216a39227c728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7434" name="name13696a39227c78bab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2286a39227c78b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3525631" name="name27246a39227c7c8c0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89416a39227c7c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4540916" name="name64216a39227c8089a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4196a39227c80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1376a39227c810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6553037" name="name79206a39227c873fe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2436a39227c873f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6041907" name="name60286a39227c8ae9b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35276a39227c8ae9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0403553" name="name98656a39227c8ecab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9346a39227c8eca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06427" name="name64926a39227c929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046a39227c929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1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1471926" name="name10296a39227c96236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5726a39227c96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35256" name="name83396a39227c9b0c1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97886a39227c9b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393928" name="name51246a39227c9fcd3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22466a39227c9f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812061" name="name69576a39227ca53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006a39227ca53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9753807" name="name78016a39227ca92dc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31956a39227ca92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4027" name="name25096a39227cacb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96a39227cacb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87150649" name="name30696a39227cb306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75876a39227cb30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68814311" name="name17276a39227cbc8dd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69266a39227cbc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52343" name="name84236a39227cc02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36a39227cc0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270358" name="name74176a39227cc451b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0116a39227cc4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5545102" name="name71436a39227cc9062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9816a39227cc9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6376" name="name67676a39227ccf0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16a39227ccf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16884" name="name52506a39227cd3e6e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80856a39227cd3e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7568314" name="name16356a39227cd863d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66016a39227cd8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46115" name="name76996a39227cdab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06a39227cdab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8024964" name="name36876a39227ce0417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9976a39227ce0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14911" name="name40256a39227ce7b17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73436a39227ce7b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67047505" name="name98876a39227cee9be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10086a39227cee9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004117" name="name93156a39227cf27a6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35966a39227cf2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759471" name="name92126a39227d012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36a39227d01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8936a39227d016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6766a39227d016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35556a39227d01a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97436a39227d01d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0971607" name="name29256a39227d06625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28726a39227d06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9654701" name="name56746a39227d0a07b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10756a39227d0a0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65769" name="name43896a39227d141a0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56106a39227d141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73845" name="name87696a39227d182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036a39227d18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62006a39227d185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1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8926a39227d18d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99720" name="name82356a39227d1ee3c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19306a39227d1e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67198" name="name63616a39227d27b5e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43706a39227d27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100168" name="name71736a39227d2c9be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6076a39227d2c9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466208" name="name98886a39227d30720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48986a39227d307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17066" name="name90966a39227d32f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496a39227d32f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44566a39227d335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32436a39227d336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213355" name="name15826a39227d38659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41036a39227d38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60480" name="name61336a39227d3e6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626a39227d3e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39000" name="name89916a39227d411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126a39227d411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11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735282" name="name23766a39227d460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106a39227d46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91401" name="name14546a39227d4a2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436a39227d4a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1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195076" name="name56876a39227d4f1b7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8606a39227d4f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62337" name="name92666a39227d53080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79496a39227d530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3194387" name="name35486a39227d56c47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2876a39227d56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11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83482" name="name11116a39227d5e0be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5946a39227d5e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614250" name="name50046a39227d65ebc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37526a39227d65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79583" name="name66786a39227d68a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56a39227d68a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90006a39227d68e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672872" name="name76826a39227d6dd1f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99776a39227d6d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65880" name="name21326a39227d73e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46a39227d73e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5316a39227d744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396a39227d74e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0276a39227d751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852906" name="name34636a39227d798e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22536a39227d79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88762" name="name51736a39227d8091f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92666a39227d80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914783" name="name71826a39227d82f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46a39227d82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3666a39227d83d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542113" name="name94316a39227d887fb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69586a39227d88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008017" name="name68926a39227d8cb0e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60726a39227d8c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079546" name="name52146a39227d959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256a39227d959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993416" name="name39406a39227d9b844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58906a39227d9b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282835" name="name70066a39227da19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866a39227da1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11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22467" name="name84976a39227dadc89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92926a39227dad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881611" name="name25096a39227db3e53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71416a39227db3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61544" name="name75566a39227db88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426a39227db8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1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429053" name="name78116a39227dbda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036a39227dbda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9929730" name="name42816a39227dc541f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44086a39227dc54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2486a39227dc58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173566" name="name43706a39227dc8c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486a39227dc8c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312849" name="name87786a39227dd019b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35706a39227dd0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52226a39227dd06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68446a39227dd0f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7938838" name="name54106a39227dd6da8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8396a39227dd6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6146543" name="name62496a39227ddf19b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24586a39227ddf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69267" name="name22296a39227de3d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86a39227de3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51506a39227de41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69643" name="name28676a39227dea972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44346a39227dea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18395" name="name72316a39227df3b3f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79916a39227df3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874368" name="name56616a39227e06128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7016a39227e06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01594" name="name75276a39227e0a3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186a39227e0a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3686a39227e0ac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64948" name="name33686a39227e10da2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39366a39227e10d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1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59731" name="name70916a39227e15e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56a39227e15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499578" name="name51826a39227e1c6d9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68026a39227e1c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49786a39227e1d0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49806a39227e1db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42039" name="name24946a39227e247f3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76456a39227e24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97128" name="name98556a39227e290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456a39227e290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2531325" name="name31766a39227e2fef8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9716a39227e2f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9323" name="name90586a39227e348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36a39227e348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0673459" name="name50446a39227e3aec1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11256a39227e3ae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11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11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52538378" name="name95616a39227e42ba5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6446a39227e42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6126a39227e434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90794" name="name47536a39227e4a713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77976a39227e4a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14476" name="name88396a39227e4f6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36a39227e4f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65906a39227e4f9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1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159909" name="name12626a39227e530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56a39227e53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1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16923" name="name35906a39227e574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366a39227e57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11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78635" name="name32136a39227e5a6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806a39227e5a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92056a39227e5ab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917373" name="name58016a39227e60894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95196a39227e608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711783" name="name85046a39227e6951a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86386a39227e69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72616" name="name58216a39227e711ca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24116a39227e711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468495" name="name67236a39227e788f1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59366a39227e788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1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2046a39227e797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85130" name="name33236a39227e80042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1076a39227e80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11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443839" name="name35036a39227e87627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49556a39227e87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11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95429" name="name45116a39227e8c8c5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2586a39227e8c8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1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4796a39227e8d5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151735" name="name22236a39227e92f3e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95296a39227e92f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59071" name="name49206a39227e98a1f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12456a39227e98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11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2236a39227e999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8836a39227e99e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90819" name="name11726a39227ea28a1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36536a39227ea28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835911" name="name21676a39227ea9ed8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77786a39227ea9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11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154542" name="name28316a39227eb0fe6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6386a39227eb0f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1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11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46809" name="name88636a39227eb8f60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12706a39227eb8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75105" name="name66706a39227ebe1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56a39227ebe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11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0504699" name="name62046a39227ec42a0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89096a39227ec4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97300" name="name48656a39227eccab6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24286a39227ecca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928489" name="name95486a39227ed3d69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54526a39227ed3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17550" name="name11426a39227ed87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856a39227ed8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13706a39227ed8a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1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031926" name="name37836a39227eddadc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85346a39227edda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1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7366a39227ede4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970561" name="name72026a39227ee7120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76126a39227ee71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65294" name="name16926a39227eeea47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9216a39227eee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782615" name="name42226a39227f0263d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36546a39227f02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2708799" name="name79026a39227f0a4c3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20436a39227f0a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893891" name="name14036a39227f114bb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25366a39227f11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56099" name="name30806a39227f163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06a39227f16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783041" name="name67806a39227f1c287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8236a39227f1c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646367" name="name31306a39227f24837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71926a39227f24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2902638" name="name66096a39227f2be7b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84896a39227f2b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11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1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1906a39227f2c8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237473" name="name27166a39227f33db8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55246a39227f33d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3936a39227f344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3630904" name="name70566a39227f3b7eb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65396a39227f3b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8046a39227f3be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70706a39227f3c6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901579" name="name76426a39227f43c59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93276a39227f43c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141">
    <w:multiLevelType w:val="hybridMultilevel"/>
    <w:lvl w:ilvl="0" w:tplc="32997130">
      <w:start w:val="1"/>
      <w:numFmt w:val="decimal"/>
      <w:lvlText w:val="%1."/>
      <w:lvlJc w:val="left"/>
      <w:pPr>
        <w:ind w:left="720" w:hanging="360"/>
      </w:pPr>
    </w:lvl>
    <w:lvl w:ilvl="1" w:tplc="32997130" w:tentative="1">
      <w:start w:val="1"/>
      <w:numFmt w:val="lowerLetter"/>
      <w:lvlText w:val="%2."/>
      <w:lvlJc w:val="left"/>
      <w:pPr>
        <w:ind w:left="1440" w:hanging="360"/>
      </w:pPr>
    </w:lvl>
    <w:lvl w:ilvl="2" w:tplc="32997130" w:tentative="1">
      <w:start w:val="1"/>
      <w:numFmt w:val="lowerRoman"/>
      <w:lvlText w:val="%3."/>
      <w:lvlJc w:val="right"/>
      <w:pPr>
        <w:ind w:left="2160" w:hanging="180"/>
      </w:pPr>
    </w:lvl>
    <w:lvl w:ilvl="3" w:tplc="32997130" w:tentative="1">
      <w:start w:val="1"/>
      <w:numFmt w:val="decimal"/>
      <w:lvlText w:val="%4."/>
      <w:lvlJc w:val="left"/>
      <w:pPr>
        <w:ind w:left="2880" w:hanging="360"/>
      </w:pPr>
    </w:lvl>
    <w:lvl w:ilvl="4" w:tplc="32997130" w:tentative="1">
      <w:start w:val="1"/>
      <w:numFmt w:val="lowerLetter"/>
      <w:lvlText w:val="%5."/>
      <w:lvlJc w:val="left"/>
      <w:pPr>
        <w:ind w:left="3600" w:hanging="360"/>
      </w:pPr>
    </w:lvl>
    <w:lvl w:ilvl="5" w:tplc="32997130" w:tentative="1">
      <w:start w:val="1"/>
      <w:numFmt w:val="lowerRoman"/>
      <w:lvlText w:val="%6."/>
      <w:lvlJc w:val="right"/>
      <w:pPr>
        <w:ind w:left="4320" w:hanging="180"/>
      </w:pPr>
    </w:lvl>
    <w:lvl w:ilvl="6" w:tplc="32997130" w:tentative="1">
      <w:start w:val="1"/>
      <w:numFmt w:val="decimal"/>
      <w:lvlText w:val="%7."/>
      <w:lvlJc w:val="left"/>
      <w:pPr>
        <w:ind w:left="5040" w:hanging="360"/>
      </w:pPr>
    </w:lvl>
    <w:lvl w:ilvl="7" w:tplc="32997130" w:tentative="1">
      <w:start w:val="1"/>
      <w:numFmt w:val="lowerLetter"/>
      <w:lvlText w:val="%8."/>
      <w:lvlJc w:val="left"/>
      <w:pPr>
        <w:ind w:left="5760" w:hanging="360"/>
      </w:pPr>
    </w:lvl>
    <w:lvl w:ilvl="8" w:tplc="32997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40">
    <w:multiLevelType w:val="hybridMultilevel"/>
    <w:lvl w:ilvl="0" w:tplc="59496897">
      <w:start w:val="1"/>
      <w:numFmt w:val="decimal"/>
      <w:lvlText w:val="%1."/>
      <w:lvlJc w:val="left"/>
      <w:pPr>
        <w:ind w:left="720" w:hanging="360"/>
      </w:pPr>
    </w:lvl>
    <w:lvl w:ilvl="1" w:tplc="59496897" w:tentative="1">
      <w:start w:val="1"/>
      <w:numFmt w:val="lowerLetter"/>
      <w:lvlText w:val="%2."/>
      <w:lvlJc w:val="left"/>
      <w:pPr>
        <w:ind w:left="1440" w:hanging="360"/>
      </w:pPr>
    </w:lvl>
    <w:lvl w:ilvl="2" w:tplc="59496897" w:tentative="1">
      <w:start w:val="1"/>
      <w:numFmt w:val="lowerRoman"/>
      <w:lvlText w:val="%3."/>
      <w:lvlJc w:val="right"/>
      <w:pPr>
        <w:ind w:left="2160" w:hanging="180"/>
      </w:pPr>
    </w:lvl>
    <w:lvl w:ilvl="3" w:tplc="59496897" w:tentative="1">
      <w:start w:val="1"/>
      <w:numFmt w:val="decimal"/>
      <w:lvlText w:val="%4."/>
      <w:lvlJc w:val="left"/>
      <w:pPr>
        <w:ind w:left="2880" w:hanging="360"/>
      </w:pPr>
    </w:lvl>
    <w:lvl w:ilvl="4" w:tplc="59496897" w:tentative="1">
      <w:start w:val="1"/>
      <w:numFmt w:val="lowerLetter"/>
      <w:lvlText w:val="%5."/>
      <w:lvlJc w:val="left"/>
      <w:pPr>
        <w:ind w:left="3600" w:hanging="360"/>
      </w:pPr>
    </w:lvl>
    <w:lvl w:ilvl="5" w:tplc="59496897" w:tentative="1">
      <w:start w:val="1"/>
      <w:numFmt w:val="lowerRoman"/>
      <w:lvlText w:val="%6."/>
      <w:lvlJc w:val="right"/>
      <w:pPr>
        <w:ind w:left="4320" w:hanging="180"/>
      </w:pPr>
    </w:lvl>
    <w:lvl w:ilvl="6" w:tplc="59496897" w:tentative="1">
      <w:start w:val="1"/>
      <w:numFmt w:val="decimal"/>
      <w:lvlText w:val="%7."/>
      <w:lvlJc w:val="left"/>
      <w:pPr>
        <w:ind w:left="5040" w:hanging="360"/>
      </w:pPr>
    </w:lvl>
    <w:lvl w:ilvl="7" w:tplc="59496897" w:tentative="1">
      <w:start w:val="1"/>
      <w:numFmt w:val="lowerLetter"/>
      <w:lvlText w:val="%8."/>
      <w:lvlJc w:val="left"/>
      <w:pPr>
        <w:ind w:left="5760" w:hanging="360"/>
      </w:pPr>
    </w:lvl>
    <w:lvl w:ilvl="8" w:tplc="59496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9">
    <w:multiLevelType w:val="hybridMultilevel"/>
    <w:lvl w:ilvl="0" w:tplc="66198002">
      <w:start w:val="1"/>
      <w:numFmt w:val="decimal"/>
      <w:lvlText w:val="%1."/>
      <w:lvlJc w:val="left"/>
      <w:pPr>
        <w:ind w:left="720" w:hanging="360"/>
      </w:pPr>
    </w:lvl>
    <w:lvl w:ilvl="1" w:tplc="66198002" w:tentative="1">
      <w:start w:val="1"/>
      <w:numFmt w:val="lowerLetter"/>
      <w:lvlText w:val="%2."/>
      <w:lvlJc w:val="left"/>
      <w:pPr>
        <w:ind w:left="1440" w:hanging="360"/>
      </w:pPr>
    </w:lvl>
    <w:lvl w:ilvl="2" w:tplc="66198002" w:tentative="1">
      <w:start w:val="1"/>
      <w:numFmt w:val="lowerRoman"/>
      <w:lvlText w:val="%3."/>
      <w:lvlJc w:val="right"/>
      <w:pPr>
        <w:ind w:left="2160" w:hanging="180"/>
      </w:pPr>
    </w:lvl>
    <w:lvl w:ilvl="3" w:tplc="66198002" w:tentative="1">
      <w:start w:val="1"/>
      <w:numFmt w:val="decimal"/>
      <w:lvlText w:val="%4."/>
      <w:lvlJc w:val="left"/>
      <w:pPr>
        <w:ind w:left="2880" w:hanging="360"/>
      </w:pPr>
    </w:lvl>
    <w:lvl w:ilvl="4" w:tplc="66198002" w:tentative="1">
      <w:start w:val="1"/>
      <w:numFmt w:val="lowerLetter"/>
      <w:lvlText w:val="%5."/>
      <w:lvlJc w:val="left"/>
      <w:pPr>
        <w:ind w:left="3600" w:hanging="360"/>
      </w:pPr>
    </w:lvl>
    <w:lvl w:ilvl="5" w:tplc="66198002" w:tentative="1">
      <w:start w:val="1"/>
      <w:numFmt w:val="lowerRoman"/>
      <w:lvlText w:val="%6."/>
      <w:lvlJc w:val="right"/>
      <w:pPr>
        <w:ind w:left="4320" w:hanging="180"/>
      </w:pPr>
    </w:lvl>
    <w:lvl w:ilvl="6" w:tplc="66198002" w:tentative="1">
      <w:start w:val="1"/>
      <w:numFmt w:val="decimal"/>
      <w:lvlText w:val="%7."/>
      <w:lvlJc w:val="left"/>
      <w:pPr>
        <w:ind w:left="5040" w:hanging="360"/>
      </w:pPr>
    </w:lvl>
    <w:lvl w:ilvl="7" w:tplc="66198002" w:tentative="1">
      <w:start w:val="1"/>
      <w:numFmt w:val="lowerLetter"/>
      <w:lvlText w:val="%8."/>
      <w:lvlJc w:val="left"/>
      <w:pPr>
        <w:ind w:left="5760" w:hanging="360"/>
      </w:pPr>
    </w:lvl>
    <w:lvl w:ilvl="8" w:tplc="66198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8">
    <w:multiLevelType w:val="hybridMultilevel"/>
    <w:lvl w:ilvl="0" w:tplc="46896440">
      <w:start w:val="1"/>
      <w:numFmt w:val="decimal"/>
      <w:lvlText w:val="%1."/>
      <w:lvlJc w:val="left"/>
      <w:pPr>
        <w:ind w:left="720" w:hanging="360"/>
      </w:pPr>
    </w:lvl>
    <w:lvl w:ilvl="1" w:tplc="46896440" w:tentative="1">
      <w:start w:val="1"/>
      <w:numFmt w:val="lowerLetter"/>
      <w:lvlText w:val="%2."/>
      <w:lvlJc w:val="left"/>
      <w:pPr>
        <w:ind w:left="1440" w:hanging="360"/>
      </w:pPr>
    </w:lvl>
    <w:lvl w:ilvl="2" w:tplc="46896440" w:tentative="1">
      <w:start w:val="1"/>
      <w:numFmt w:val="lowerRoman"/>
      <w:lvlText w:val="%3."/>
      <w:lvlJc w:val="right"/>
      <w:pPr>
        <w:ind w:left="2160" w:hanging="180"/>
      </w:pPr>
    </w:lvl>
    <w:lvl w:ilvl="3" w:tplc="46896440" w:tentative="1">
      <w:start w:val="1"/>
      <w:numFmt w:val="decimal"/>
      <w:lvlText w:val="%4."/>
      <w:lvlJc w:val="left"/>
      <w:pPr>
        <w:ind w:left="2880" w:hanging="360"/>
      </w:pPr>
    </w:lvl>
    <w:lvl w:ilvl="4" w:tplc="46896440" w:tentative="1">
      <w:start w:val="1"/>
      <w:numFmt w:val="lowerLetter"/>
      <w:lvlText w:val="%5."/>
      <w:lvlJc w:val="left"/>
      <w:pPr>
        <w:ind w:left="3600" w:hanging="360"/>
      </w:pPr>
    </w:lvl>
    <w:lvl w:ilvl="5" w:tplc="46896440" w:tentative="1">
      <w:start w:val="1"/>
      <w:numFmt w:val="lowerRoman"/>
      <w:lvlText w:val="%6."/>
      <w:lvlJc w:val="right"/>
      <w:pPr>
        <w:ind w:left="4320" w:hanging="180"/>
      </w:pPr>
    </w:lvl>
    <w:lvl w:ilvl="6" w:tplc="46896440" w:tentative="1">
      <w:start w:val="1"/>
      <w:numFmt w:val="decimal"/>
      <w:lvlText w:val="%7."/>
      <w:lvlJc w:val="left"/>
      <w:pPr>
        <w:ind w:left="5040" w:hanging="360"/>
      </w:pPr>
    </w:lvl>
    <w:lvl w:ilvl="7" w:tplc="46896440" w:tentative="1">
      <w:start w:val="1"/>
      <w:numFmt w:val="lowerLetter"/>
      <w:lvlText w:val="%8."/>
      <w:lvlJc w:val="left"/>
      <w:pPr>
        <w:ind w:left="5760" w:hanging="360"/>
      </w:pPr>
    </w:lvl>
    <w:lvl w:ilvl="8" w:tplc="46896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7">
    <w:multiLevelType w:val="hybridMultilevel"/>
    <w:lvl w:ilvl="0" w:tplc="47943979">
      <w:start w:val="1"/>
      <w:numFmt w:val="decimal"/>
      <w:lvlText w:val="%1."/>
      <w:lvlJc w:val="left"/>
      <w:pPr>
        <w:ind w:left="720" w:hanging="360"/>
      </w:pPr>
    </w:lvl>
    <w:lvl w:ilvl="1" w:tplc="47943979" w:tentative="1">
      <w:start w:val="1"/>
      <w:numFmt w:val="lowerLetter"/>
      <w:lvlText w:val="%2."/>
      <w:lvlJc w:val="left"/>
      <w:pPr>
        <w:ind w:left="1440" w:hanging="360"/>
      </w:pPr>
    </w:lvl>
    <w:lvl w:ilvl="2" w:tplc="47943979" w:tentative="1">
      <w:start w:val="1"/>
      <w:numFmt w:val="lowerRoman"/>
      <w:lvlText w:val="%3."/>
      <w:lvlJc w:val="right"/>
      <w:pPr>
        <w:ind w:left="2160" w:hanging="180"/>
      </w:pPr>
    </w:lvl>
    <w:lvl w:ilvl="3" w:tplc="47943979" w:tentative="1">
      <w:start w:val="1"/>
      <w:numFmt w:val="decimal"/>
      <w:lvlText w:val="%4."/>
      <w:lvlJc w:val="left"/>
      <w:pPr>
        <w:ind w:left="2880" w:hanging="360"/>
      </w:pPr>
    </w:lvl>
    <w:lvl w:ilvl="4" w:tplc="47943979" w:tentative="1">
      <w:start w:val="1"/>
      <w:numFmt w:val="lowerLetter"/>
      <w:lvlText w:val="%5."/>
      <w:lvlJc w:val="left"/>
      <w:pPr>
        <w:ind w:left="3600" w:hanging="360"/>
      </w:pPr>
    </w:lvl>
    <w:lvl w:ilvl="5" w:tplc="47943979" w:tentative="1">
      <w:start w:val="1"/>
      <w:numFmt w:val="lowerRoman"/>
      <w:lvlText w:val="%6."/>
      <w:lvlJc w:val="right"/>
      <w:pPr>
        <w:ind w:left="4320" w:hanging="180"/>
      </w:pPr>
    </w:lvl>
    <w:lvl w:ilvl="6" w:tplc="47943979" w:tentative="1">
      <w:start w:val="1"/>
      <w:numFmt w:val="decimal"/>
      <w:lvlText w:val="%7."/>
      <w:lvlJc w:val="left"/>
      <w:pPr>
        <w:ind w:left="5040" w:hanging="360"/>
      </w:pPr>
    </w:lvl>
    <w:lvl w:ilvl="7" w:tplc="47943979" w:tentative="1">
      <w:start w:val="1"/>
      <w:numFmt w:val="lowerLetter"/>
      <w:lvlText w:val="%8."/>
      <w:lvlJc w:val="left"/>
      <w:pPr>
        <w:ind w:left="5760" w:hanging="360"/>
      </w:pPr>
    </w:lvl>
    <w:lvl w:ilvl="8" w:tplc="47943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6">
    <w:multiLevelType w:val="hybridMultilevel"/>
    <w:lvl w:ilvl="0" w:tplc="58683031">
      <w:start w:val="1"/>
      <w:numFmt w:val="decimal"/>
      <w:lvlText w:val="%1."/>
      <w:lvlJc w:val="left"/>
      <w:pPr>
        <w:ind w:left="720" w:hanging="360"/>
      </w:pPr>
    </w:lvl>
    <w:lvl w:ilvl="1" w:tplc="58683031" w:tentative="1">
      <w:start w:val="1"/>
      <w:numFmt w:val="lowerLetter"/>
      <w:lvlText w:val="%2."/>
      <w:lvlJc w:val="left"/>
      <w:pPr>
        <w:ind w:left="1440" w:hanging="360"/>
      </w:pPr>
    </w:lvl>
    <w:lvl w:ilvl="2" w:tplc="58683031" w:tentative="1">
      <w:start w:val="1"/>
      <w:numFmt w:val="lowerRoman"/>
      <w:lvlText w:val="%3."/>
      <w:lvlJc w:val="right"/>
      <w:pPr>
        <w:ind w:left="2160" w:hanging="180"/>
      </w:pPr>
    </w:lvl>
    <w:lvl w:ilvl="3" w:tplc="58683031" w:tentative="1">
      <w:start w:val="1"/>
      <w:numFmt w:val="decimal"/>
      <w:lvlText w:val="%4."/>
      <w:lvlJc w:val="left"/>
      <w:pPr>
        <w:ind w:left="2880" w:hanging="360"/>
      </w:pPr>
    </w:lvl>
    <w:lvl w:ilvl="4" w:tplc="58683031" w:tentative="1">
      <w:start w:val="1"/>
      <w:numFmt w:val="lowerLetter"/>
      <w:lvlText w:val="%5."/>
      <w:lvlJc w:val="left"/>
      <w:pPr>
        <w:ind w:left="3600" w:hanging="360"/>
      </w:pPr>
    </w:lvl>
    <w:lvl w:ilvl="5" w:tplc="58683031" w:tentative="1">
      <w:start w:val="1"/>
      <w:numFmt w:val="lowerRoman"/>
      <w:lvlText w:val="%6."/>
      <w:lvlJc w:val="right"/>
      <w:pPr>
        <w:ind w:left="4320" w:hanging="180"/>
      </w:pPr>
    </w:lvl>
    <w:lvl w:ilvl="6" w:tplc="58683031" w:tentative="1">
      <w:start w:val="1"/>
      <w:numFmt w:val="decimal"/>
      <w:lvlText w:val="%7."/>
      <w:lvlJc w:val="left"/>
      <w:pPr>
        <w:ind w:left="5040" w:hanging="360"/>
      </w:pPr>
    </w:lvl>
    <w:lvl w:ilvl="7" w:tplc="58683031" w:tentative="1">
      <w:start w:val="1"/>
      <w:numFmt w:val="lowerLetter"/>
      <w:lvlText w:val="%8."/>
      <w:lvlJc w:val="left"/>
      <w:pPr>
        <w:ind w:left="5760" w:hanging="360"/>
      </w:pPr>
    </w:lvl>
    <w:lvl w:ilvl="8" w:tplc="58683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5">
    <w:multiLevelType w:val="hybridMultilevel"/>
    <w:lvl w:ilvl="0" w:tplc="36522941">
      <w:start w:val="1"/>
      <w:numFmt w:val="decimal"/>
      <w:lvlText w:val="%1."/>
      <w:lvlJc w:val="left"/>
      <w:pPr>
        <w:ind w:left="720" w:hanging="360"/>
      </w:pPr>
    </w:lvl>
    <w:lvl w:ilvl="1" w:tplc="36522941" w:tentative="1">
      <w:start w:val="1"/>
      <w:numFmt w:val="lowerLetter"/>
      <w:lvlText w:val="%2."/>
      <w:lvlJc w:val="left"/>
      <w:pPr>
        <w:ind w:left="1440" w:hanging="360"/>
      </w:pPr>
    </w:lvl>
    <w:lvl w:ilvl="2" w:tplc="36522941" w:tentative="1">
      <w:start w:val="1"/>
      <w:numFmt w:val="lowerRoman"/>
      <w:lvlText w:val="%3."/>
      <w:lvlJc w:val="right"/>
      <w:pPr>
        <w:ind w:left="2160" w:hanging="180"/>
      </w:pPr>
    </w:lvl>
    <w:lvl w:ilvl="3" w:tplc="36522941" w:tentative="1">
      <w:start w:val="1"/>
      <w:numFmt w:val="decimal"/>
      <w:lvlText w:val="%4."/>
      <w:lvlJc w:val="left"/>
      <w:pPr>
        <w:ind w:left="2880" w:hanging="360"/>
      </w:pPr>
    </w:lvl>
    <w:lvl w:ilvl="4" w:tplc="36522941" w:tentative="1">
      <w:start w:val="1"/>
      <w:numFmt w:val="lowerLetter"/>
      <w:lvlText w:val="%5."/>
      <w:lvlJc w:val="left"/>
      <w:pPr>
        <w:ind w:left="3600" w:hanging="360"/>
      </w:pPr>
    </w:lvl>
    <w:lvl w:ilvl="5" w:tplc="36522941" w:tentative="1">
      <w:start w:val="1"/>
      <w:numFmt w:val="lowerRoman"/>
      <w:lvlText w:val="%6."/>
      <w:lvlJc w:val="right"/>
      <w:pPr>
        <w:ind w:left="4320" w:hanging="180"/>
      </w:pPr>
    </w:lvl>
    <w:lvl w:ilvl="6" w:tplc="36522941" w:tentative="1">
      <w:start w:val="1"/>
      <w:numFmt w:val="decimal"/>
      <w:lvlText w:val="%7."/>
      <w:lvlJc w:val="left"/>
      <w:pPr>
        <w:ind w:left="5040" w:hanging="360"/>
      </w:pPr>
    </w:lvl>
    <w:lvl w:ilvl="7" w:tplc="36522941" w:tentative="1">
      <w:start w:val="1"/>
      <w:numFmt w:val="lowerLetter"/>
      <w:lvlText w:val="%8."/>
      <w:lvlJc w:val="left"/>
      <w:pPr>
        <w:ind w:left="5760" w:hanging="360"/>
      </w:pPr>
    </w:lvl>
    <w:lvl w:ilvl="8" w:tplc="36522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4">
    <w:multiLevelType w:val="hybridMultilevel"/>
    <w:lvl w:ilvl="0" w:tplc="20701427">
      <w:start w:val="1"/>
      <w:numFmt w:val="decimal"/>
      <w:lvlText w:val="%1."/>
      <w:lvlJc w:val="left"/>
      <w:pPr>
        <w:ind w:left="720" w:hanging="360"/>
      </w:pPr>
    </w:lvl>
    <w:lvl w:ilvl="1" w:tplc="20701427" w:tentative="1">
      <w:start w:val="1"/>
      <w:numFmt w:val="lowerLetter"/>
      <w:lvlText w:val="%2."/>
      <w:lvlJc w:val="left"/>
      <w:pPr>
        <w:ind w:left="1440" w:hanging="360"/>
      </w:pPr>
    </w:lvl>
    <w:lvl w:ilvl="2" w:tplc="20701427" w:tentative="1">
      <w:start w:val="1"/>
      <w:numFmt w:val="lowerRoman"/>
      <w:lvlText w:val="%3."/>
      <w:lvlJc w:val="right"/>
      <w:pPr>
        <w:ind w:left="2160" w:hanging="180"/>
      </w:pPr>
    </w:lvl>
    <w:lvl w:ilvl="3" w:tplc="20701427" w:tentative="1">
      <w:start w:val="1"/>
      <w:numFmt w:val="decimal"/>
      <w:lvlText w:val="%4."/>
      <w:lvlJc w:val="left"/>
      <w:pPr>
        <w:ind w:left="2880" w:hanging="360"/>
      </w:pPr>
    </w:lvl>
    <w:lvl w:ilvl="4" w:tplc="20701427" w:tentative="1">
      <w:start w:val="1"/>
      <w:numFmt w:val="lowerLetter"/>
      <w:lvlText w:val="%5."/>
      <w:lvlJc w:val="left"/>
      <w:pPr>
        <w:ind w:left="3600" w:hanging="360"/>
      </w:pPr>
    </w:lvl>
    <w:lvl w:ilvl="5" w:tplc="20701427" w:tentative="1">
      <w:start w:val="1"/>
      <w:numFmt w:val="lowerRoman"/>
      <w:lvlText w:val="%6."/>
      <w:lvlJc w:val="right"/>
      <w:pPr>
        <w:ind w:left="4320" w:hanging="180"/>
      </w:pPr>
    </w:lvl>
    <w:lvl w:ilvl="6" w:tplc="20701427" w:tentative="1">
      <w:start w:val="1"/>
      <w:numFmt w:val="decimal"/>
      <w:lvlText w:val="%7."/>
      <w:lvlJc w:val="left"/>
      <w:pPr>
        <w:ind w:left="5040" w:hanging="360"/>
      </w:pPr>
    </w:lvl>
    <w:lvl w:ilvl="7" w:tplc="20701427" w:tentative="1">
      <w:start w:val="1"/>
      <w:numFmt w:val="lowerLetter"/>
      <w:lvlText w:val="%8."/>
      <w:lvlJc w:val="left"/>
      <w:pPr>
        <w:ind w:left="5760" w:hanging="360"/>
      </w:pPr>
    </w:lvl>
    <w:lvl w:ilvl="8" w:tplc="20701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3">
    <w:multiLevelType w:val="hybridMultilevel"/>
    <w:lvl w:ilvl="0" w:tplc="14613911">
      <w:start w:val="1"/>
      <w:numFmt w:val="decimal"/>
      <w:lvlText w:val="%1."/>
      <w:lvlJc w:val="left"/>
      <w:pPr>
        <w:ind w:left="720" w:hanging="360"/>
      </w:pPr>
    </w:lvl>
    <w:lvl w:ilvl="1" w:tplc="14613911" w:tentative="1">
      <w:start w:val="1"/>
      <w:numFmt w:val="lowerLetter"/>
      <w:lvlText w:val="%2."/>
      <w:lvlJc w:val="left"/>
      <w:pPr>
        <w:ind w:left="1440" w:hanging="360"/>
      </w:pPr>
    </w:lvl>
    <w:lvl w:ilvl="2" w:tplc="14613911" w:tentative="1">
      <w:start w:val="1"/>
      <w:numFmt w:val="lowerRoman"/>
      <w:lvlText w:val="%3."/>
      <w:lvlJc w:val="right"/>
      <w:pPr>
        <w:ind w:left="2160" w:hanging="180"/>
      </w:pPr>
    </w:lvl>
    <w:lvl w:ilvl="3" w:tplc="14613911" w:tentative="1">
      <w:start w:val="1"/>
      <w:numFmt w:val="decimal"/>
      <w:lvlText w:val="%4."/>
      <w:lvlJc w:val="left"/>
      <w:pPr>
        <w:ind w:left="2880" w:hanging="360"/>
      </w:pPr>
    </w:lvl>
    <w:lvl w:ilvl="4" w:tplc="14613911" w:tentative="1">
      <w:start w:val="1"/>
      <w:numFmt w:val="lowerLetter"/>
      <w:lvlText w:val="%5."/>
      <w:lvlJc w:val="left"/>
      <w:pPr>
        <w:ind w:left="3600" w:hanging="360"/>
      </w:pPr>
    </w:lvl>
    <w:lvl w:ilvl="5" w:tplc="14613911" w:tentative="1">
      <w:start w:val="1"/>
      <w:numFmt w:val="lowerRoman"/>
      <w:lvlText w:val="%6."/>
      <w:lvlJc w:val="right"/>
      <w:pPr>
        <w:ind w:left="4320" w:hanging="180"/>
      </w:pPr>
    </w:lvl>
    <w:lvl w:ilvl="6" w:tplc="14613911" w:tentative="1">
      <w:start w:val="1"/>
      <w:numFmt w:val="decimal"/>
      <w:lvlText w:val="%7."/>
      <w:lvlJc w:val="left"/>
      <w:pPr>
        <w:ind w:left="5040" w:hanging="360"/>
      </w:pPr>
    </w:lvl>
    <w:lvl w:ilvl="7" w:tplc="14613911" w:tentative="1">
      <w:start w:val="1"/>
      <w:numFmt w:val="lowerLetter"/>
      <w:lvlText w:val="%8."/>
      <w:lvlJc w:val="left"/>
      <w:pPr>
        <w:ind w:left="5760" w:hanging="360"/>
      </w:pPr>
    </w:lvl>
    <w:lvl w:ilvl="8" w:tplc="14613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2">
    <w:multiLevelType w:val="hybridMultilevel"/>
    <w:lvl w:ilvl="0" w:tplc="44014751">
      <w:start w:val="1"/>
      <w:numFmt w:val="decimal"/>
      <w:lvlText w:val="%1."/>
      <w:lvlJc w:val="left"/>
      <w:pPr>
        <w:ind w:left="720" w:hanging="360"/>
      </w:pPr>
    </w:lvl>
    <w:lvl w:ilvl="1" w:tplc="44014751" w:tentative="1">
      <w:start w:val="1"/>
      <w:numFmt w:val="lowerLetter"/>
      <w:lvlText w:val="%2."/>
      <w:lvlJc w:val="left"/>
      <w:pPr>
        <w:ind w:left="1440" w:hanging="360"/>
      </w:pPr>
    </w:lvl>
    <w:lvl w:ilvl="2" w:tplc="44014751" w:tentative="1">
      <w:start w:val="1"/>
      <w:numFmt w:val="lowerRoman"/>
      <w:lvlText w:val="%3."/>
      <w:lvlJc w:val="right"/>
      <w:pPr>
        <w:ind w:left="2160" w:hanging="180"/>
      </w:pPr>
    </w:lvl>
    <w:lvl w:ilvl="3" w:tplc="44014751" w:tentative="1">
      <w:start w:val="1"/>
      <w:numFmt w:val="decimal"/>
      <w:lvlText w:val="%4."/>
      <w:lvlJc w:val="left"/>
      <w:pPr>
        <w:ind w:left="2880" w:hanging="360"/>
      </w:pPr>
    </w:lvl>
    <w:lvl w:ilvl="4" w:tplc="44014751" w:tentative="1">
      <w:start w:val="1"/>
      <w:numFmt w:val="lowerLetter"/>
      <w:lvlText w:val="%5."/>
      <w:lvlJc w:val="left"/>
      <w:pPr>
        <w:ind w:left="3600" w:hanging="360"/>
      </w:pPr>
    </w:lvl>
    <w:lvl w:ilvl="5" w:tplc="44014751" w:tentative="1">
      <w:start w:val="1"/>
      <w:numFmt w:val="lowerRoman"/>
      <w:lvlText w:val="%6."/>
      <w:lvlJc w:val="right"/>
      <w:pPr>
        <w:ind w:left="4320" w:hanging="180"/>
      </w:pPr>
    </w:lvl>
    <w:lvl w:ilvl="6" w:tplc="44014751" w:tentative="1">
      <w:start w:val="1"/>
      <w:numFmt w:val="decimal"/>
      <w:lvlText w:val="%7."/>
      <w:lvlJc w:val="left"/>
      <w:pPr>
        <w:ind w:left="5040" w:hanging="360"/>
      </w:pPr>
    </w:lvl>
    <w:lvl w:ilvl="7" w:tplc="44014751" w:tentative="1">
      <w:start w:val="1"/>
      <w:numFmt w:val="lowerLetter"/>
      <w:lvlText w:val="%8."/>
      <w:lvlJc w:val="left"/>
      <w:pPr>
        <w:ind w:left="5760" w:hanging="360"/>
      </w:pPr>
    </w:lvl>
    <w:lvl w:ilvl="8" w:tplc="44014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1">
    <w:multiLevelType w:val="hybridMultilevel"/>
    <w:lvl w:ilvl="0" w:tplc="45798484">
      <w:start w:val="1"/>
      <w:numFmt w:val="decimal"/>
      <w:lvlText w:val="%1."/>
      <w:lvlJc w:val="left"/>
      <w:pPr>
        <w:ind w:left="720" w:hanging="360"/>
      </w:pPr>
    </w:lvl>
    <w:lvl w:ilvl="1" w:tplc="45798484" w:tentative="1">
      <w:start w:val="1"/>
      <w:numFmt w:val="lowerLetter"/>
      <w:lvlText w:val="%2."/>
      <w:lvlJc w:val="left"/>
      <w:pPr>
        <w:ind w:left="1440" w:hanging="360"/>
      </w:pPr>
    </w:lvl>
    <w:lvl w:ilvl="2" w:tplc="45798484" w:tentative="1">
      <w:start w:val="1"/>
      <w:numFmt w:val="lowerRoman"/>
      <w:lvlText w:val="%3."/>
      <w:lvlJc w:val="right"/>
      <w:pPr>
        <w:ind w:left="2160" w:hanging="180"/>
      </w:pPr>
    </w:lvl>
    <w:lvl w:ilvl="3" w:tplc="45798484" w:tentative="1">
      <w:start w:val="1"/>
      <w:numFmt w:val="decimal"/>
      <w:lvlText w:val="%4."/>
      <w:lvlJc w:val="left"/>
      <w:pPr>
        <w:ind w:left="2880" w:hanging="360"/>
      </w:pPr>
    </w:lvl>
    <w:lvl w:ilvl="4" w:tplc="45798484" w:tentative="1">
      <w:start w:val="1"/>
      <w:numFmt w:val="lowerLetter"/>
      <w:lvlText w:val="%5."/>
      <w:lvlJc w:val="left"/>
      <w:pPr>
        <w:ind w:left="3600" w:hanging="360"/>
      </w:pPr>
    </w:lvl>
    <w:lvl w:ilvl="5" w:tplc="45798484" w:tentative="1">
      <w:start w:val="1"/>
      <w:numFmt w:val="lowerRoman"/>
      <w:lvlText w:val="%6."/>
      <w:lvlJc w:val="right"/>
      <w:pPr>
        <w:ind w:left="4320" w:hanging="180"/>
      </w:pPr>
    </w:lvl>
    <w:lvl w:ilvl="6" w:tplc="45798484" w:tentative="1">
      <w:start w:val="1"/>
      <w:numFmt w:val="decimal"/>
      <w:lvlText w:val="%7."/>
      <w:lvlJc w:val="left"/>
      <w:pPr>
        <w:ind w:left="5040" w:hanging="360"/>
      </w:pPr>
    </w:lvl>
    <w:lvl w:ilvl="7" w:tplc="45798484" w:tentative="1">
      <w:start w:val="1"/>
      <w:numFmt w:val="lowerLetter"/>
      <w:lvlText w:val="%8."/>
      <w:lvlJc w:val="left"/>
      <w:pPr>
        <w:ind w:left="5760" w:hanging="360"/>
      </w:pPr>
    </w:lvl>
    <w:lvl w:ilvl="8" w:tplc="45798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30">
    <w:multiLevelType w:val="hybridMultilevel"/>
    <w:lvl w:ilvl="0" w:tplc="27778160">
      <w:start w:val="1"/>
      <w:numFmt w:val="decimal"/>
      <w:lvlText w:val="%1."/>
      <w:lvlJc w:val="left"/>
      <w:pPr>
        <w:ind w:left="720" w:hanging="360"/>
      </w:pPr>
    </w:lvl>
    <w:lvl w:ilvl="1" w:tplc="27778160" w:tentative="1">
      <w:start w:val="1"/>
      <w:numFmt w:val="lowerLetter"/>
      <w:lvlText w:val="%2."/>
      <w:lvlJc w:val="left"/>
      <w:pPr>
        <w:ind w:left="1440" w:hanging="360"/>
      </w:pPr>
    </w:lvl>
    <w:lvl w:ilvl="2" w:tplc="27778160" w:tentative="1">
      <w:start w:val="1"/>
      <w:numFmt w:val="lowerRoman"/>
      <w:lvlText w:val="%3."/>
      <w:lvlJc w:val="right"/>
      <w:pPr>
        <w:ind w:left="2160" w:hanging="180"/>
      </w:pPr>
    </w:lvl>
    <w:lvl w:ilvl="3" w:tplc="27778160" w:tentative="1">
      <w:start w:val="1"/>
      <w:numFmt w:val="decimal"/>
      <w:lvlText w:val="%4."/>
      <w:lvlJc w:val="left"/>
      <w:pPr>
        <w:ind w:left="2880" w:hanging="360"/>
      </w:pPr>
    </w:lvl>
    <w:lvl w:ilvl="4" w:tplc="27778160" w:tentative="1">
      <w:start w:val="1"/>
      <w:numFmt w:val="lowerLetter"/>
      <w:lvlText w:val="%5."/>
      <w:lvlJc w:val="left"/>
      <w:pPr>
        <w:ind w:left="3600" w:hanging="360"/>
      </w:pPr>
    </w:lvl>
    <w:lvl w:ilvl="5" w:tplc="27778160" w:tentative="1">
      <w:start w:val="1"/>
      <w:numFmt w:val="lowerRoman"/>
      <w:lvlText w:val="%6."/>
      <w:lvlJc w:val="right"/>
      <w:pPr>
        <w:ind w:left="4320" w:hanging="180"/>
      </w:pPr>
    </w:lvl>
    <w:lvl w:ilvl="6" w:tplc="27778160" w:tentative="1">
      <w:start w:val="1"/>
      <w:numFmt w:val="decimal"/>
      <w:lvlText w:val="%7."/>
      <w:lvlJc w:val="left"/>
      <w:pPr>
        <w:ind w:left="5040" w:hanging="360"/>
      </w:pPr>
    </w:lvl>
    <w:lvl w:ilvl="7" w:tplc="27778160" w:tentative="1">
      <w:start w:val="1"/>
      <w:numFmt w:val="lowerLetter"/>
      <w:lvlText w:val="%8."/>
      <w:lvlJc w:val="left"/>
      <w:pPr>
        <w:ind w:left="5760" w:hanging="360"/>
      </w:pPr>
    </w:lvl>
    <w:lvl w:ilvl="8" w:tplc="27778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9">
    <w:multiLevelType w:val="hybridMultilevel"/>
    <w:lvl w:ilvl="0" w:tplc="90826581">
      <w:start w:val="1"/>
      <w:numFmt w:val="decimal"/>
      <w:lvlText w:val="%1."/>
      <w:lvlJc w:val="left"/>
      <w:pPr>
        <w:ind w:left="720" w:hanging="360"/>
      </w:pPr>
    </w:lvl>
    <w:lvl w:ilvl="1" w:tplc="90826581" w:tentative="1">
      <w:start w:val="1"/>
      <w:numFmt w:val="lowerLetter"/>
      <w:lvlText w:val="%2."/>
      <w:lvlJc w:val="left"/>
      <w:pPr>
        <w:ind w:left="1440" w:hanging="360"/>
      </w:pPr>
    </w:lvl>
    <w:lvl w:ilvl="2" w:tplc="90826581" w:tentative="1">
      <w:start w:val="1"/>
      <w:numFmt w:val="lowerRoman"/>
      <w:lvlText w:val="%3."/>
      <w:lvlJc w:val="right"/>
      <w:pPr>
        <w:ind w:left="2160" w:hanging="180"/>
      </w:pPr>
    </w:lvl>
    <w:lvl w:ilvl="3" w:tplc="90826581" w:tentative="1">
      <w:start w:val="1"/>
      <w:numFmt w:val="decimal"/>
      <w:lvlText w:val="%4."/>
      <w:lvlJc w:val="left"/>
      <w:pPr>
        <w:ind w:left="2880" w:hanging="360"/>
      </w:pPr>
    </w:lvl>
    <w:lvl w:ilvl="4" w:tplc="90826581" w:tentative="1">
      <w:start w:val="1"/>
      <w:numFmt w:val="lowerLetter"/>
      <w:lvlText w:val="%5."/>
      <w:lvlJc w:val="left"/>
      <w:pPr>
        <w:ind w:left="3600" w:hanging="360"/>
      </w:pPr>
    </w:lvl>
    <w:lvl w:ilvl="5" w:tplc="90826581" w:tentative="1">
      <w:start w:val="1"/>
      <w:numFmt w:val="lowerRoman"/>
      <w:lvlText w:val="%6."/>
      <w:lvlJc w:val="right"/>
      <w:pPr>
        <w:ind w:left="4320" w:hanging="180"/>
      </w:pPr>
    </w:lvl>
    <w:lvl w:ilvl="6" w:tplc="90826581" w:tentative="1">
      <w:start w:val="1"/>
      <w:numFmt w:val="decimal"/>
      <w:lvlText w:val="%7."/>
      <w:lvlJc w:val="left"/>
      <w:pPr>
        <w:ind w:left="5040" w:hanging="360"/>
      </w:pPr>
    </w:lvl>
    <w:lvl w:ilvl="7" w:tplc="90826581" w:tentative="1">
      <w:start w:val="1"/>
      <w:numFmt w:val="lowerLetter"/>
      <w:lvlText w:val="%8."/>
      <w:lvlJc w:val="left"/>
      <w:pPr>
        <w:ind w:left="5760" w:hanging="360"/>
      </w:pPr>
    </w:lvl>
    <w:lvl w:ilvl="8" w:tplc="90826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8">
    <w:multiLevelType w:val="hybridMultilevel"/>
    <w:lvl w:ilvl="0" w:tplc="54193015">
      <w:start w:val="1"/>
      <w:numFmt w:val="decimal"/>
      <w:lvlText w:val="%1."/>
      <w:lvlJc w:val="left"/>
      <w:pPr>
        <w:ind w:left="720" w:hanging="360"/>
      </w:pPr>
    </w:lvl>
    <w:lvl w:ilvl="1" w:tplc="54193015" w:tentative="1">
      <w:start w:val="1"/>
      <w:numFmt w:val="lowerLetter"/>
      <w:lvlText w:val="%2."/>
      <w:lvlJc w:val="left"/>
      <w:pPr>
        <w:ind w:left="1440" w:hanging="360"/>
      </w:pPr>
    </w:lvl>
    <w:lvl w:ilvl="2" w:tplc="54193015" w:tentative="1">
      <w:start w:val="1"/>
      <w:numFmt w:val="lowerRoman"/>
      <w:lvlText w:val="%3."/>
      <w:lvlJc w:val="right"/>
      <w:pPr>
        <w:ind w:left="2160" w:hanging="180"/>
      </w:pPr>
    </w:lvl>
    <w:lvl w:ilvl="3" w:tplc="54193015" w:tentative="1">
      <w:start w:val="1"/>
      <w:numFmt w:val="decimal"/>
      <w:lvlText w:val="%4."/>
      <w:lvlJc w:val="left"/>
      <w:pPr>
        <w:ind w:left="2880" w:hanging="360"/>
      </w:pPr>
    </w:lvl>
    <w:lvl w:ilvl="4" w:tplc="54193015" w:tentative="1">
      <w:start w:val="1"/>
      <w:numFmt w:val="lowerLetter"/>
      <w:lvlText w:val="%5."/>
      <w:lvlJc w:val="left"/>
      <w:pPr>
        <w:ind w:left="3600" w:hanging="360"/>
      </w:pPr>
    </w:lvl>
    <w:lvl w:ilvl="5" w:tplc="54193015" w:tentative="1">
      <w:start w:val="1"/>
      <w:numFmt w:val="lowerRoman"/>
      <w:lvlText w:val="%6."/>
      <w:lvlJc w:val="right"/>
      <w:pPr>
        <w:ind w:left="4320" w:hanging="180"/>
      </w:pPr>
    </w:lvl>
    <w:lvl w:ilvl="6" w:tplc="54193015" w:tentative="1">
      <w:start w:val="1"/>
      <w:numFmt w:val="decimal"/>
      <w:lvlText w:val="%7."/>
      <w:lvlJc w:val="left"/>
      <w:pPr>
        <w:ind w:left="5040" w:hanging="360"/>
      </w:pPr>
    </w:lvl>
    <w:lvl w:ilvl="7" w:tplc="54193015" w:tentative="1">
      <w:start w:val="1"/>
      <w:numFmt w:val="lowerLetter"/>
      <w:lvlText w:val="%8."/>
      <w:lvlJc w:val="left"/>
      <w:pPr>
        <w:ind w:left="5760" w:hanging="360"/>
      </w:pPr>
    </w:lvl>
    <w:lvl w:ilvl="8" w:tplc="54193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7">
    <w:multiLevelType w:val="hybridMultilevel"/>
    <w:lvl w:ilvl="0" w:tplc="95024103">
      <w:start w:val="1"/>
      <w:numFmt w:val="decimal"/>
      <w:lvlText w:val="%1."/>
      <w:lvlJc w:val="left"/>
      <w:pPr>
        <w:ind w:left="720" w:hanging="360"/>
      </w:pPr>
    </w:lvl>
    <w:lvl w:ilvl="1" w:tplc="95024103" w:tentative="1">
      <w:start w:val="1"/>
      <w:numFmt w:val="lowerLetter"/>
      <w:lvlText w:val="%2."/>
      <w:lvlJc w:val="left"/>
      <w:pPr>
        <w:ind w:left="1440" w:hanging="360"/>
      </w:pPr>
    </w:lvl>
    <w:lvl w:ilvl="2" w:tplc="95024103" w:tentative="1">
      <w:start w:val="1"/>
      <w:numFmt w:val="lowerRoman"/>
      <w:lvlText w:val="%3."/>
      <w:lvlJc w:val="right"/>
      <w:pPr>
        <w:ind w:left="2160" w:hanging="180"/>
      </w:pPr>
    </w:lvl>
    <w:lvl w:ilvl="3" w:tplc="95024103" w:tentative="1">
      <w:start w:val="1"/>
      <w:numFmt w:val="decimal"/>
      <w:lvlText w:val="%4."/>
      <w:lvlJc w:val="left"/>
      <w:pPr>
        <w:ind w:left="2880" w:hanging="360"/>
      </w:pPr>
    </w:lvl>
    <w:lvl w:ilvl="4" w:tplc="95024103" w:tentative="1">
      <w:start w:val="1"/>
      <w:numFmt w:val="lowerLetter"/>
      <w:lvlText w:val="%5."/>
      <w:lvlJc w:val="left"/>
      <w:pPr>
        <w:ind w:left="3600" w:hanging="360"/>
      </w:pPr>
    </w:lvl>
    <w:lvl w:ilvl="5" w:tplc="95024103" w:tentative="1">
      <w:start w:val="1"/>
      <w:numFmt w:val="lowerRoman"/>
      <w:lvlText w:val="%6."/>
      <w:lvlJc w:val="right"/>
      <w:pPr>
        <w:ind w:left="4320" w:hanging="180"/>
      </w:pPr>
    </w:lvl>
    <w:lvl w:ilvl="6" w:tplc="95024103" w:tentative="1">
      <w:start w:val="1"/>
      <w:numFmt w:val="decimal"/>
      <w:lvlText w:val="%7."/>
      <w:lvlJc w:val="left"/>
      <w:pPr>
        <w:ind w:left="5040" w:hanging="360"/>
      </w:pPr>
    </w:lvl>
    <w:lvl w:ilvl="7" w:tplc="95024103" w:tentative="1">
      <w:start w:val="1"/>
      <w:numFmt w:val="lowerLetter"/>
      <w:lvlText w:val="%8."/>
      <w:lvlJc w:val="left"/>
      <w:pPr>
        <w:ind w:left="5760" w:hanging="360"/>
      </w:pPr>
    </w:lvl>
    <w:lvl w:ilvl="8" w:tplc="95024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6">
    <w:multiLevelType w:val="hybridMultilevel"/>
    <w:lvl w:ilvl="0" w:tplc="26849936">
      <w:start w:val="1"/>
      <w:numFmt w:val="decimal"/>
      <w:lvlText w:val="%1."/>
      <w:lvlJc w:val="left"/>
      <w:pPr>
        <w:ind w:left="720" w:hanging="360"/>
      </w:pPr>
    </w:lvl>
    <w:lvl w:ilvl="1" w:tplc="26849936" w:tentative="1">
      <w:start w:val="1"/>
      <w:numFmt w:val="lowerLetter"/>
      <w:lvlText w:val="%2."/>
      <w:lvlJc w:val="left"/>
      <w:pPr>
        <w:ind w:left="1440" w:hanging="360"/>
      </w:pPr>
    </w:lvl>
    <w:lvl w:ilvl="2" w:tplc="26849936" w:tentative="1">
      <w:start w:val="1"/>
      <w:numFmt w:val="lowerRoman"/>
      <w:lvlText w:val="%3."/>
      <w:lvlJc w:val="right"/>
      <w:pPr>
        <w:ind w:left="2160" w:hanging="180"/>
      </w:pPr>
    </w:lvl>
    <w:lvl w:ilvl="3" w:tplc="26849936" w:tentative="1">
      <w:start w:val="1"/>
      <w:numFmt w:val="decimal"/>
      <w:lvlText w:val="%4."/>
      <w:lvlJc w:val="left"/>
      <w:pPr>
        <w:ind w:left="2880" w:hanging="360"/>
      </w:pPr>
    </w:lvl>
    <w:lvl w:ilvl="4" w:tplc="26849936" w:tentative="1">
      <w:start w:val="1"/>
      <w:numFmt w:val="lowerLetter"/>
      <w:lvlText w:val="%5."/>
      <w:lvlJc w:val="left"/>
      <w:pPr>
        <w:ind w:left="3600" w:hanging="360"/>
      </w:pPr>
    </w:lvl>
    <w:lvl w:ilvl="5" w:tplc="26849936" w:tentative="1">
      <w:start w:val="1"/>
      <w:numFmt w:val="lowerRoman"/>
      <w:lvlText w:val="%6."/>
      <w:lvlJc w:val="right"/>
      <w:pPr>
        <w:ind w:left="4320" w:hanging="180"/>
      </w:pPr>
    </w:lvl>
    <w:lvl w:ilvl="6" w:tplc="26849936" w:tentative="1">
      <w:start w:val="1"/>
      <w:numFmt w:val="decimal"/>
      <w:lvlText w:val="%7."/>
      <w:lvlJc w:val="left"/>
      <w:pPr>
        <w:ind w:left="5040" w:hanging="360"/>
      </w:pPr>
    </w:lvl>
    <w:lvl w:ilvl="7" w:tplc="26849936" w:tentative="1">
      <w:start w:val="1"/>
      <w:numFmt w:val="lowerLetter"/>
      <w:lvlText w:val="%8."/>
      <w:lvlJc w:val="left"/>
      <w:pPr>
        <w:ind w:left="5760" w:hanging="360"/>
      </w:pPr>
    </w:lvl>
    <w:lvl w:ilvl="8" w:tplc="26849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5">
    <w:multiLevelType w:val="hybridMultilevel"/>
    <w:lvl w:ilvl="0" w:tplc="12022299">
      <w:start w:val="1"/>
      <w:numFmt w:val="decimal"/>
      <w:lvlText w:val="%1."/>
      <w:lvlJc w:val="left"/>
      <w:pPr>
        <w:ind w:left="720" w:hanging="360"/>
      </w:pPr>
    </w:lvl>
    <w:lvl w:ilvl="1" w:tplc="12022299" w:tentative="1">
      <w:start w:val="1"/>
      <w:numFmt w:val="lowerLetter"/>
      <w:lvlText w:val="%2."/>
      <w:lvlJc w:val="left"/>
      <w:pPr>
        <w:ind w:left="1440" w:hanging="360"/>
      </w:pPr>
    </w:lvl>
    <w:lvl w:ilvl="2" w:tplc="12022299" w:tentative="1">
      <w:start w:val="1"/>
      <w:numFmt w:val="lowerRoman"/>
      <w:lvlText w:val="%3."/>
      <w:lvlJc w:val="right"/>
      <w:pPr>
        <w:ind w:left="2160" w:hanging="180"/>
      </w:pPr>
    </w:lvl>
    <w:lvl w:ilvl="3" w:tplc="12022299" w:tentative="1">
      <w:start w:val="1"/>
      <w:numFmt w:val="decimal"/>
      <w:lvlText w:val="%4."/>
      <w:lvlJc w:val="left"/>
      <w:pPr>
        <w:ind w:left="2880" w:hanging="360"/>
      </w:pPr>
    </w:lvl>
    <w:lvl w:ilvl="4" w:tplc="12022299" w:tentative="1">
      <w:start w:val="1"/>
      <w:numFmt w:val="lowerLetter"/>
      <w:lvlText w:val="%5."/>
      <w:lvlJc w:val="left"/>
      <w:pPr>
        <w:ind w:left="3600" w:hanging="360"/>
      </w:pPr>
    </w:lvl>
    <w:lvl w:ilvl="5" w:tplc="12022299" w:tentative="1">
      <w:start w:val="1"/>
      <w:numFmt w:val="lowerRoman"/>
      <w:lvlText w:val="%6."/>
      <w:lvlJc w:val="right"/>
      <w:pPr>
        <w:ind w:left="4320" w:hanging="180"/>
      </w:pPr>
    </w:lvl>
    <w:lvl w:ilvl="6" w:tplc="12022299" w:tentative="1">
      <w:start w:val="1"/>
      <w:numFmt w:val="decimal"/>
      <w:lvlText w:val="%7."/>
      <w:lvlJc w:val="left"/>
      <w:pPr>
        <w:ind w:left="5040" w:hanging="360"/>
      </w:pPr>
    </w:lvl>
    <w:lvl w:ilvl="7" w:tplc="12022299" w:tentative="1">
      <w:start w:val="1"/>
      <w:numFmt w:val="lowerLetter"/>
      <w:lvlText w:val="%8."/>
      <w:lvlJc w:val="left"/>
      <w:pPr>
        <w:ind w:left="5760" w:hanging="360"/>
      </w:pPr>
    </w:lvl>
    <w:lvl w:ilvl="8" w:tplc="12022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4">
    <w:multiLevelType w:val="hybridMultilevel"/>
    <w:lvl w:ilvl="0" w:tplc="24750927">
      <w:start w:val="1"/>
      <w:numFmt w:val="decimal"/>
      <w:lvlText w:val="%1."/>
      <w:lvlJc w:val="left"/>
      <w:pPr>
        <w:ind w:left="720" w:hanging="360"/>
      </w:pPr>
    </w:lvl>
    <w:lvl w:ilvl="1" w:tplc="24750927" w:tentative="1">
      <w:start w:val="1"/>
      <w:numFmt w:val="lowerLetter"/>
      <w:lvlText w:val="%2."/>
      <w:lvlJc w:val="left"/>
      <w:pPr>
        <w:ind w:left="1440" w:hanging="360"/>
      </w:pPr>
    </w:lvl>
    <w:lvl w:ilvl="2" w:tplc="24750927" w:tentative="1">
      <w:start w:val="1"/>
      <w:numFmt w:val="lowerRoman"/>
      <w:lvlText w:val="%3."/>
      <w:lvlJc w:val="right"/>
      <w:pPr>
        <w:ind w:left="2160" w:hanging="180"/>
      </w:pPr>
    </w:lvl>
    <w:lvl w:ilvl="3" w:tplc="24750927" w:tentative="1">
      <w:start w:val="1"/>
      <w:numFmt w:val="decimal"/>
      <w:lvlText w:val="%4."/>
      <w:lvlJc w:val="left"/>
      <w:pPr>
        <w:ind w:left="2880" w:hanging="360"/>
      </w:pPr>
    </w:lvl>
    <w:lvl w:ilvl="4" w:tplc="24750927" w:tentative="1">
      <w:start w:val="1"/>
      <w:numFmt w:val="lowerLetter"/>
      <w:lvlText w:val="%5."/>
      <w:lvlJc w:val="left"/>
      <w:pPr>
        <w:ind w:left="3600" w:hanging="360"/>
      </w:pPr>
    </w:lvl>
    <w:lvl w:ilvl="5" w:tplc="24750927" w:tentative="1">
      <w:start w:val="1"/>
      <w:numFmt w:val="lowerRoman"/>
      <w:lvlText w:val="%6."/>
      <w:lvlJc w:val="right"/>
      <w:pPr>
        <w:ind w:left="4320" w:hanging="180"/>
      </w:pPr>
    </w:lvl>
    <w:lvl w:ilvl="6" w:tplc="24750927" w:tentative="1">
      <w:start w:val="1"/>
      <w:numFmt w:val="decimal"/>
      <w:lvlText w:val="%7."/>
      <w:lvlJc w:val="left"/>
      <w:pPr>
        <w:ind w:left="5040" w:hanging="360"/>
      </w:pPr>
    </w:lvl>
    <w:lvl w:ilvl="7" w:tplc="24750927" w:tentative="1">
      <w:start w:val="1"/>
      <w:numFmt w:val="lowerLetter"/>
      <w:lvlText w:val="%8."/>
      <w:lvlJc w:val="left"/>
      <w:pPr>
        <w:ind w:left="5760" w:hanging="360"/>
      </w:pPr>
    </w:lvl>
    <w:lvl w:ilvl="8" w:tplc="24750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3">
    <w:multiLevelType w:val="hybridMultilevel"/>
    <w:lvl w:ilvl="0" w:tplc="69906354">
      <w:start w:val="1"/>
      <w:numFmt w:val="decimal"/>
      <w:lvlText w:val="%1."/>
      <w:lvlJc w:val="left"/>
      <w:pPr>
        <w:ind w:left="720" w:hanging="360"/>
      </w:pPr>
    </w:lvl>
    <w:lvl w:ilvl="1" w:tplc="69906354" w:tentative="1">
      <w:start w:val="1"/>
      <w:numFmt w:val="lowerLetter"/>
      <w:lvlText w:val="%2."/>
      <w:lvlJc w:val="left"/>
      <w:pPr>
        <w:ind w:left="1440" w:hanging="360"/>
      </w:pPr>
    </w:lvl>
    <w:lvl w:ilvl="2" w:tplc="69906354" w:tentative="1">
      <w:start w:val="1"/>
      <w:numFmt w:val="lowerRoman"/>
      <w:lvlText w:val="%3."/>
      <w:lvlJc w:val="right"/>
      <w:pPr>
        <w:ind w:left="2160" w:hanging="180"/>
      </w:pPr>
    </w:lvl>
    <w:lvl w:ilvl="3" w:tplc="69906354" w:tentative="1">
      <w:start w:val="1"/>
      <w:numFmt w:val="decimal"/>
      <w:lvlText w:val="%4."/>
      <w:lvlJc w:val="left"/>
      <w:pPr>
        <w:ind w:left="2880" w:hanging="360"/>
      </w:pPr>
    </w:lvl>
    <w:lvl w:ilvl="4" w:tplc="69906354" w:tentative="1">
      <w:start w:val="1"/>
      <w:numFmt w:val="lowerLetter"/>
      <w:lvlText w:val="%5."/>
      <w:lvlJc w:val="left"/>
      <w:pPr>
        <w:ind w:left="3600" w:hanging="360"/>
      </w:pPr>
    </w:lvl>
    <w:lvl w:ilvl="5" w:tplc="69906354" w:tentative="1">
      <w:start w:val="1"/>
      <w:numFmt w:val="lowerRoman"/>
      <w:lvlText w:val="%6."/>
      <w:lvlJc w:val="right"/>
      <w:pPr>
        <w:ind w:left="4320" w:hanging="180"/>
      </w:pPr>
    </w:lvl>
    <w:lvl w:ilvl="6" w:tplc="69906354" w:tentative="1">
      <w:start w:val="1"/>
      <w:numFmt w:val="decimal"/>
      <w:lvlText w:val="%7."/>
      <w:lvlJc w:val="left"/>
      <w:pPr>
        <w:ind w:left="5040" w:hanging="360"/>
      </w:pPr>
    </w:lvl>
    <w:lvl w:ilvl="7" w:tplc="69906354" w:tentative="1">
      <w:start w:val="1"/>
      <w:numFmt w:val="lowerLetter"/>
      <w:lvlText w:val="%8."/>
      <w:lvlJc w:val="left"/>
      <w:pPr>
        <w:ind w:left="5760" w:hanging="360"/>
      </w:pPr>
    </w:lvl>
    <w:lvl w:ilvl="8" w:tplc="69906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2">
    <w:multiLevelType w:val="hybridMultilevel"/>
    <w:lvl w:ilvl="0" w:tplc="62879928">
      <w:start w:val="1"/>
      <w:numFmt w:val="decimal"/>
      <w:lvlText w:val="%1."/>
      <w:lvlJc w:val="left"/>
      <w:pPr>
        <w:ind w:left="720" w:hanging="360"/>
      </w:pPr>
    </w:lvl>
    <w:lvl w:ilvl="1" w:tplc="62879928" w:tentative="1">
      <w:start w:val="1"/>
      <w:numFmt w:val="lowerLetter"/>
      <w:lvlText w:val="%2."/>
      <w:lvlJc w:val="left"/>
      <w:pPr>
        <w:ind w:left="1440" w:hanging="360"/>
      </w:pPr>
    </w:lvl>
    <w:lvl w:ilvl="2" w:tplc="62879928" w:tentative="1">
      <w:start w:val="1"/>
      <w:numFmt w:val="lowerRoman"/>
      <w:lvlText w:val="%3."/>
      <w:lvlJc w:val="right"/>
      <w:pPr>
        <w:ind w:left="2160" w:hanging="180"/>
      </w:pPr>
    </w:lvl>
    <w:lvl w:ilvl="3" w:tplc="62879928" w:tentative="1">
      <w:start w:val="1"/>
      <w:numFmt w:val="decimal"/>
      <w:lvlText w:val="%4."/>
      <w:lvlJc w:val="left"/>
      <w:pPr>
        <w:ind w:left="2880" w:hanging="360"/>
      </w:pPr>
    </w:lvl>
    <w:lvl w:ilvl="4" w:tplc="62879928" w:tentative="1">
      <w:start w:val="1"/>
      <w:numFmt w:val="lowerLetter"/>
      <w:lvlText w:val="%5."/>
      <w:lvlJc w:val="left"/>
      <w:pPr>
        <w:ind w:left="3600" w:hanging="360"/>
      </w:pPr>
    </w:lvl>
    <w:lvl w:ilvl="5" w:tplc="62879928" w:tentative="1">
      <w:start w:val="1"/>
      <w:numFmt w:val="lowerRoman"/>
      <w:lvlText w:val="%6."/>
      <w:lvlJc w:val="right"/>
      <w:pPr>
        <w:ind w:left="4320" w:hanging="180"/>
      </w:pPr>
    </w:lvl>
    <w:lvl w:ilvl="6" w:tplc="62879928" w:tentative="1">
      <w:start w:val="1"/>
      <w:numFmt w:val="decimal"/>
      <w:lvlText w:val="%7."/>
      <w:lvlJc w:val="left"/>
      <w:pPr>
        <w:ind w:left="5040" w:hanging="360"/>
      </w:pPr>
    </w:lvl>
    <w:lvl w:ilvl="7" w:tplc="62879928" w:tentative="1">
      <w:start w:val="1"/>
      <w:numFmt w:val="lowerLetter"/>
      <w:lvlText w:val="%8."/>
      <w:lvlJc w:val="left"/>
      <w:pPr>
        <w:ind w:left="5760" w:hanging="360"/>
      </w:pPr>
    </w:lvl>
    <w:lvl w:ilvl="8" w:tplc="62879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1">
    <w:multiLevelType w:val="hybridMultilevel"/>
    <w:lvl w:ilvl="0" w:tplc="44750412">
      <w:start w:val="1"/>
      <w:numFmt w:val="decimal"/>
      <w:lvlText w:val="%1."/>
      <w:lvlJc w:val="left"/>
      <w:pPr>
        <w:ind w:left="720" w:hanging="360"/>
      </w:pPr>
    </w:lvl>
    <w:lvl w:ilvl="1" w:tplc="44750412" w:tentative="1">
      <w:start w:val="1"/>
      <w:numFmt w:val="lowerLetter"/>
      <w:lvlText w:val="%2."/>
      <w:lvlJc w:val="left"/>
      <w:pPr>
        <w:ind w:left="1440" w:hanging="360"/>
      </w:pPr>
    </w:lvl>
    <w:lvl w:ilvl="2" w:tplc="44750412" w:tentative="1">
      <w:start w:val="1"/>
      <w:numFmt w:val="lowerRoman"/>
      <w:lvlText w:val="%3."/>
      <w:lvlJc w:val="right"/>
      <w:pPr>
        <w:ind w:left="2160" w:hanging="180"/>
      </w:pPr>
    </w:lvl>
    <w:lvl w:ilvl="3" w:tplc="44750412" w:tentative="1">
      <w:start w:val="1"/>
      <w:numFmt w:val="decimal"/>
      <w:lvlText w:val="%4."/>
      <w:lvlJc w:val="left"/>
      <w:pPr>
        <w:ind w:left="2880" w:hanging="360"/>
      </w:pPr>
    </w:lvl>
    <w:lvl w:ilvl="4" w:tplc="44750412" w:tentative="1">
      <w:start w:val="1"/>
      <w:numFmt w:val="lowerLetter"/>
      <w:lvlText w:val="%5."/>
      <w:lvlJc w:val="left"/>
      <w:pPr>
        <w:ind w:left="3600" w:hanging="360"/>
      </w:pPr>
    </w:lvl>
    <w:lvl w:ilvl="5" w:tplc="44750412" w:tentative="1">
      <w:start w:val="1"/>
      <w:numFmt w:val="lowerRoman"/>
      <w:lvlText w:val="%6."/>
      <w:lvlJc w:val="right"/>
      <w:pPr>
        <w:ind w:left="4320" w:hanging="180"/>
      </w:pPr>
    </w:lvl>
    <w:lvl w:ilvl="6" w:tplc="44750412" w:tentative="1">
      <w:start w:val="1"/>
      <w:numFmt w:val="decimal"/>
      <w:lvlText w:val="%7."/>
      <w:lvlJc w:val="left"/>
      <w:pPr>
        <w:ind w:left="5040" w:hanging="360"/>
      </w:pPr>
    </w:lvl>
    <w:lvl w:ilvl="7" w:tplc="44750412" w:tentative="1">
      <w:start w:val="1"/>
      <w:numFmt w:val="lowerLetter"/>
      <w:lvlText w:val="%8."/>
      <w:lvlJc w:val="left"/>
      <w:pPr>
        <w:ind w:left="5760" w:hanging="360"/>
      </w:pPr>
    </w:lvl>
    <w:lvl w:ilvl="8" w:tplc="44750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20">
    <w:multiLevelType w:val="hybridMultilevel"/>
    <w:lvl w:ilvl="0" w:tplc="67013680">
      <w:start w:val="1"/>
      <w:numFmt w:val="decimal"/>
      <w:lvlText w:val="%1."/>
      <w:lvlJc w:val="left"/>
      <w:pPr>
        <w:ind w:left="720" w:hanging="360"/>
      </w:pPr>
    </w:lvl>
    <w:lvl w:ilvl="1" w:tplc="67013680" w:tentative="1">
      <w:start w:val="1"/>
      <w:numFmt w:val="lowerLetter"/>
      <w:lvlText w:val="%2."/>
      <w:lvlJc w:val="left"/>
      <w:pPr>
        <w:ind w:left="1440" w:hanging="360"/>
      </w:pPr>
    </w:lvl>
    <w:lvl w:ilvl="2" w:tplc="67013680" w:tentative="1">
      <w:start w:val="1"/>
      <w:numFmt w:val="lowerRoman"/>
      <w:lvlText w:val="%3."/>
      <w:lvlJc w:val="right"/>
      <w:pPr>
        <w:ind w:left="2160" w:hanging="180"/>
      </w:pPr>
    </w:lvl>
    <w:lvl w:ilvl="3" w:tplc="67013680" w:tentative="1">
      <w:start w:val="1"/>
      <w:numFmt w:val="decimal"/>
      <w:lvlText w:val="%4."/>
      <w:lvlJc w:val="left"/>
      <w:pPr>
        <w:ind w:left="2880" w:hanging="360"/>
      </w:pPr>
    </w:lvl>
    <w:lvl w:ilvl="4" w:tplc="67013680" w:tentative="1">
      <w:start w:val="1"/>
      <w:numFmt w:val="lowerLetter"/>
      <w:lvlText w:val="%5."/>
      <w:lvlJc w:val="left"/>
      <w:pPr>
        <w:ind w:left="3600" w:hanging="360"/>
      </w:pPr>
    </w:lvl>
    <w:lvl w:ilvl="5" w:tplc="67013680" w:tentative="1">
      <w:start w:val="1"/>
      <w:numFmt w:val="lowerRoman"/>
      <w:lvlText w:val="%6."/>
      <w:lvlJc w:val="right"/>
      <w:pPr>
        <w:ind w:left="4320" w:hanging="180"/>
      </w:pPr>
    </w:lvl>
    <w:lvl w:ilvl="6" w:tplc="67013680" w:tentative="1">
      <w:start w:val="1"/>
      <w:numFmt w:val="decimal"/>
      <w:lvlText w:val="%7."/>
      <w:lvlJc w:val="left"/>
      <w:pPr>
        <w:ind w:left="5040" w:hanging="360"/>
      </w:pPr>
    </w:lvl>
    <w:lvl w:ilvl="7" w:tplc="67013680" w:tentative="1">
      <w:start w:val="1"/>
      <w:numFmt w:val="lowerLetter"/>
      <w:lvlText w:val="%8."/>
      <w:lvlJc w:val="left"/>
      <w:pPr>
        <w:ind w:left="5760" w:hanging="360"/>
      </w:pPr>
    </w:lvl>
    <w:lvl w:ilvl="8" w:tplc="67013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9">
    <w:multiLevelType w:val="hybridMultilevel"/>
    <w:lvl w:ilvl="0" w:tplc="18054032">
      <w:start w:val="1"/>
      <w:numFmt w:val="decimal"/>
      <w:lvlText w:val="%1."/>
      <w:lvlJc w:val="left"/>
      <w:pPr>
        <w:ind w:left="720" w:hanging="360"/>
      </w:pPr>
    </w:lvl>
    <w:lvl w:ilvl="1" w:tplc="18054032" w:tentative="1">
      <w:start w:val="1"/>
      <w:numFmt w:val="lowerLetter"/>
      <w:lvlText w:val="%2."/>
      <w:lvlJc w:val="left"/>
      <w:pPr>
        <w:ind w:left="1440" w:hanging="360"/>
      </w:pPr>
    </w:lvl>
    <w:lvl w:ilvl="2" w:tplc="18054032" w:tentative="1">
      <w:start w:val="1"/>
      <w:numFmt w:val="lowerRoman"/>
      <w:lvlText w:val="%3."/>
      <w:lvlJc w:val="right"/>
      <w:pPr>
        <w:ind w:left="2160" w:hanging="180"/>
      </w:pPr>
    </w:lvl>
    <w:lvl w:ilvl="3" w:tplc="18054032" w:tentative="1">
      <w:start w:val="1"/>
      <w:numFmt w:val="decimal"/>
      <w:lvlText w:val="%4."/>
      <w:lvlJc w:val="left"/>
      <w:pPr>
        <w:ind w:left="2880" w:hanging="360"/>
      </w:pPr>
    </w:lvl>
    <w:lvl w:ilvl="4" w:tplc="18054032" w:tentative="1">
      <w:start w:val="1"/>
      <w:numFmt w:val="lowerLetter"/>
      <w:lvlText w:val="%5."/>
      <w:lvlJc w:val="left"/>
      <w:pPr>
        <w:ind w:left="3600" w:hanging="360"/>
      </w:pPr>
    </w:lvl>
    <w:lvl w:ilvl="5" w:tplc="18054032" w:tentative="1">
      <w:start w:val="1"/>
      <w:numFmt w:val="lowerRoman"/>
      <w:lvlText w:val="%6."/>
      <w:lvlJc w:val="right"/>
      <w:pPr>
        <w:ind w:left="4320" w:hanging="180"/>
      </w:pPr>
    </w:lvl>
    <w:lvl w:ilvl="6" w:tplc="18054032" w:tentative="1">
      <w:start w:val="1"/>
      <w:numFmt w:val="decimal"/>
      <w:lvlText w:val="%7."/>
      <w:lvlJc w:val="left"/>
      <w:pPr>
        <w:ind w:left="5040" w:hanging="360"/>
      </w:pPr>
    </w:lvl>
    <w:lvl w:ilvl="7" w:tplc="18054032" w:tentative="1">
      <w:start w:val="1"/>
      <w:numFmt w:val="lowerLetter"/>
      <w:lvlText w:val="%8."/>
      <w:lvlJc w:val="left"/>
      <w:pPr>
        <w:ind w:left="5760" w:hanging="360"/>
      </w:pPr>
    </w:lvl>
    <w:lvl w:ilvl="8" w:tplc="18054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8">
    <w:multiLevelType w:val="hybridMultilevel"/>
    <w:lvl w:ilvl="0" w:tplc="83337194">
      <w:start w:val="1"/>
      <w:numFmt w:val="decimal"/>
      <w:lvlText w:val="%1."/>
      <w:lvlJc w:val="left"/>
      <w:pPr>
        <w:ind w:left="720" w:hanging="360"/>
      </w:pPr>
    </w:lvl>
    <w:lvl w:ilvl="1" w:tplc="83337194" w:tentative="1">
      <w:start w:val="1"/>
      <w:numFmt w:val="lowerLetter"/>
      <w:lvlText w:val="%2."/>
      <w:lvlJc w:val="left"/>
      <w:pPr>
        <w:ind w:left="1440" w:hanging="360"/>
      </w:pPr>
    </w:lvl>
    <w:lvl w:ilvl="2" w:tplc="83337194" w:tentative="1">
      <w:start w:val="1"/>
      <w:numFmt w:val="lowerRoman"/>
      <w:lvlText w:val="%3."/>
      <w:lvlJc w:val="right"/>
      <w:pPr>
        <w:ind w:left="2160" w:hanging="180"/>
      </w:pPr>
    </w:lvl>
    <w:lvl w:ilvl="3" w:tplc="83337194" w:tentative="1">
      <w:start w:val="1"/>
      <w:numFmt w:val="decimal"/>
      <w:lvlText w:val="%4."/>
      <w:lvlJc w:val="left"/>
      <w:pPr>
        <w:ind w:left="2880" w:hanging="360"/>
      </w:pPr>
    </w:lvl>
    <w:lvl w:ilvl="4" w:tplc="83337194" w:tentative="1">
      <w:start w:val="1"/>
      <w:numFmt w:val="lowerLetter"/>
      <w:lvlText w:val="%5."/>
      <w:lvlJc w:val="left"/>
      <w:pPr>
        <w:ind w:left="3600" w:hanging="360"/>
      </w:pPr>
    </w:lvl>
    <w:lvl w:ilvl="5" w:tplc="83337194" w:tentative="1">
      <w:start w:val="1"/>
      <w:numFmt w:val="lowerRoman"/>
      <w:lvlText w:val="%6."/>
      <w:lvlJc w:val="right"/>
      <w:pPr>
        <w:ind w:left="4320" w:hanging="180"/>
      </w:pPr>
    </w:lvl>
    <w:lvl w:ilvl="6" w:tplc="83337194" w:tentative="1">
      <w:start w:val="1"/>
      <w:numFmt w:val="decimal"/>
      <w:lvlText w:val="%7."/>
      <w:lvlJc w:val="left"/>
      <w:pPr>
        <w:ind w:left="5040" w:hanging="360"/>
      </w:pPr>
    </w:lvl>
    <w:lvl w:ilvl="7" w:tplc="83337194" w:tentative="1">
      <w:start w:val="1"/>
      <w:numFmt w:val="lowerLetter"/>
      <w:lvlText w:val="%8."/>
      <w:lvlJc w:val="left"/>
      <w:pPr>
        <w:ind w:left="5760" w:hanging="360"/>
      </w:pPr>
    </w:lvl>
    <w:lvl w:ilvl="8" w:tplc="83337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7">
    <w:multiLevelType w:val="hybridMultilevel"/>
    <w:lvl w:ilvl="0" w:tplc="93135799">
      <w:start w:val="1"/>
      <w:numFmt w:val="decimal"/>
      <w:lvlText w:val="%1."/>
      <w:lvlJc w:val="left"/>
      <w:pPr>
        <w:ind w:left="720" w:hanging="360"/>
      </w:pPr>
    </w:lvl>
    <w:lvl w:ilvl="1" w:tplc="93135799" w:tentative="1">
      <w:start w:val="1"/>
      <w:numFmt w:val="lowerLetter"/>
      <w:lvlText w:val="%2."/>
      <w:lvlJc w:val="left"/>
      <w:pPr>
        <w:ind w:left="1440" w:hanging="360"/>
      </w:pPr>
    </w:lvl>
    <w:lvl w:ilvl="2" w:tplc="93135799" w:tentative="1">
      <w:start w:val="1"/>
      <w:numFmt w:val="lowerRoman"/>
      <w:lvlText w:val="%3."/>
      <w:lvlJc w:val="right"/>
      <w:pPr>
        <w:ind w:left="2160" w:hanging="180"/>
      </w:pPr>
    </w:lvl>
    <w:lvl w:ilvl="3" w:tplc="93135799" w:tentative="1">
      <w:start w:val="1"/>
      <w:numFmt w:val="decimal"/>
      <w:lvlText w:val="%4."/>
      <w:lvlJc w:val="left"/>
      <w:pPr>
        <w:ind w:left="2880" w:hanging="360"/>
      </w:pPr>
    </w:lvl>
    <w:lvl w:ilvl="4" w:tplc="93135799" w:tentative="1">
      <w:start w:val="1"/>
      <w:numFmt w:val="lowerLetter"/>
      <w:lvlText w:val="%5."/>
      <w:lvlJc w:val="left"/>
      <w:pPr>
        <w:ind w:left="3600" w:hanging="360"/>
      </w:pPr>
    </w:lvl>
    <w:lvl w:ilvl="5" w:tplc="93135799" w:tentative="1">
      <w:start w:val="1"/>
      <w:numFmt w:val="lowerRoman"/>
      <w:lvlText w:val="%6."/>
      <w:lvlJc w:val="right"/>
      <w:pPr>
        <w:ind w:left="4320" w:hanging="180"/>
      </w:pPr>
    </w:lvl>
    <w:lvl w:ilvl="6" w:tplc="93135799" w:tentative="1">
      <w:start w:val="1"/>
      <w:numFmt w:val="decimal"/>
      <w:lvlText w:val="%7."/>
      <w:lvlJc w:val="left"/>
      <w:pPr>
        <w:ind w:left="5040" w:hanging="360"/>
      </w:pPr>
    </w:lvl>
    <w:lvl w:ilvl="7" w:tplc="93135799" w:tentative="1">
      <w:start w:val="1"/>
      <w:numFmt w:val="lowerLetter"/>
      <w:lvlText w:val="%8."/>
      <w:lvlJc w:val="left"/>
      <w:pPr>
        <w:ind w:left="5760" w:hanging="360"/>
      </w:pPr>
    </w:lvl>
    <w:lvl w:ilvl="8" w:tplc="93135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6">
    <w:multiLevelType w:val="hybridMultilevel"/>
    <w:lvl w:ilvl="0" w:tplc="45513311">
      <w:start w:val="1"/>
      <w:numFmt w:val="decimal"/>
      <w:lvlText w:val="%1."/>
      <w:lvlJc w:val="left"/>
      <w:pPr>
        <w:ind w:left="720" w:hanging="360"/>
      </w:pPr>
    </w:lvl>
    <w:lvl w:ilvl="1" w:tplc="45513311" w:tentative="1">
      <w:start w:val="1"/>
      <w:numFmt w:val="lowerLetter"/>
      <w:lvlText w:val="%2."/>
      <w:lvlJc w:val="left"/>
      <w:pPr>
        <w:ind w:left="1440" w:hanging="360"/>
      </w:pPr>
    </w:lvl>
    <w:lvl w:ilvl="2" w:tplc="45513311" w:tentative="1">
      <w:start w:val="1"/>
      <w:numFmt w:val="lowerRoman"/>
      <w:lvlText w:val="%3."/>
      <w:lvlJc w:val="right"/>
      <w:pPr>
        <w:ind w:left="2160" w:hanging="180"/>
      </w:pPr>
    </w:lvl>
    <w:lvl w:ilvl="3" w:tplc="45513311" w:tentative="1">
      <w:start w:val="1"/>
      <w:numFmt w:val="decimal"/>
      <w:lvlText w:val="%4."/>
      <w:lvlJc w:val="left"/>
      <w:pPr>
        <w:ind w:left="2880" w:hanging="360"/>
      </w:pPr>
    </w:lvl>
    <w:lvl w:ilvl="4" w:tplc="45513311" w:tentative="1">
      <w:start w:val="1"/>
      <w:numFmt w:val="lowerLetter"/>
      <w:lvlText w:val="%5."/>
      <w:lvlJc w:val="left"/>
      <w:pPr>
        <w:ind w:left="3600" w:hanging="360"/>
      </w:pPr>
    </w:lvl>
    <w:lvl w:ilvl="5" w:tplc="45513311" w:tentative="1">
      <w:start w:val="1"/>
      <w:numFmt w:val="lowerRoman"/>
      <w:lvlText w:val="%6."/>
      <w:lvlJc w:val="right"/>
      <w:pPr>
        <w:ind w:left="4320" w:hanging="180"/>
      </w:pPr>
    </w:lvl>
    <w:lvl w:ilvl="6" w:tplc="45513311" w:tentative="1">
      <w:start w:val="1"/>
      <w:numFmt w:val="decimal"/>
      <w:lvlText w:val="%7."/>
      <w:lvlJc w:val="left"/>
      <w:pPr>
        <w:ind w:left="5040" w:hanging="360"/>
      </w:pPr>
    </w:lvl>
    <w:lvl w:ilvl="7" w:tplc="45513311" w:tentative="1">
      <w:start w:val="1"/>
      <w:numFmt w:val="lowerLetter"/>
      <w:lvlText w:val="%8."/>
      <w:lvlJc w:val="left"/>
      <w:pPr>
        <w:ind w:left="5760" w:hanging="360"/>
      </w:pPr>
    </w:lvl>
    <w:lvl w:ilvl="8" w:tplc="45513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5">
    <w:multiLevelType w:val="hybridMultilevel"/>
    <w:lvl w:ilvl="0" w:tplc="27603661">
      <w:start w:val="1"/>
      <w:numFmt w:val="decimal"/>
      <w:lvlText w:val="%1."/>
      <w:lvlJc w:val="left"/>
      <w:pPr>
        <w:ind w:left="720" w:hanging="360"/>
      </w:pPr>
    </w:lvl>
    <w:lvl w:ilvl="1" w:tplc="27603661" w:tentative="1">
      <w:start w:val="1"/>
      <w:numFmt w:val="lowerLetter"/>
      <w:lvlText w:val="%2."/>
      <w:lvlJc w:val="left"/>
      <w:pPr>
        <w:ind w:left="1440" w:hanging="360"/>
      </w:pPr>
    </w:lvl>
    <w:lvl w:ilvl="2" w:tplc="27603661" w:tentative="1">
      <w:start w:val="1"/>
      <w:numFmt w:val="lowerRoman"/>
      <w:lvlText w:val="%3."/>
      <w:lvlJc w:val="right"/>
      <w:pPr>
        <w:ind w:left="2160" w:hanging="180"/>
      </w:pPr>
    </w:lvl>
    <w:lvl w:ilvl="3" w:tplc="27603661" w:tentative="1">
      <w:start w:val="1"/>
      <w:numFmt w:val="decimal"/>
      <w:lvlText w:val="%4."/>
      <w:lvlJc w:val="left"/>
      <w:pPr>
        <w:ind w:left="2880" w:hanging="360"/>
      </w:pPr>
    </w:lvl>
    <w:lvl w:ilvl="4" w:tplc="27603661" w:tentative="1">
      <w:start w:val="1"/>
      <w:numFmt w:val="lowerLetter"/>
      <w:lvlText w:val="%5."/>
      <w:lvlJc w:val="left"/>
      <w:pPr>
        <w:ind w:left="3600" w:hanging="360"/>
      </w:pPr>
    </w:lvl>
    <w:lvl w:ilvl="5" w:tplc="27603661" w:tentative="1">
      <w:start w:val="1"/>
      <w:numFmt w:val="lowerRoman"/>
      <w:lvlText w:val="%6."/>
      <w:lvlJc w:val="right"/>
      <w:pPr>
        <w:ind w:left="4320" w:hanging="180"/>
      </w:pPr>
    </w:lvl>
    <w:lvl w:ilvl="6" w:tplc="27603661" w:tentative="1">
      <w:start w:val="1"/>
      <w:numFmt w:val="decimal"/>
      <w:lvlText w:val="%7."/>
      <w:lvlJc w:val="left"/>
      <w:pPr>
        <w:ind w:left="5040" w:hanging="360"/>
      </w:pPr>
    </w:lvl>
    <w:lvl w:ilvl="7" w:tplc="27603661" w:tentative="1">
      <w:start w:val="1"/>
      <w:numFmt w:val="lowerLetter"/>
      <w:lvlText w:val="%8."/>
      <w:lvlJc w:val="left"/>
      <w:pPr>
        <w:ind w:left="5760" w:hanging="360"/>
      </w:pPr>
    </w:lvl>
    <w:lvl w:ilvl="8" w:tplc="27603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4">
    <w:multiLevelType w:val="hybridMultilevel"/>
    <w:lvl w:ilvl="0" w:tplc="21395133">
      <w:start w:val="1"/>
      <w:numFmt w:val="decimal"/>
      <w:lvlText w:val="%1."/>
      <w:lvlJc w:val="left"/>
      <w:pPr>
        <w:ind w:left="720" w:hanging="360"/>
      </w:pPr>
    </w:lvl>
    <w:lvl w:ilvl="1" w:tplc="21395133" w:tentative="1">
      <w:start w:val="1"/>
      <w:numFmt w:val="lowerLetter"/>
      <w:lvlText w:val="%2."/>
      <w:lvlJc w:val="left"/>
      <w:pPr>
        <w:ind w:left="1440" w:hanging="360"/>
      </w:pPr>
    </w:lvl>
    <w:lvl w:ilvl="2" w:tplc="21395133" w:tentative="1">
      <w:start w:val="1"/>
      <w:numFmt w:val="lowerRoman"/>
      <w:lvlText w:val="%3."/>
      <w:lvlJc w:val="right"/>
      <w:pPr>
        <w:ind w:left="2160" w:hanging="180"/>
      </w:pPr>
    </w:lvl>
    <w:lvl w:ilvl="3" w:tplc="21395133" w:tentative="1">
      <w:start w:val="1"/>
      <w:numFmt w:val="decimal"/>
      <w:lvlText w:val="%4."/>
      <w:lvlJc w:val="left"/>
      <w:pPr>
        <w:ind w:left="2880" w:hanging="360"/>
      </w:pPr>
    </w:lvl>
    <w:lvl w:ilvl="4" w:tplc="21395133" w:tentative="1">
      <w:start w:val="1"/>
      <w:numFmt w:val="lowerLetter"/>
      <w:lvlText w:val="%5."/>
      <w:lvlJc w:val="left"/>
      <w:pPr>
        <w:ind w:left="3600" w:hanging="360"/>
      </w:pPr>
    </w:lvl>
    <w:lvl w:ilvl="5" w:tplc="21395133" w:tentative="1">
      <w:start w:val="1"/>
      <w:numFmt w:val="lowerRoman"/>
      <w:lvlText w:val="%6."/>
      <w:lvlJc w:val="right"/>
      <w:pPr>
        <w:ind w:left="4320" w:hanging="180"/>
      </w:pPr>
    </w:lvl>
    <w:lvl w:ilvl="6" w:tplc="21395133" w:tentative="1">
      <w:start w:val="1"/>
      <w:numFmt w:val="decimal"/>
      <w:lvlText w:val="%7."/>
      <w:lvlJc w:val="left"/>
      <w:pPr>
        <w:ind w:left="5040" w:hanging="360"/>
      </w:pPr>
    </w:lvl>
    <w:lvl w:ilvl="7" w:tplc="21395133" w:tentative="1">
      <w:start w:val="1"/>
      <w:numFmt w:val="lowerLetter"/>
      <w:lvlText w:val="%8."/>
      <w:lvlJc w:val="left"/>
      <w:pPr>
        <w:ind w:left="5760" w:hanging="360"/>
      </w:pPr>
    </w:lvl>
    <w:lvl w:ilvl="8" w:tplc="21395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3">
    <w:multiLevelType w:val="hybridMultilevel"/>
    <w:lvl w:ilvl="0" w:tplc="19872550">
      <w:start w:val="1"/>
      <w:numFmt w:val="decimal"/>
      <w:lvlText w:val="%1."/>
      <w:lvlJc w:val="left"/>
      <w:pPr>
        <w:ind w:left="720" w:hanging="360"/>
      </w:pPr>
    </w:lvl>
    <w:lvl w:ilvl="1" w:tplc="19872550" w:tentative="1">
      <w:start w:val="1"/>
      <w:numFmt w:val="lowerLetter"/>
      <w:lvlText w:val="%2."/>
      <w:lvlJc w:val="left"/>
      <w:pPr>
        <w:ind w:left="1440" w:hanging="360"/>
      </w:pPr>
    </w:lvl>
    <w:lvl w:ilvl="2" w:tplc="19872550" w:tentative="1">
      <w:start w:val="1"/>
      <w:numFmt w:val="lowerRoman"/>
      <w:lvlText w:val="%3."/>
      <w:lvlJc w:val="right"/>
      <w:pPr>
        <w:ind w:left="2160" w:hanging="180"/>
      </w:pPr>
    </w:lvl>
    <w:lvl w:ilvl="3" w:tplc="19872550" w:tentative="1">
      <w:start w:val="1"/>
      <w:numFmt w:val="decimal"/>
      <w:lvlText w:val="%4."/>
      <w:lvlJc w:val="left"/>
      <w:pPr>
        <w:ind w:left="2880" w:hanging="360"/>
      </w:pPr>
    </w:lvl>
    <w:lvl w:ilvl="4" w:tplc="19872550" w:tentative="1">
      <w:start w:val="1"/>
      <w:numFmt w:val="lowerLetter"/>
      <w:lvlText w:val="%5."/>
      <w:lvlJc w:val="left"/>
      <w:pPr>
        <w:ind w:left="3600" w:hanging="360"/>
      </w:pPr>
    </w:lvl>
    <w:lvl w:ilvl="5" w:tplc="19872550" w:tentative="1">
      <w:start w:val="1"/>
      <w:numFmt w:val="lowerRoman"/>
      <w:lvlText w:val="%6."/>
      <w:lvlJc w:val="right"/>
      <w:pPr>
        <w:ind w:left="4320" w:hanging="180"/>
      </w:pPr>
    </w:lvl>
    <w:lvl w:ilvl="6" w:tplc="19872550" w:tentative="1">
      <w:start w:val="1"/>
      <w:numFmt w:val="decimal"/>
      <w:lvlText w:val="%7."/>
      <w:lvlJc w:val="left"/>
      <w:pPr>
        <w:ind w:left="5040" w:hanging="360"/>
      </w:pPr>
    </w:lvl>
    <w:lvl w:ilvl="7" w:tplc="19872550" w:tentative="1">
      <w:start w:val="1"/>
      <w:numFmt w:val="lowerLetter"/>
      <w:lvlText w:val="%8."/>
      <w:lvlJc w:val="left"/>
      <w:pPr>
        <w:ind w:left="5760" w:hanging="360"/>
      </w:pPr>
    </w:lvl>
    <w:lvl w:ilvl="8" w:tplc="19872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2">
    <w:multiLevelType w:val="hybridMultilevel"/>
    <w:lvl w:ilvl="0" w:tplc="28203065">
      <w:start w:val="1"/>
      <w:numFmt w:val="decimal"/>
      <w:lvlText w:val="%1."/>
      <w:lvlJc w:val="left"/>
      <w:pPr>
        <w:ind w:left="720" w:hanging="360"/>
      </w:pPr>
    </w:lvl>
    <w:lvl w:ilvl="1" w:tplc="28203065" w:tentative="1">
      <w:start w:val="1"/>
      <w:numFmt w:val="lowerLetter"/>
      <w:lvlText w:val="%2."/>
      <w:lvlJc w:val="left"/>
      <w:pPr>
        <w:ind w:left="1440" w:hanging="360"/>
      </w:pPr>
    </w:lvl>
    <w:lvl w:ilvl="2" w:tplc="28203065" w:tentative="1">
      <w:start w:val="1"/>
      <w:numFmt w:val="lowerRoman"/>
      <w:lvlText w:val="%3."/>
      <w:lvlJc w:val="right"/>
      <w:pPr>
        <w:ind w:left="2160" w:hanging="180"/>
      </w:pPr>
    </w:lvl>
    <w:lvl w:ilvl="3" w:tplc="28203065" w:tentative="1">
      <w:start w:val="1"/>
      <w:numFmt w:val="decimal"/>
      <w:lvlText w:val="%4."/>
      <w:lvlJc w:val="left"/>
      <w:pPr>
        <w:ind w:left="2880" w:hanging="360"/>
      </w:pPr>
    </w:lvl>
    <w:lvl w:ilvl="4" w:tplc="28203065" w:tentative="1">
      <w:start w:val="1"/>
      <w:numFmt w:val="lowerLetter"/>
      <w:lvlText w:val="%5."/>
      <w:lvlJc w:val="left"/>
      <w:pPr>
        <w:ind w:left="3600" w:hanging="360"/>
      </w:pPr>
    </w:lvl>
    <w:lvl w:ilvl="5" w:tplc="28203065" w:tentative="1">
      <w:start w:val="1"/>
      <w:numFmt w:val="lowerRoman"/>
      <w:lvlText w:val="%6."/>
      <w:lvlJc w:val="right"/>
      <w:pPr>
        <w:ind w:left="4320" w:hanging="180"/>
      </w:pPr>
    </w:lvl>
    <w:lvl w:ilvl="6" w:tplc="28203065" w:tentative="1">
      <w:start w:val="1"/>
      <w:numFmt w:val="decimal"/>
      <w:lvlText w:val="%7."/>
      <w:lvlJc w:val="left"/>
      <w:pPr>
        <w:ind w:left="5040" w:hanging="360"/>
      </w:pPr>
    </w:lvl>
    <w:lvl w:ilvl="7" w:tplc="28203065" w:tentative="1">
      <w:start w:val="1"/>
      <w:numFmt w:val="lowerLetter"/>
      <w:lvlText w:val="%8."/>
      <w:lvlJc w:val="left"/>
      <w:pPr>
        <w:ind w:left="5760" w:hanging="360"/>
      </w:pPr>
    </w:lvl>
    <w:lvl w:ilvl="8" w:tplc="28203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1">
    <w:multiLevelType w:val="hybridMultilevel"/>
    <w:lvl w:ilvl="0" w:tplc="51024951">
      <w:start w:val="1"/>
      <w:numFmt w:val="decimal"/>
      <w:lvlText w:val="%1."/>
      <w:lvlJc w:val="left"/>
      <w:pPr>
        <w:ind w:left="720" w:hanging="360"/>
      </w:pPr>
    </w:lvl>
    <w:lvl w:ilvl="1" w:tplc="51024951" w:tentative="1">
      <w:start w:val="1"/>
      <w:numFmt w:val="lowerLetter"/>
      <w:lvlText w:val="%2."/>
      <w:lvlJc w:val="left"/>
      <w:pPr>
        <w:ind w:left="1440" w:hanging="360"/>
      </w:pPr>
    </w:lvl>
    <w:lvl w:ilvl="2" w:tplc="51024951" w:tentative="1">
      <w:start w:val="1"/>
      <w:numFmt w:val="lowerRoman"/>
      <w:lvlText w:val="%3."/>
      <w:lvlJc w:val="right"/>
      <w:pPr>
        <w:ind w:left="2160" w:hanging="180"/>
      </w:pPr>
    </w:lvl>
    <w:lvl w:ilvl="3" w:tplc="51024951" w:tentative="1">
      <w:start w:val="1"/>
      <w:numFmt w:val="decimal"/>
      <w:lvlText w:val="%4."/>
      <w:lvlJc w:val="left"/>
      <w:pPr>
        <w:ind w:left="2880" w:hanging="360"/>
      </w:pPr>
    </w:lvl>
    <w:lvl w:ilvl="4" w:tplc="51024951" w:tentative="1">
      <w:start w:val="1"/>
      <w:numFmt w:val="lowerLetter"/>
      <w:lvlText w:val="%5."/>
      <w:lvlJc w:val="left"/>
      <w:pPr>
        <w:ind w:left="3600" w:hanging="360"/>
      </w:pPr>
    </w:lvl>
    <w:lvl w:ilvl="5" w:tplc="51024951" w:tentative="1">
      <w:start w:val="1"/>
      <w:numFmt w:val="lowerRoman"/>
      <w:lvlText w:val="%6."/>
      <w:lvlJc w:val="right"/>
      <w:pPr>
        <w:ind w:left="4320" w:hanging="180"/>
      </w:pPr>
    </w:lvl>
    <w:lvl w:ilvl="6" w:tplc="51024951" w:tentative="1">
      <w:start w:val="1"/>
      <w:numFmt w:val="decimal"/>
      <w:lvlText w:val="%7."/>
      <w:lvlJc w:val="left"/>
      <w:pPr>
        <w:ind w:left="5040" w:hanging="360"/>
      </w:pPr>
    </w:lvl>
    <w:lvl w:ilvl="7" w:tplc="51024951" w:tentative="1">
      <w:start w:val="1"/>
      <w:numFmt w:val="lowerLetter"/>
      <w:lvlText w:val="%8."/>
      <w:lvlJc w:val="left"/>
      <w:pPr>
        <w:ind w:left="5760" w:hanging="360"/>
      </w:pPr>
    </w:lvl>
    <w:lvl w:ilvl="8" w:tplc="51024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0">
    <w:multiLevelType w:val="hybridMultilevel"/>
    <w:lvl w:ilvl="0" w:tplc="30651067">
      <w:start w:val="1"/>
      <w:numFmt w:val="decimal"/>
      <w:lvlText w:val="%1."/>
      <w:lvlJc w:val="left"/>
      <w:pPr>
        <w:ind w:left="720" w:hanging="360"/>
      </w:pPr>
    </w:lvl>
    <w:lvl w:ilvl="1" w:tplc="30651067" w:tentative="1">
      <w:start w:val="1"/>
      <w:numFmt w:val="lowerLetter"/>
      <w:lvlText w:val="%2."/>
      <w:lvlJc w:val="left"/>
      <w:pPr>
        <w:ind w:left="1440" w:hanging="360"/>
      </w:pPr>
    </w:lvl>
    <w:lvl w:ilvl="2" w:tplc="30651067" w:tentative="1">
      <w:start w:val="1"/>
      <w:numFmt w:val="lowerRoman"/>
      <w:lvlText w:val="%3."/>
      <w:lvlJc w:val="right"/>
      <w:pPr>
        <w:ind w:left="2160" w:hanging="180"/>
      </w:pPr>
    </w:lvl>
    <w:lvl w:ilvl="3" w:tplc="30651067" w:tentative="1">
      <w:start w:val="1"/>
      <w:numFmt w:val="decimal"/>
      <w:lvlText w:val="%4."/>
      <w:lvlJc w:val="left"/>
      <w:pPr>
        <w:ind w:left="2880" w:hanging="360"/>
      </w:pPr>
    </w:lvl>
    <w:lvl w:ilvl="4" w:tplc="30651067" w:tentative="1">
      <w:start w:val="1"/>
      <w:numFmt w:val="lowerLetter"/>
      <w:lvlText w:val="%5."/>
      <w:lvlJc w:val="left"/>
      <w:pPr>
        <w:ind w:left="3600" w:hanging="360"/>
      </w:pPr>
    </w:lvl>
    <w:lvl w:ilvl="5" w:tplc="30651067" w:tentative="1">
      <w:start w:val="1"/>
      <w:numFmt w:val="lowerRoman"/>
      <w:lvlText w:val="%6."/>
      <w:lvlJc w:val="right"/>
      <w:pPr>
        <w:ind w:left="4320" w:hanging="180"/>
      </w:pPr>
    </w:lvl>
    <w:lvl w:ilvl="6" w:tplc="30651067" w:tentative="1">
      <w:start w:val="1"/>
      <w:numFmt w:val="decimal"/>
      <w:lvlText w:val="%7."/>
      <w:lvlJc w:val="left"/>
      <w:pPr>
        <w:ind w:left="5040" w:hanging="360"/>
      </w:pPr>
    </w:lvl>
    <w:lvl w:ilvl="7" w:tplc="30651067" w:tentative="1">
      <w:start w:val="1"/>
      <w:numFmt w:val="lowerLetter"/>
      <w:lvlText w:val="%8."/>
      <w:lvlJc w:val="left"/>
      <w:pPr>
        <w:ind w:left="5760" w:hanging="360"/>
      </w:pPr>
    </w:lvl>
    <w:lvl w:ilvl="8" w:tplc="30651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9">
    <w:multiLevelType w:val="hybridMultilevel"/>
    <w:lvl w:ilvl="0" w:tplc="12296381">
      <w:start w:val="1"/>
      <w:numFmt w:val="decimal"/>
      <w:lvlText w:val="%1."/>
      <w:lvlJc w:val="left"/>
      <w:pPr>
        <w:ind w:left="720" w:hanging="360"/>
      </w:pPr>
    </w:lvl>
    <w:lvl w:ilvl="1" w:tplc="12296381" w:tentative="1">
      <w:start w:val="1"/>
      <w:numFmt w:val="lowerLetter"/>
      <w:lvlText w:val="%2."/>
      <w:lvlJc w:val="left"/>
      <w:pPr>
        <w:ind w:left="1440" w:hanging="360"/>
      </w:pPr>
    </w:lvl>
    <w:lvl w:ilvl="2" w:tplc="12296381" w:tentative="1">
      <w:start w:val="1"/>
      <w:numFmt w:val="lowerRoman"/>
      <w:lvlText w:val="%3."/>
      <w:lvlJc w:val="right"/>
      <w:pPr>
        <w:ind w:left="2160" w:hanging="180"/>
      </w:pPr>
    </w:lvl>
    <w:lvl w:ilvl="3" w:tplc="12296381" w:tentative="1">
      <w:start w:val="1"/>
      <w:numFmt w:val="decimal"/>
      <w:lvlText w:val="%4."/>
      <w:lvlJc w:val="left"/>
      <w:pPr>
        <w:ind w:left="2880" w:hanging="360"/>
      </w:pPr>
    </w:lvl>
    <w:lvl w:ilvl="4" w:tplc="12296381" w:tentative="1">
      <w:start w:val="1"/>
      <w:numFmt w:val="lowerLetter"/>
      <w:lvlText w:val="%5."/>
      <w:lvlJc w:val="left"/>
      <w:pPr>
        <w:ind w:left="3600" w:hanging="360"/>
      </w:pPr>
    </w:lvl>
    <w:lvl w:ilvl="5" w:tplc="12296381" w:tentative="1">
      <w:start w:val="1"/>
      <w:numFmt w:val="lowerRoman"/>
      <w:lvlText w:val="%6."/>
      <w:lvlJc w:val="right"/>
      <w:pPr>
        <w:ind w:left="4320" w:hanging="180"/>
      </w:pPr>
    </w:lvl>
    <w:lvl w:ilvl="6" w:tplc="12296381" w:tentative="1">
      <w:start w:val="1"/>
      <w:numFmt w:val="decimal"/>
      <w:lvlText w:val="%7."/>
      <w:lvlJc w:val="left"/>
      <w:pPr>
        <w:ind w:left="5040" w:hanging="360"/>
      </w:pPr>
    </w:lvl>
    <w:lvl w:ilvl="7" w:tplc="12296381" w:tentative="1">
      <w:start w:val="1"/>
      <w:numFmt w:val="lowerLetter"/>
      <w:lvlText w:val="%8."/>
      <w:lvlJc w:val="left"/>
      <w:pPr>
        <w:ind w:left="5760" w:hanging="360"/>
      </w:pPr>
    </w:lvl>
    <w:lvl w:ilvl="8" w:tplc="12296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8">
    <w:multiLevelType w:val="hybridMultilevel"/>
    <w:lvl w:ilvl="0" w:tplc="61378770">
      <w:start w:val="1"/>
      <w:numFmt w:val="decimal"/>
      <w:lvlText w:val="%1."/>
      <w:lvlJc w:val="left"/>
      <w:pPr>
        <w:ind w:left="720" w:hanging="360"/>
      </w:pPr>
    </w:lvl>
    <w:lvl w:ilvl="1" w:tplc="61378770" w:tentative="1">
      <w:start w:val="1"/>
      <w:numFmt w:val="lowerLetter"/>
      <w:lvlText w:val="%2."/>
      <w:lvlJc w:val="left"/>
      <w:pPr>
        <w:ind w:left="1440" w:hanging="360"/>
      </w:pPr>
    </w:lvl>
    <w:lvl w:ilvl="2" w:tplc="61378770" w:tentative="1">
      <w:start w:val="1"/>
      <w:numFmt w:val="lowerRoman"/>
      <w:lvlText w:val="%3."/>
      <w:lvlJc w:val="right"/>
      <w:pPr>
        <w:ind w:left="2160" w:hanging="180"/>
      </w:pPr>
    </w:lvl>
    <w:lvl w:ilvl="3" w:tplc="61378770" w:tentative="1">
      <w:start w:val="1"/>
      <w:numFmt w:val="decimal"/>
      <w:lvlText w:val="%4."/>
      <w:lvlJc w:val="left"/>
      <w:pPr>
        <w:ind w:left="2880" w:hanging="360"/>
      </w:pPr>
    </w:lvl>
    <w:lvl w:ilvl="4" w:tplc="61378770" w:tentative="1">
      <w:start w:val="1"/>
      <w:numFmt w:val="lowerLetter"/>
      <w:lvlText w:val="%5."/>
      <w:lvlJc w:val="left"/>
      <w:pPr>
        <w:ind w:left="3600" w:hanging="360"/>
      </w:pPr>
    </w:lvl>
    <w:lvl w:ilvl="5" w:tplc="61378770" w:tentative="1">
      <w:start w:val="1"/>
      <w:numFmt w:val="lowerRoman"/>
      <w:lvlText w:val="%6."/>
      <w:lvlJc w:val="right"/>
      <w:pPr>
        <w:ind w:left="4320" w:hanging="180"/>
      </w:pPr>
    </w:lvl>
    <w:lvl w:ilvl="6" w:tplc="61378770" w:tentative="1">
      <w:start w:val="1"/>
      <w:numFmt w:val="decimal"/>
      <w:lvlText w:val="%7."/>
      <w:lvlJc w:val="left"/>
      <w:pPr>
        <w:ind w:left="5040" w:hanging="360"/>
      </w:pPr>
    </w:lvl>
    <w:lvl w:ilvl="7" w:tplc="61378770" w:tentative="1">
      <w:start w:val="1"/>
      <w:numFmt w:val="lowerLetter"/>
      <w:lvlText w:val="%8."/>
      <w:lvlJc w:val="left"/>
      <w:pPr>
        <w:ind w:left="5760" w:hanging="360"/>
      </w:pPr>
    </w:lvl>
    <w:lvl w:ilvl="8" w:tplc="61378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7">
    <w:multiLevelType w:val="hybridMultilevel"/>
    <w:lvl w:ilvl="0" w:tplc="42529396">
      <w:start w:val="1"/>
      <w:numFmt w:val="decimal"/>
      <w:lvlText w:val="%1."/>
      <w:lvlJc w:val="left"/>
      <w:pPr>
        <w:ind w:left="720" w:hanging="360"/>
      </w:pPr>
    </w:lvl>
    <w:lvl w:ilvl="1" w:tplc="42529396" w:tentative="1">
      <w:start w:val="1"/>
      <w:numFmt w:val="lowerLetter"/>
      <w:lvlText w:val="%2."/>
      <w:lvlJc w:val="left"/>
      <w:pPr>
        <w:ind w:left="1440" w:hanging="360"/>
      </w:pPr>
    </w:lvl>
    <w:lvl w:ilvl="2" w:tplc="42529396" w:tentative="1">
      <w:start w:val="1"/>
      <w:numFmt w:val="lowerRoman"/>
      <w:lvlText w:val="%3."/>
      <w:lvlJc w:val="right"/>
      <w:pPr>
        <w:ind w:left="2160" w:hanging="180"/>
      </w:pPr>
    </w:lvl>
    <w:lvl w:ilvl="3" w:tplc="42529396" w:tentative="1">
      <w:start w:val="1"/>
      <w:numFmt w:val="decimal"/>
      <w:lvlText w:val="%4."/>
      <w:lvlJc w:val="left"/>
      <w:pPr>
        <w:ind w:left="2880" w:hanging="360"/>
      </w:pPr>
    </w:lvl>
    <w:lvl w:ilvl="4" w:tplc="42529396" w:tentative="1">
      <w:start w:val="1"/>
      <w:numFmt w:val="lowerLetter"/>
      <w:lvlText w:val="%5."/>
      <w:lvlJc w:val="left"/>
      <w:pPr>
        <w:ind w:left="3600" w:hanging="360"/>
      </w:pPr>
    </w:lvl>
    <w:lvl w:ilvl="5" w:tplc="42529396" w:tentative="1">
      <w:start w:val="1"/>
      <w:numFmt w:val="lowerRoman"/>
      <w:lvlText w:val="%6."/>
      <w:lvlJc w:val="right"/>
      <w:pPr>
        <w:ind w:left="4320" w:hanging="180"/>
      </w:pPr>
    </w:lvl>
    <w:lvl w:ilvl="6" w:tplc="42529396" w:tentative="1">
      <w:start w:val="1"/>
      <w:numFmt w:val="decimal"/>
      <w:lvlText w:val="%7."/>
      <w:lvlJc w:val="left"/>
      <w:pPr>
        <w:ind w:left="5040" w:hanging="360"/>
      </w:pPr>
    </w:lvl>
    <w:lvl w:ilvl="7" w:tplc="42529396" w:tentative="1">
      <w:start w:val="1"/>
      <w:numFmt w:val="lowerLetter"/>
      <w:lvlText w:val="%8."/>
      <w:lvlJc w:val="left"/>
      <w:pPr>
        <w:ind w:left="5760" w:hanging="360"/>
      </w:pPr>
    </w:lvl>
    <w:lvl w:ilvl="8" w:tplc="42529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6">
    <w:multiLevelType w:val="hybridMultilevel"/>
    <w:lvl w:ilvl="0" w:tplc="58769247">
      <w:start w:val="1"/>
      <w:numFmt w:val="decimal"/>
      <w:lvlText w:val="%1."/>
      <w:lvlJc w:val="left"/>
      <w:pPr>
        <w:ind w:left="720" w:hanging="360"/>
      </w:pPr>
    </w:lvl>
    <w:lvl w:ilvl="1" w:tplc="58769247" w:tentative="1">
      <w:start w:val="1"/>
      <w:numFmt w:val="lowerLetter"/>
      <w:lvlText w:val="%2."/>
      <w:lvlJc w:val="left"/>
      <w:pPr>
        <w:ind w:left="1440" w:hanging="360"/>
      </w:pPr>
    </w:lvl>
    <w:lvl w:ilvl="2" w:tplc="58769247" w:tentative="1">
      <w:start w:val="1"/>
      <w:numFmt w:val="lowerRoman"/>
      <w:lvlText w:val="%3."/>
      <w:lvlJc w:val="right"/>
      <w:pPr>
        <w:ind w:left="2160" w:hanging="180"/>
      </w:pPr>
    </w:lvl>
    <w:lvl w:ilvl="3" w:tplc="58769247" w:tentative="1">
      <w:start w:val="1"/>
      <w:numFmt w:val="decimal"/>
      <w:lvlText w:val="%4."/>
      <w:lvlJc w:val="left"/>
      <w:pPr>
        <w:ind w:left="2880" w:hanging="360"/>
      </w:pPr>
    </w:lvl>
    <w:lvl w:ilvl="4" w:tplc="58769247" w:tentative="1">
      <w:start w:val="1"/>
      <w:numFmt w:val="lowerLetter"/>
      <w:lvlText w:val="%5."/>
      <w:lvlJc w:val="left"/>
      <w:pPr>
        <w:ind w:left="3600" w:hanging="360"/>
      </w:pPr>
    </w:lvl>
    <w:lvl w:ilvl="5" w:tplc="58769247" w:tentative="1">
      <w:start w:val="1"/>
      <w:numFmt w:val="lowerRoman"/>
      <w:lvlText w:val="%6."/>
      <w:lvlJc w:val="right"/>
      <w:pPr>
        <w:ind w:left="4320" w:hanging="180"/>
      </w:pPr>
    </w:lvl>
    <w:lvl w:ilvl="6" w:tplc="58769247" w:tentative="1">
      <w:start w:val="1"/>
      <w:numFmt w:val="decimal"/>
      <w:lvlText w:val="%7."/>
      <w:lvlJc w:val="left"/>
      <w:pPr>
        <w:ind w:left="5040" w:hanging="360"/>
      </w:pPr>
    </w:lvl>
    <w:lvl w:ilvl="7" w:tplc="58769247" w:tentative="1">
      <w:start w:val="1"/>
      <w:numFmt w:val="lowerLetter"/>
      <w:lvlText w:val="%8."/>
      <w:lvlJc w:val="left"/>
      <w:pPr>
        <w:ind w:left="5760" w:hanging="360"/>
      </w:pPr>
    </w:lvl>
    <w:lvl w:ilvl="8" w:tplc="58769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5">
    <w:multiLevelType w:val="hybridMultilevel"/>
    <w:lvl w:ilvl="0" w:tplc="69044651">
      <w:start w:val="1"/>
      <w:numFmt w:val="decimal"/>
      <w:lvlText w:val="%1."/>
      <w:lvlJc w:val="left"/>
      <w:pPr>
        <w:ind w:left="720" w:hanging="360"/>
      </w:pPr>
    </w:lvl>
    <w:lvl w:ilvl="1" w:tplc="69044651" w:tentative="1">
      <w:start w:val="1"/>
      <w:numFmt w:val="lowerLetter"/>
      <w:lvlText w:val="%2."/>
      <w:lvlJc w:val="left"/>
      <w:pPr>
        <w:ind w:left="1440" w:hanging="360"/>
      </w:pPr>
    </w:lvl>
    <w:lvl w:ilvl="2" w:tplc="69044651" w:tentative="1">
      <w:start w:val="1"/>
      <w:numFmt w:val="lowerRoman"/>
      <w:lvlText w:val="%3."/>
      <w:lvlJc w:val="right"/>
      <w:pPr>
        <w:ind w:left="2160" w:hanging="180"/>
      </w:pPr>
    </w:lvl>
    <w:lvl w:ilvl="3" w:tplc="69044651" w:tentative="1">
      <w:start w:val="1"/>
      <w:numFmt w:val="decimal"/>
      <w:lvlText w:val="%4."/>
      <w:lvlJc w:val="left"/>
      <w:pPr>
        <w:ind w:left="2880" w:hanging="360"/>
      </w:pPr>
    </w:lvl>
    <w:lvl w:ilvl="4" w:tplc="69044651" w:tentative="1">
      <w:start w:val="1"/>
      <w:numFmt w:val="lowerLetter"/>
      <w:lvlText w:val="%5."/>
      <w:lvlJc w:val="left"/>
      <w:pPr>
        <w:ind w:left="3600" w:hanging="360"/>
      </w:pPr>
    </w:lvl>
    <w:lvl w:ilvl="5" w:tplc="69044651" w:tentative="1">
      <w:start w:val="1"/>
      <w:numFmt w:val="lowerRoman"/>
      <w:lvlText w:val="%6."/>
      <w:lvlJc w:val="right"/>
      <w:pPr>
        <w:ind w:left="4320" w:hanging="180"/>
      </w:pPr>
    </w:lvl>
    <w:lvl w:ilvl="6" w:tplc="69044651" w:tentative="1">
      <w:start w:val="1"/>
      <w:numFmt w:val="decimal"/>
      <w:lvlText w:val="%7."/>
      <w:lvlJc w:val="left"/>
      <w:pPr>
        <w:ind w:left="5040" w:hanging="360"/>
      </w:pPr>
    </w:lvl>
    <w:lvl w:ilvl="7" w:tplc="69044651" w:tentative="1">
      <w:start w:val="1"/>
      <w:numFmt w:val="lowerLetter"/>
      <w:lvlText w:val="%8."/>
      <w:lvlJc w:val="left"/>
      <w:pPr>
        <w:ind w:left="5760" w:hanging="360"/>
      </w:pPr>
    </w:lvl>
    <w:lvl w:ilvl="8" w:tplc="69044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4">
    <w:multiLevelType w:val="hybridMultilevel"/>
    <w:lvl w:ilvl="0" w:tplc="68633666">
      <w:start w:val="1"/>
      <w:numFmt w:val="decimal"/>
      <w:lvlText w:val="%1."/>
      <w:lvlJc w:val="left"/>
      <w:pPr>
        <w:ind w:left="720" w:hanging="360"/>
      </w:pPr>
    </w:lvl>
    <w:lvl w:ilvl="1" w:tplc="68633666" w:tentative="1">
      <w:start w:val="1"/>
      <w:numFmt w:val="lowerLetter"/>
      <w:lvlText w:val="%2."/>
      <w:lvlJc w:val="left"/>
      <w:pPr>
        <w:ind w:left="1440" w:hanging="360"/>
      </w:pPr>
    </w:lvl>
    <w:lvl w:ilvl="2" w:tplc="68633666" w:tentative="1">
      <w:start w:val="1"/>
      <w:numFmt w:val="lowerRoman"/>
      <w:lvlText w:val="%3."/>
      <w:lvlJc w:val="right"/>
      <w:pPr>
        <w:ind w:left="2160" w:hanging="180"/>
      </w:pPr>
    </w:lvl>
    <w:lvl w:ilvl="3" w:tplc="68633666" w:tentative="1">
      <w:start w:val="1"/>
      <w:numFmt w:val="decimal"/>
      <w:lvlText w:val="%4."/>
      <w:lvlJc w:val="left"/>
      <w:pPr>
        <w:ind w:left="2880" w:hanging="360"/>
      </w:pPr>
    </w:lvl>
    <w:lvl w:ilvl="4" w:tplc="68633666" w:tentative="1">
      <w:start w:val="1"/>
      <w:numFmt w:val="lowerLetter"/>
      <w:lvlText w:val="%5."/>
      <w:lvlJc w:val="left"/>
      <w:pPr>
        <w:ind w:left="3600" w:hanging="360"/>
      </w:pPr>
    </w:lvl>
    <w:lvl w:ilvl="5" w:tplc="68633666" w:tentative="1">
      <w:start w:val="1"/>
      <w:numFmt w:val="lowerRoman"/>
      <w:lvlText w:val="%6."/>
      <w:lvlJc w:val="right"/>
      <w:pPr>
        <w:ind w:left="4320" w:hanging="180"/>
      </w:pPr>
    </w:lvl>
    <w:lvl w:ilvl="6" w:tplc="68633666" w:tentative="1">
      <w:start w:val="1"/>
      <w:numFmt w:val="decimal"/>
      <w:lvlText w:val="%7."/>
      <w:lvlJc w:val="left"/>
      <w:pPr>
        <w:ind w:left="5040" w:hanging="360"/>
      </w:pPr>
    </w:lvl>
    <w:lvl w:ilvl="7" w:tplc="68633666" w:tentative="1">
      <w:start w:val="1"/>
      <w:numFmt w:val="lowerLetter"/>
      <w:lvlText w:val="%8."/>
      <w:lvlJc w:val="left"/>
      <w:pPr>
        <w:ind w:left="5760" w:hanging="360"/>
      </w:pPr>
    </w:lvl>
    <w:lvl w:ilvl="8" w:tplc="68633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3">
    <w:multiLevelType w:val="hybridMultilevel"/>
    <w:lvl w:ilvl="0" w:tplc="79441675">
      <w:start w:val="1"/>
      <w:numFmt w:val="decimal"/>
      <w:lvlText w:val="%1."/>
      <w:lvlJc w:val="left"/>
      <w:pPr>
        <w:ind w:left="720" w:hanging="360"/>
      </w:pPr>
    </w:lvl>
    <w:lvl w:ilvl="1" w:tplc="79441675" w:tentative="1">
      <w:start w:val="1"/>
      <w:numFmt w:val="lowerLetter"/>
      <w:lvlText w:val="%2."/>
      <w:lvlJc w:val="left"/>
      <w:pPr>
        <w:ind w:left="1440" w:hanging="360"/>
      </w:pPr>
    </w:lvl>
    <w:lvl w:ilvl="2" w:tplc="79441675" w:tentative="1">
      <w:start w:val="1"/>
      <w:numFmt w:val="lowerRoman"/>
      <w:lvlText w:val="%3."/>
      <w:lvlJc w:val="right"/>
      <w:pPr>
        <w:ind w:left="2160" w:hanging="180"/>
      </w:pPr>
    </w:lvl>
    <w:lvl w:ilvl="3" w:tplc="79441675" w:tentative="1">
      <w:start w:val="1"/>
      <w:numFmt w:val="decimal"/>
      <w:lvlText w:val="%4."/>
      <w:lvlJc w:val="left"/>
      <w:pPr>
        <w:ind w:left="2880" w:hanging="360"/>
      </w:pPr>
    </w:lvl>
    <w:lvl w:ilvl="4" w:tplc="79441675" w:tentative="1">
      <w:start w:val="1"/>
      <w:numFmt w:val="lowerLetter"/>
      <w:lvlText w:val="%5."/>
      <w:lvlJc w:val="left"/>
      <w:pPr>
        <w:ind w:left="3600" w:hanging="360"/>
      </w:pPr>
    </w:lvl>
    <w:lvl w:ilvl="5" w:tplc="79441675" w:tentative="1">
      <w:start w:val="1"/>
      <w:numFmt w:val="lowerRoman"/>
      <w:lvlText w:val="%6."/>
      <w:lvlJc w:val="right"/>
      <w:pPr>
        <w:ind w:left="4320" w:hanging="180"/>
      </w:pPr>
    </w:lvl>
    <w:lvl w:ilvl="6" w:tplc="79441675" w:tentative="1">
      <w:start w:val="1"/>
      <w:numFmt w:val="decimal"/>
      <w:lvlText w:val="%7."/>
      <w:lvlJc w:val="left"/>
      <w:pPr>
        <w:ind w:left="5040" w:hanging="360"/>
      </w:pPr>
    </w:lvl>
    <w:lvl w:ilvl="7" w:tplc="79441675" w:tentative="1">
      <w:start w:val="1"/>
      <w:numFmt w:val="lowerLetter"/>
      <w:lvlText w:val="%8."/>
      <w:lvlJc w:val="left"/>
      <w:pPr>
        <w:ind w:left="5760" w:hanging="360"/>
      </w:pPr>
    </w:lvl>
    <w:lvl w:ilvl="8" w:tplc="79441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2">
    <w:multiLevelType w:val="hybridMultilevel"/>
    <w:lvl w:ilvl="0" w:tplc="69125950">
      <w:start w:val="1"/>
      <w:numFmt w:val="decimal"/>
      <w:lvlText w:val="%1."/>
      <w:lvlJc w:val="left"/>
      <w:pPr>
        <w:ind w:left="720" w:hanging="360"/>
      </w:pPr>
    </w:lvl>
    <w:lvl w:ilvl="1" w:tplc="69125950" w:tentative="1">
      <w:start w:val="1"/>
      <w:numFmt w:val="lowerLetter"/>
      <w:lvlText w:val="%2."/>
      <w:lvlJc w:val="left"/>
      <w:pPr>
        <w:ind w:left="1440" w:hanging="360"/>
      </w:pPr>
    </w:lvl>
    <w:lvl w:ilvl="2" w:tplc="69125950" w:tentative="1">
      <w:start w:val="1"/>
      <w:numFmt w:val="lowerRoman"/>
      <w:lvlText w:val="%3."/>
      <w:lvlJc w:val="right"/>
      <w:pPr>
        <w:ind w:left="2160" w:hanging="180"/>
      </w:pPr>
    </w:lvl>
    <w:lvl w:ilvl="3" w:tplc="69125950" w:tentative="1">
      <w:start w:val="1"/>
      <w:numFmt w:val="decimal"/>
      <w:lvlText w:val="%4."/>
      <w:lvlJc w:val="left"/>
      <w:pPr>
        <w:ind w:left="2880" w:hanging="360"/>
      </w:pPr>
    </w:lvl>
    <w:lvl w:ilvl="4" w:tplc="69125950" w:tentative="1">
      <w:start w:val="1"/>
      <w:numFmt w:val="lowerLetter"/>
      <w:lvlText w:val="%5."/>
      <w:lvlJc w:val="left"/>
      <w:pPr>
        <w:ind w:left="3600" w:hanging="360"/>
      </w:pPr>
    </w:lvl>
    <w:lvl w:ilvl="5" w:tplc="69125950" w:tentative="1">
      <w:start w:val="1"/>
      <w:numFmt w:val="lowerRoman"/>
      <w:lvlText w:val="%6."/>
      <w:lvlJc w:val="right"/>
      <w:pPr>
        <w:ind w:left="4320" w:hanging="180"/>
      </w:pPr>
    </w:lvl>
    <w:lvl w:ilvl="6" w:tplc="69125950" w:tentative="1">
      <w:start w:val="1"/>
      <w:numFmt w:val="decimal"/>
      <w:lvlText w:val="%7."/>
      <w:lvlJc w:val="left"/>
      <w:pPr>
        <w:ind w:left="5040" w:hanging="360"/>
      </w:pPr>
    </w:lvl>
    <w:lvl w:ilvl="7" w:tplc="69125950" w:tentative="1">
      <w:start w:val="1"/>
      <w:numFmt w:val="lowerLetter"/>
      <w:lvlText w:val="%8."/>
      <w:lvlJc w:val="left"/>
      <w:pPr>
        <w:ind w:left="5760" w:hanging="360"/>
      </w:pPr>
    </w:lvl>
    <w:lvl w:ilvl="8" w:tplc="69125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1">
    <w:multiLevelType w:val="hybridMultilevel"/>
    <w:lvl w:ilvl="0" w:tplc="39296180">
      <w:start w:val="1"/>
      <w:numFmt w:val="decimal"/>
      <w:lvlText w:val="%1."/>
      <w:lvlJc w:val="left"/>
      <w:pPr>
        <w:ind w:left="720" w:hanging="360"/>
      </w:pPr>
    </w:lvl>
    <w:lvl w:ilvl="1" w:tplc="39296180" w:tentative="1">
      <w:start w:val="1"/>
      <w:numFmt w:val="lowerLetter"/>
      <w:lvlText w:val="%2."/>
      <w:lvlJc w:val="left"/>
      <w:pPr>
        <w:ind w:left="1440" w:hanging="360"/>
      </w:pPr>
    </w:lvl>
    <w:lvl w:ilvl="2" w:tplc="39296180" w:tentative="1">
      <w:start w:val="1"/>
      <w:numFmt w:val="lowerRoman"/>
      <w:lvlText w:val="%3."/>
      <w:lvlJc w:val="right"/>
      <w:pPr>
        <w:ind w:left="2160" w:hanging="180"/>
      </w:pPr>
    </w:lvl>
    <w:lvl w:ilvl="3" w:tplc="39296180" w:tentative="1">
      <w:start w:val="1"/>
      <w:numFmt w:val="decimal"/>
      <w:lvlText w:val="%4."/>
      <w:lvlJc w:val="left"/>
      <w:pPr>
        <w:ind w:left="2880" w:hanging="360"/>
      </w:pPr>
    </w:lvl>
    <w:lvl w:ilvl="4" w:tplc="39296180" w:tentative="1">
      <w:start w:val="1"/>
      <w:numFmt w:val="lowerLetter"/>
      <w:lvlText w:val="%5."/>
      <w:lvlJc w:val="left"/>
      <w:pPr>
        <w:ind w:left="3600" w:hanging="360"/>
      </w:pPr>
    </w:lvl>
    <w:lvl w:ilvl="5" w:tplc="39296180" w:tentative="1">
      <w:start w:val="1"/>
      <w:numFmt w:val="lowerRoman"/>
      <w:lvlText w:val="%6."/>
      <w:lvlJc w:val="right"/>
      <w:pPr>
        <w:ind w:left="4320" w:hanging="180"/>
      </w:pPr>
    </w:lvl>
    <w:lvl w:ilvl="6" w:tplc="39296180" w:tentative="1">
      <w:start w:val="1"/>
      <w:numFmt w:val="decimal"/>
      <w:lvlText w:val="%7."/>
      <w:lvlJc w:val="left"/>
      <w:pPr>
        <w:ind w:left="5040" w:hanging="360"/>
      </w:pPr>
    </w:lvl>
    <w:lvl w:ilvl="7" w:tplc="39296180" w:tentative="1">
      <w:start w:val="1"/>
      <w:numFmt w:val="lowerLetter"/>
      <w:lvlText w:val="%8."/>
      <w:lvlJc w:val="left"/>
      <w:pPr>
        <w:ind w:left="5760" w:hanging="360"/>
      </w:pPr>
    </w:lvl>
    <w:lvl w:ilvl="8" w:tplc="39296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0">
    <w:multiLevelType w:val="hybridMultilevel"/>
    <w:lvl w:ilvl="0" w:tplc="86368759">
      <w:start w:val="1"/>
      <w:numFmt w:val="decimal"/>
      <w:lvlText w:val="%1."/>
      <w:lvlJc w:val="left"/>
      <w:pPr>
        <w:ind w:left="720" w:hanging="360"/>
      </w:pPr>
    </w:lvl>
    <w:lvl w:ilvl="1" w:tplc="86368759" w:tentative="1">
      <w:start w:val="1"/>
      <w:numFmt w:val="lowerLetter"/>
      <w:lvlText w:val="%2."/>
      <w:lvlJc w:val="left"/>
      <w:pPr>
        <w:ind w:left="1440" w:hanging="360"/>
      </w:pPr>
    </w:lvl>
    <w:lvl w:ilvl="2" w:tplc="86368759" w:tentative="1">
      <w:start w:val="1"/>
      <w:numFmt w:val="lowerRoman"/>
      <w:lvlText w:val="%3."/>
      <w:lvlJc w:val="right"/>
      <w:pPr>
        <w:ind w:left="2160" w:hanging="180"/>
      </w:pPr>
    </w:lvl>
    <w:lvl w:ilvl="3" w:tplc="86368759" w:tentative="1">
      <w:start w:val="1"/>
      <w:numFmt w:val="decimal"/>
      <w:lvlText w:val="%4."/>
      <w:lvlJc w:val="left"/>
      <w:pPr>
        <w:ind w:left="2880" w:hanging="360"/>
      </w:pPr>
    </w:lvl>
    <w:lvl w:ilvl="4" w:tplc="86368759" w:tentative="1">
      <w:start w:val="1"/>
      <w:numFmt w:val="lowerLetter"/>
      <w:lvlText w:val="%5."/>
      <w:lvlJc w:val="left"/>
      <w:pPr>
        <w:ind w:left="3600" w:hanging="360"/>
      </w:pPr>
    </w:lvl>
    <w:lvl w:ilvl="5" w:tplc="86368759" w:tentative="1">
      <w:start w:val="1"/>
      <w:numFmt w:val="lowerRoman"/>
      <w:lvlText w:val="%6."/>
      <w:lvlJc w:val="right"/>
      <w:pPr>
        <w:ind w:left="4320" w:hanging="180"/>
      </w:pPr>
    </w:lvl>
    <w:lvl w:ilvl="6" w:tplc="86368759" w:tentative="1">
      <w:start w:val="1"/>
      <w:numFmt w:val="decimal"/>
      <w:lvlText w:val="%7."/>
      <w:lvlJc w:val="left"/>
      <w:pPr>
        <w:ind w:left="5040" w:hanging="360"/>
      </w:pPr>
    </w:lvl>
    <w:lvl w:ilvl="7" w:tplc="86368759" w:tentative="1">
      <w:start w:val="1"/>
      <w:numFmt w:val="lowerLetter"/>
      <w:lvlText w:val="%8."/>
      <w:lvlJc w:val="left"/>
      <w:pPr>
        <w:ind w:left="5760" w:hanging="360"/>
      </w:pPr>
    </w:lvl>
    <w:lvl w:ilvl="8" w:tplc="86368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9">
    <w:multiLevelType w:val="hybridMultilevel"/>
    <w:lvl w:ilvl="0" w:tplc="26282190">
      <w:start w:val="1"/>
      <w:numFmt w:val="decimal"/>
      <w:lvlText w:val="%1."/>
      <w:lvlJc w:val="left"/>
      <w:pPr>
        <w:ind w:left="720" w:hanging="360"/>
      </w:pPr>
    </w:lvl>
    <w:lvl w:ilvl="1" w:tplc="26282190" w:tentative="1">
      <w:start w:val="1"/>
      <w:numFmt w:val="lowerLetter"/>
      <w:lvlText w:val="%2."/>
      <w:lvlJc w:val="left"/>
      <w:pPr>
        <w:ind w:left="1440" w:hanging="360"/>
      </w:pPr>
    </w:lvl>
    <w:lvl w:ilvl="2" w:tplc="26282190" w:tentative="1">
      <w:start w:val="1"/>
      <w:numFmt w:val="lowerRoman"/>
      <w:lvlText w:val="%3."/>
      <w:lvlJc w:val="right"/>
      <w:pPr>
        <w:ind w:left="2160" w:hanging="180"/>
      </w:pPr>
    </w:lvl>
    <w:lvl w:ilvl="3" w:tplc="26282190" w:tentative="1">
      <w:start w:val="1"/>
      <w:numFmt w:val="decimal"/>
      <w:lvlText w:val="%4."/>
      <w:lvlJc w:val="left"/>
      <w:pPr>
        <w:ind w:left="2880" w:hanging="360"/>
      </w:pPr>
    </w:lvl>
    <w:lvl w:ilvl="4" w:tplc="26282190" w:tentative="1">
      <w:start w:val="1"/>
      <w:numFmt w:val="lowerLetter"/>
      <w:lvlText w:val="%5."/>
      <w:lvlJc w:val="left"/>
      <w:pPr>
        <w:ind w:left="3600" w:hanging="360"/>
      </w:pPr>
    </w:lvl>
    <w:lvl w:ilvl="5" w:tplc="26282190" w:tentative="1">
      <w:start w:val="1"/>
      <w:numFmt w:val="lowerRoman"/>
      <w:lvlText w:val="%6."/>
      <w:lvlJc w:val="right"/>
      <w:pPr>
        <w:ind w:left="4320" w:hanging="180"/>
      </w:pPr>
    </w:lvl>
    <w:lvl w:ilvl="6" w:tplc="26282190" w:tentative="1">
      <w:start w:val="1"/>
      <w:numFmt w:val="decimal"/>
      <w:lvlText w:val="%7."/>
      <w:lvlJc w:val="left"/>
      <w:pPr>
        <w:ind w:left="5040" w:hanging="360"/>
      </w:pPr>
    </w:lvl>
    <w:lvl w:ilvl="7" w:tplc="26282190" w:tentative="1">
      <w:start w:val="1"/>
      <w:numFmt w:val="lowerLetter"/>
      <w:lvlText w:val="%8."/>
      <w:lvlJc w:val="left"/>
      <w:pPr>
        <w:ind w:left="5760" w:hanging="360"/>
      </w:pPr>
    </w:lvl>
    <w:lvl w:ilvl="8" w:tplc="26282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8">
    <w:multiLevelType w:val="hybridMultilevel"/>
    <w:lvl w:ilvl="0" w:tplc="23959111">
      <w:start w:val="1"/>
      <w:numFmt w:val="decimal"/>
      <w:lvlText w:val="%1."/>
      <w:lvlJc w:val="left"/>
      <w:pPr>
        <w:ind w:left="720" w:hanging="360"/>
      </w:pPr>
    </w:lvl>
    <w:lvl w:ilvl="1" w:tplc="23959111" w:tentative="1">
      <w:start w:val="1"/>
      <w:numFmt w:val="lowerLetter"/>
      <w:lvlText w:val="%2."/>
      <w:lvlJc w:val="left"/>
      <w:pPr>
        <w:ind w:left="1440" w:hanging="360"/>
      </w:pPr>
    </w:lvl>
    <w:lvl w:ilvl="2" w:tplc="23959111" w:tentative="1">
      <w:start w:val="1"/>
      <w:numFmt w:val="lowerRoman"/>
      <w:lvlText w:val="%3."/>
      <w:lvlJc w:val="right"/>
      <w:pPr>
        <w:ind w:left="2160" w:hanging="180"/>
      </w:pPr>
    </w:lvl>
    <w:lvl w:ilvl="3" w:tplc="23959111" w:tentative="1">
      <w:start w:val="1"/>
      <w:numFmt w:val="decimal"/>
      <w:lvlText w:val="%4."/>
      <w:lvlJc w:val="left"/>
      <w:pPr>
        <w:ind w:left="2880" w:hanging="360"/>
      </w:pPr>
    </w:lvl>
    <w:lvl w:ilvl="4" w:tplc="23959111" w:tentative="1">
      <w:start w:val="1"/>
      <w:numFmt w:val="lowerLetter"/>
      <w:lvlText w:val="%5."/>
      <w:lvlJc w:val="left"/>
      <w:pPr>
        <w:ind w:left="3600" w:hanging="360"/>
      </w:pPr>
    </w:lvl>
    <w:lvl w:ilvl="5" w:tplc="23959111" w:tentative="1">
      <w:start w:val="1"/>
      <w:numFmt w:val="lowerRoman"/>
      <w:lvlText w:val="%6."/>
      <w:lvlJc w:val="right"/>
      <w:pPr>
        <w:ind w:left="4320" w:hanging="180"/>
      </w:pPr>
    </w:lvl>
    <w:lvl w:ilvl="6" w:tplc="23959111" w:tentative="1">
      <w:start w:val="1"/>
      <w:numFmt w:val="decimal"/>
      <w:lvlText w:val="%7."/>
      <w:lvlJc w:val="left"/>
      <w:pPr>
        <w:ind w:left="5040" w:hanging="360"/>
      </w:pPr>
    </w:lvl>
    <w:lvl w:ilvl="7" w:tplc="23959111" w:tentative="1">
      <w:start w:val="1"/>
      <w:numFmt w:val="lowerLetter"/>
      <w:lvlText w:val="%8."/>
      <w:lvlJc w:val="left"/>
      <w:pPr>
        <w:ind w:left="5760" w:hanging="360"/>
      </w:pPr>
    </w:lvl>
    <w:lvl w:ilvl="8" w:tplc="23959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7">
    <w:multiLevelType w:val="hybridMultilevel"/>
    <w:lvl w:ilvl="0" w:tplc="27286708">
      <w:start w:val="1"/>
      <w:numFmt w:val="decimal"/>
      <w:lvlText w:val="%1."/>
      <w:lvlJc w:val="left"/>
      <w:pPr>
        <w:ind w:left="720" w:hanging="360"/>
      </w:pPr>
    </w:lvl>
    <w:lvl w:ilvl="1" w:tplc="27286708" w:tentative="1">
      <w:start w:val="1"/>
      <w:numFmt w:val="lowerLetter"/>
      <w:lvlText w:val="%2."/>
      <w:lvlJc w:val="left"/>
      <w:pPr>
        <w:ind w:left="1440" w:hanging="360"/>
      </w:pPr>
    </w:lvl>
    <w:lvl w:ilvl="2" w:tplc="27286708" w:tentative="1">
      <w:start w:val="1"/>
      <w:numFmt w:val="lowerRoman"/>
      <w:lvlText w:val="%3."/>
      <w:lvlJc w:val="right"/>
      <w:pPr>
        <w:ind w:left="2160" w:hanging="180"/>
      </w:pPr>
    </w:lvl>
    <w:lvl w:ilvl="3" w:tplc="27286708" w:tentative="1">
      <w:start w:val="1"/>
      <w:numFmt w:val="decimal"/>
      <w:lvlText w:val="%4."/>
      <w:lvlJc w:val="left"/>
      <w:pPr>
        <w:ind w:left="2880" w:hanging="360"/>
      </w:pPr>
    </w:lvl>
    <w:lvl w:ilvl="4" w:tplc="27286708" w:tentative="1">
      <w:start w:val="1"/>
      <w:numFmt w:val="lowerLetter"/>
      <w:lvlText w:val="%5."/>
      <w:lvlJc w:val="left"/>
      <w:pPr>
        <w:ind w:left="3600" w:hanging="360"/>
      </w:pPr>
    </w:lvl>
    <w:lvl w:ilvl="5" w:tplc="27286708" w:tentative="1">
      <w:start w:val="1"/>
      <w:numFmt w:val="lowerRoman"/>
      <w:lvlText w:val="%6."/>
      <w:lvlJc w:val="right"/>
      <w:pPr>
        <w:ind w:left="4320" w:hanging="180"/>
      </w:pPr>
    </w:lvl>
    <w:lvl w:ilvl="6" w:tplc="27286708" w:tentative="1">
      <w:start w:val="1"/>
      <w:numFmt w:val="decimal"/>
      <w:lvlText w:val="%7."/>
      <w:lvlJc w:val="left"/>
      <w:pPr>
        <w:ind w:left="5040" w:hanging="360"/>
      </w:pPr>
    </w:lvl>
    <w:lvl w:ilvl="7" w:tplc="27286708" w:tentative="1">
      <w:start w:val="1"/>
      <w:numFmt w:val="lowerLetter"/>
      <w:lvlText w:val="%8."/>
      <w:lvlJc w:val="left"/>
      <w:pPr>
        <w:ind w:left="5760" w:hanging="360"/>
      </w:pPr>
    </w:lvl>
    <w:lvl w:ilvl="8" w:tplc="27286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6">
    <w:multiLevelType w:val="hybridMultilevel"/>
    <w:lvl w:ilvl="0" w:tplc="70504688">
      <w:start w:val="1"/>
      <w:numFmt w:val="decimal"/>
      <w:lvlText w:val="%1."/>
      <w:lvlJc w:val="left"/>
      <w:pPr>
        <w:ind w:left="720" w:hanging="360"/>
      </w:pPr>
    </w:lvl>
    <w:lvl w:ilvl="1" w:tplc="70504688" w:tentative="1">
      <w:start w:val="1"/>
      <w:numFmt w:val="lowerLetter"/>
      <w:lvlText w:val="%2."/>
      <w:lvlJc w:val="left"/>
      <w:pPr>
        <w:ind w:left="1440" w:hanging="360"/>
      </w:pPr>
    </w:lvl>
    <w:lvl w:ilvl="2" w:tplc="70504688" w:tentative="1">
      <w:start w:val="1"/>
      <w:numFmt w:val="lowerRoman"/>
      <w:lvlText w:val="%3."/>
      <w:lvlJc w:val="right"/>
      <w:pPr>
        <w:ind w:left="2160" w:hanging="180"/>
      </w:pPr>
    </w:lvl>
    <w:lvl w:ilvl="3" w:tplc="70504688" w:tentative="1">
      <w:start w:val="1"/>
      <w:numFmt w:val="decimal"/>
      <w:lvlText w:val="%4."/>
      <w:lvlJc w:val="left"/>
      <w:pPr>
        <w:ind w:left="2880" w:hanging="360"/>
      </w:pPr>
    </w:lvl>
    <w:lvl w:ilvl="4" w:tplc="70504688" w:tentative="1">
      <w:start w:val="1"/>
      <w:numFmt w:val="lowerLetter"/>
      <w:lvlText w:val="%5."/>
      <w:lvlJc w:val="left"/>
      <w:pPr>
        <w:ind w:left="3600" w:hanging="360"/>
      </w:pPr>
    </w:lvl>
    <w:lvl w:ilvl="5" w:tplc="70504688" w:tentative="1">
      <w:start w:val="1"/>
      <w:numFmt w:val="lowerRoman"/>
      <w:lvlText w:val="%6."/>
      <w:lvlJc w:val="right"/>
      <w:pPr>
        <w:ind w:left="4320" w:hanging="180"/>
      </w:pPr>
    </w:lvl>
    <w:lvl w:ilvl="6" w:tplc="70504688" w:tentative="1">
      <w:start w:val="1"/>
      <w:numFmt w:val="decimal"/>
      <w:lvlText w:val="%7."/>
      <w:lvlJc w:val="left"/>
      <w:pPr>
        <w:ind w:left="5040" w:hanging="360"/>
      </w:pPr>
    </w:lvl>
    <w:lvl w:ilvl="7" w:tplc="70504688" w:tentative="1">
      <w:start w:val="1"/>
      <w:numFmt w:val="lowerLetter"/>
      <w:lvlText w:val="%8."/>
      <w:lvlJc w:val="left"/>
      <w:pPr>
        <w:ind w:left="5760" w:hanging="360"/>
      </w:pPr>
    </w:lvl>
    <w:lvl w:ilvl="8" w:tplc="70504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5">
    <w:multiLevelType w:val="hybridMultilevel"/>
    <w:lvl w:ilvl="0" w:tplc="80567501">
      <w:start w:val="1"/>
      <w:numFmt w:val="decimal"/>
      <w:lvlText w:val="%1."/>
      <w:lvlJc w:val="left"/>
      <w:pPr>
        <w:ind w:left="720" w:hanging="360"/>
      </w:pPr>
    </w:lvl>
    <w:lvl w:ilvl="1" w:tplc="80567501" w:tentative="1">
      <w:start w:val="1"/>
      <w:numFmt w:val="lowerLetter"/>
      <w:lvlText w:val="%2."/>
      <w:lvlJc w:val="left"/>
      <w:pPr>
        <w:ind w:left="1440" w:hanging="360"/>
      </w:pPr>
    </w:lvl>
    <w:lvl w:ilvl="2" w:tplc="80567501" w:tentative="1">
      <w:start w:val="1"/>
      <w:numFmt w:val="lowerRoman"/>
      <w:lvlText w:val="%3."/>
      <w:lvlJc w:val="right"/>
      <w:pPr>
        <w:ind w:left="2160" w:hanging="180"/>
      </w:pPr>
    </w:lvl>
    <w:lvl w:ilvl="3" w:tplc="80567501" w:tentative="1">
      <w:start w:val="1"/>
      <w:numFmt w:val="decimal"/>
      <w:lvlText w:val="%4."/>
      <w:lvlJc w:val="left"/>
      <w:pPr>
        <w:ind w:left="2880" w:hanging="360"/>
      </w:pPr>
    </w:lvl>
    <w:lvl w:ilvl="4" w:tplc="80567501" w:tentative="1">
      <w:start w:val="1"/>
      <w:numFmt w:val="lowerLetter"/>
      <w:lvlText w:val="%5."/>
      <w:lvlJc w:val="left"/>
      <w:pPr>
        <w:ind w:left="3600" w:hanging="360"/>
      </w:pPr>
    </w:lvl>
    <w:lvl w:ilvl="5" w:tplc="80567501" w:tentative="1">
      <w:start w:val="1"/>
      <w:numFmt w:val="lowerRoman"/>
      <w:lvlText w:val="%6."/>
      <w:lvlJc w:val="right"/>
      <w:pPr>
        <w:ind w:left="4320" w:hanging="180"/>
      </w:pPr>
    </w:lvl>
    <w:lvl w:ilvl="6" w:tplc="80567501" w:tentative="1">
      <w:start w:val="1"/>
      <w:numFmt w:val="decimal"/>
      <w:lvlText w:val="%7."/>
      <w:lvlJc w:val="left"/>
      <w:pPr>
        <w:ind w:left="5040" w:hanging="360"/>
      </w:pPr>
    </w:lvl>
    <w:lvl w:ilvl="7" w:tplc="80567501" w:tentative="1">
      <w:start w:val="1"/>
      <w:numFmt w:val="lowerLetter"/>
      <w:lvlText w:val="%8."/>
      <w:lvlJc w:val="left"/>
      <w:pPr>
        <w:ind w:left="5760" w:hanging="360"/>
      </w:pPr>
    </w:lvl>
    <w:lvl w:ilvl="8" w:tplc="80567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4">
    <w:multiLevelType w:val="hybridMultilevel"/>
    <w:lvl w:ilvl="0" w:tplc="71773859">
      <w:start w:val="1"/>
      <w:numFmt w:val="decimal"/>
      <w:lvlText w:val="%1."/>
      <w:lvlJc w:val="left"/>
      <w:pPr>
        <w:ind w:left="720" w:hanging="360"/>
      </w:pPr>
    </w:lvl>
    <w:lvl w:ilvl="1" w:tplc="71773859" w:tentative="1">
      <w:start w:val="1"/>
      <w:numFmt w:val="lowerLetter"/>
      <w:lvlText w:val="%2."/>
      <w:lvlJc w:val="left"/>
      <w:pPr>
        <w:ind w:left="1440" w:hanging="360"/>
      </w:pPr>
    </w:lvl>
    <w:lvl w:ilvl="2" w:tplc="71773859" w:tentative="1">
      <w:start w:val="1"/>
      <w:numFmt w:val="lowerRoman"/>
      <w:lvlText w:val="%3."/>
      <w:lvlJc w:val="right"/>
      <w:pPr>
        <w:ind w:left="2160" w:hanging="180"/>
      </w:pPr>
    </w:lvl>
    <w:lvl w:ilvl="3" w:tplc="71773859" w:tentative="1">
      <w:start w:val="1"/>
      <w:numFmt w:val="decimal"/>
      <w:lvlText w:val="%4."/>
      <w:lvlJc w:val="left"/>
      <w:pPr>
        <w:ind w:left="2880" w:hanging="360"/>
      </w:pPr>
    </w:lvl>
    <w:lvl w:ilvl="4" w:tplc="71773859" w:tentative="1">
      <w:start w:val="1"/>
      <w:numFmt w:val="lowerLetter"/>
      <w:lvlText w:val="%5."/>
      <w:lvlJc w:val="left"/>
      <w:pPr>
        <w:ind w:left="3600" w:hanging="360"/>
      </w:pPr>
    </w:lvl>
    <w:lvl w:ilvl="5" w:tplc="71773859" w:tentative="1">
      <w:start w:val="1"/>
      <w:numFmt w:val="lowerRoman"/>
      <w:lvlText w:val="%6."/>
      <w:lvlJc w:val="right"/>
      <w:pPr>
        <w:ind w:left="4320" w:hanging="180"/>
      </w:pPr>
    </w:lvl>
    <w:lvl w:ilvl="6" w:tplc="71773859" w:tentative="1">
      <w:start w:val="1"/>
      <w:numFmt w:val="decimal"/>
      <w:lvlText w:val="%7."/>
      <w:lvlJc w:val="left"/>
      <w:pPr>
        <w:ind w:left="5040" w:hanging="360"/>
      </w:pPr>
    </w:lvl>
    <w:lvl w:ilvl="7" w:tplc="71773859" w:tentative="1">
      <w:start w:val="1"/>
      <w:numFmt w:val="lowerLetter"/>
      <w:lvlText w:val="%8."/>
      <w:lvlJc w:val="left"/>
      <w:pPr>
        <w:ind w:left="5760" w:hanging="360"/>
      </w:pPr>
    </w:lvl>
    <w:lvl w:ilvl="8" w:tplc="71773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3">
    <w:multiLevelType w:val="hybridMultilevel"/>
    <w:lvl w:ilvl="0" w:tplc="43125645">
      <w:start w:val="1"/>
      <w:numFmt w:val="decimal"/>
      <w:lvlText w:val="%1."/>
      <w:lvlJc w:val="left"/>
      <w:pPr>
        <w:ind w:left="720" w:hanging="360"/>
      </w:pPr>
    </w:lvl>
    <w:lvl w:ilvl="1" w:tplc="43125645" w:tentative="1">
      <w:start w:val="1"/>
      <w:numFmt w:val="lowerLetter"/>
      <w:lvlText w:val="%2."/>
      <w:lvlJc w:val="left"/>
      <w:pPr>
        <w:ind w:left="1440" w:hanging="360"/>
      </w:pPr>
    </w:lvl>
    <w:lvl w:ilvl="2" w:tplc="43125645" w:tentative="1">
      <w:start w:val="1"/>
      <w:numFmt w:val="lowerRoman"/>
      <w:lvlText w:val="%3."/>
      <w:lvlJc w:val="right"/>
      <w:pPr>
        <w:ind w:left="2160" w:hanging="180"/>
      </w:pPr>
    </w:lvl>
    <w:lvl w:ilvl="3" w:tplc="43125645" w:tentative="1">
      <w:start w:val="1"/>
      <w:numFmt w:val="decimal"/>
      <w:lvlText w:val="%4."/>
      <w:lvlJc w:val="left"/>
      <w:pPr>
        <w:ind w:left="2880" w:hanging="360"/>
      </w:pPr>
    </w:lvl>
    <w:lvl w:ilvl="4" w:tplc="43125645" w:tentative="1">
      <w:start w:val="1"/>
      <w:numFmt w:val="lowerLetter"/>
      <w:lvlText w:val="%5."/>
      <w:lvlJc w:val="left"/>
      <w:pPr>
        <w:ind w:left="3600" w:hanging="360"/>
      </w:pPr>
    </w:lvl>
    <w:lvl w:ilvl="5" w:tplc="43125645" w:tentative="1">
      <w:start w:val="1"/>
      <w:numFmt w:val="lowerRoman"/>
      <w:lvlText w:val="%6."/>
      <w:lvlJc w:val="right"/>
      <w:pPr>
        <w:ind w:left="4320" w:hanging="180"/>
      </w:pPr>
    </w:lvl>
    <w:lvl w:ilvl="6" w:tplc="43125645" w:tentative="1">
      <w:start w:val="1"/>
      <w:numFmt w:val="decimal"/>
      <w:lvlText w:val="%7."/>
      <w:lvlJc w:val="left"/>
      <w:pPr>
        <w:ind w:left="5040" w:hanging="360"/>
      </w:pPr>
    </w:lvl>
    <w:lvl w:ilvl="7" w:tplc="43125645" w:tentative="1">
      <w:start w:val="1"/>
      <w:numFmt w:val="lowerLetter"/>
      <w:lvlText w:val="%8."/>
      <w:lvlJc w:val="left"/>
      <w:pPr>
        <w:ind w:left="5760" w:hanging="360"/>
      </w:pPr>
    </w:lvl>
    <w:lvl w:ilvl="8" w:tplc="43125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2">
    <w:multiLevelType w:val="hybridMultilevel"/>
    <w:lvl w:ilvl="0" w:tplc="90583358">
      <w:start w:val="1"/>
      <w:numFmt w:val="decimal"/>
      <w:lvlText w:val="%1."/>
      <w:lvlJc w:val="left"/>
      <w:pPr>
        <w:ind w:left="720" w:hanging="360"/>
      </w:pPr>
    </w:lvl>
    <w:lvl w:ilvl="1" w:tplc="90583358" w:tentative="1">
      <w:start w:val="1"/>
      <w:numFmt w:val="lowerLetter"/>
      <w:lvlText w:val="%2."/>
      <w:lvlJc w:val="left"/>
      <w:pPr>
        <w:ind w:left="1440" w:hanging="360"/>
      </w:pPr>
    </w:lvl>
    <w:lvl w:ilvl="2" w:tplc="90583358" w:tentative="1">
      <w:start w:val="1"/>
      <w:numFmt w:val="lowerRoman"/>
      <w:lvlText w:val="%3."/>
      <w:lvlJc w:val="right"/>
      <w:pPr>
        <w:ind w:left="2160" w:hanging="180"/>
      </w:pPr>
    </w:lvl>
    <w:lvl w:ilvl="3" w:tplc="90583358" w:tentative="1">
      <w:start w:val="1"/>
      <w:numFmt w:val="decimal"/>
      <w:lvlText w:val="%4."/>
      <w:lvlJc w:val="left"/>
      <w:pPr>
        <w:ind w:left="2880" w:hanging="360"/>
      </w:pPr>
    </w:lvl>
    <w:lvl w:ilvl="4" w:tplc="90583358" w:tentative="1">
      <w:start w:val="1"/>
      <w:numFmt w:val="lowerLetter"/>
      <w:lvlText w:val="%5."/>
      <w:lvlJc w:val="left"/>
      <w:pPr>
        <w:ind w:left="3600" w:hanging="360"/>
      </w:pPr>
    </w:lvl>
    <w:lvl w:ilvl="5" w:tplc="90583358" w:tentative="1">
      <w:start w:val="1"/>
      <w:numFmt w:val="lowerRoman"/>
      <w:lvlText w:val="%6."/>
      <w:lvlJc w:val="right"/>
      <w:pPr>
        <w:ind w:left="4320" w:hanging="180"/>
      </w:pPr>
    </w:lvl>
    <w:lvl w:ilvl="6" w:tplc="90583358" w:tentative="1">
      <w:start w:val="1"/>
      <w:numFmt w:val="decimal"/>
      <w:lvlText w:val="%7."/>
      <w:lvlJc w:val="left"/>
      <w:pPr>
        <w:ind w:left="5040" w:hanging="360"/>
      </w:pPr>
    </w:lvl>
    <w:lvl w:ilvl="7" w:tplc="90583358" w:tentative="1">
      <w:start w:val="1"/>
      <w:numFmt w:val="lowerLetter"/>
      <w:lvlText w:val="%8."/>
      <w:lvlJc w:val="left"/>
      <w:pPr>
        <w:ind w:left="5760" w:hanging="360"/>
      </w:pPr>
    </w:lvl>
    <w:lvl w:ilvl="8" w:tplc="90583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1">
    <w:multiLevelType w:val="hybridMultilevel"/>
    <w:lvl w:ilvl="0" w:tplc="82884353">
      <w:start w:val="1"/>
      <w:numFmt w:val="decimal"/>
      <w:lvlText w:val="%1."/>
      <w:lvlJc w:val="left"/>
      <w:pPr>
        <w:ind w:left="720" w:hanging="360"/>
      </w:pPr>
    </w:lvl>
    <w:lvl w:ilvl="1" w:tplc="82884353" w:tentative="1">
      <w:start w:val="1"/>
      <w:numFmt w:val="lowerLetter"/>
      <w:lvlText w:val="%2."/>
      <w:lvlJc w:val="left"/>
      <w:pPr>
        <w:ind w:left="1440" w:hanging="360"/>
      </w:pPr>
    </w:lvl>
    <w:lvl w:ilvl="2" w:tplc="82884353" w:tentative="1">
      <w:start w:val="1"/>
      <w:numFmt w:val="lowerRoman"/>
      <w:lvlText w:val="%3."/>
      <w:lvlJc w:val="right"/>
      <w:pPr>
        <w:ind w:left="2160" w:hanging="180"/>
      </w:pPr>
    </w:lvl>
    <w:lvl w:ilvl="3" w:tplc="82884353" w:tentative="1">
      <w:start w:val="1"/>
      <w:numFmt w:val="decimal"/>
      <w:lvlText w:val="%4."/>
      <w:lvlJc w:val="left"/>
      <w:pPr>
        <w:ind w:left="2880" w:hanging="360"/>
      </w:pPr>
    </w:lvl>
    <w:lvl w:ilvl="4" w:tplc="82884353" w:tentative="1">
      <w:start w:val="1"/>
      <w:numFmt w:val="lowerLetter"/>
      <w:lvlText w:val="%5."/>
      <w:lvlJc w:val="left"/>
      <w:pPr>
        <w:ind w:left="3600" w:hanging="360"/>
      </w:pPr>
    </w:lvl>
    <w:lvl w:ilvl="5" w:tplc="82884353" w:tentative="1">
      <w:start w:val="1"/>
      <w:numFmt w:val="lowerRoman"/>
      <w:lvlText w:val="%6."/>
      <w:lvlJc w:val="right"/>
      <w:pPr>
        <w:ind w:left="4320" w:hanging="180"/>
      </w:pPr>
    </w:lvl>
    <w:lvl w:ilvl="6" w:tplc="82884353" w:tentative="1">
      <w:start w:val="1"/>
      <w:numFmt w:val="decimal"/>
      <w:lvlText w:val="%7."/>
      <w:lvlJc w:val="left"/>
      <w:pPr>
        <w:ind w:left="5040" w:hanging="360"/>
      </w:pPr>
    </w:lvl>
    <w:lvl w:ilvl="7" w:tplc="82884353" w:tentative="1">
      <w:start w:val="1"/>
      <w:numFmt w:val="lowerLetter"/>
      <w:lvlText w:val="%8."/>
      <w:lvlJc w:val="left"/>
      <w:pPr>
        <w:ind w:left="5760" w:hanging="360"/>
      </w:pPr>
    </w:lvl>
    <w:lvl w:ilvl="8" w:tplc="82884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0">
    <w:multiLevelType w:val="hybridMultilevel"/>
    <w:lvl w:ilvl="0" w:tplc="96168747">
      <w:start w:val="1"/>
      <w:numFmt w:val="decimal"/>
      <w:lvlText w:val="%1."/>
      <w:lvlJc w:val="left"/>
      <w:pPr>
        <w:ind w:left="720" w:hanging="360"/>
      </w:pPr>
    </w:lvl>
    <w:lvl w:ilvl="1" w:tplc="96168747" w:tentative="1">
      <w:start w:val="1"/>
      <w:numFmt w:val="lowerLetter"/>
      <w:lvlText w:val="%2."/>
      <w:lvlJc w:val="left"/>
      <w:pPr>
        <w:ind w:left="1440" w:hanging="360"/>
      </w:pPr>
    </w:lvl>
    <w:lvl w:ilvl="2" w:tplc="96168747" w:tentative="1">
      <w:start w:val="1"/>
      <w:numFmt w:val="lowerRoman"/>
      <w:lvlText w:val="%3."/>
      <w:lvlJc w:val="right"/>
      <w:pPr>
        <w:ind w:left="2160" w:hanging="180"/>
      </w:pPr>
    </w:lvl>
    <w:lvl w:ilvl="3" w:tplc="96168747" w:tentative="1">
      <w:start w:val="1"/>
      <w:numFmt w:val="decimal"/>
      <w:lvlText w:val="%4."/>
      <w:lvlJc w:val="left"/>
      <w:pPr>
        <w:ind w:left="2880" w:hanging="360"/>
      </w:pPr>
    </w:lvl>
    <w:lvl w:ilvl="4" w:tplc="96168747" w:tentative="1">
      <w:start w:val="1"/>
      <w:numFmt w:val="lowerLetter"/>
      <w:lvlText w:val="%5."/>
      <w:lvlJc w:val="left"/>
      <w:pPr>
        <w:ind w:left="3600" w:hanging="360"/>
      </w:pPr>
    </w:lvl>
    <w:lvl w:ilvl="5" w:tplc="96168747" w:tentative="1">
      <w:start w:val="1"/>
      <w:numFmt w:val="lowerRoman"/>
      <w:lvlText w:val="%6."/>
      <w:lvlJc w:val="right"/>
      <w:pPr>
        <w:ind w:left="4320" w:hanging="180"/>
      </w:pPr>
    </w:lvl>
    <w:lvl w:ilvl="6" w:tplc="96168747" w:tentative="1">
      <w:start w:val="1"/>
      <w:numFmt w:val="decimal"/>
      <w:lvlText w:val="%7."/>
      <w:lvlJc w:val="left"/>
      <w:pPr>
        <w:ind w:left="5040" w:hanging="360"/>
      </w:pPr>
    </w:lvl>
    <w:lvl w:ilvl="7" w:tplc="96168747" w:tentative="1">
      <w:start w:val="1"/>
      <w:numFmt w:val="lowerLetter"/>
      <w:lvlText w:val="%8."/>
      <w:lvlJc w:val="left"/>
      <w:pPr>
        <w:ind w:left="5760" w:hanging="360"/>
      </w:pPr>
    </w:lvl>
    <w:lvl w:ilvl="8" w:tplc="96168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9">
    <w:multiLevelType w:val="hybridMultilevel"/>
    <w:lvl w:ilvl="0" w:tplc="66293795">
      <w:start w:val="1"/>
      <w:numFmt w:val="decimal"/>
      <w:lvlText w:val="%1."/>
      <w:lvlJc w:val="left"/>
      <w:pPr>
        <w:ind w:left="720" w:hanging="360"/>
      </w:pPr>
    </w:lvl>
    <w:lvl w:ilvl="1" w:tplc="66293795" w:tentative="1">
      <w:start w:val="1"/>
      <w:numFmt w:val="lowerLetter"/>
      <w:lvlText w:val="%2."/>
      <w:lvlJc w:val="left"/>
      <w:pPr>
        <w:ind w:left="1440" w:hanging="360"/>
      </w:pPr>
    </w:lvl>
    <w:lvl w:ilvl="2" w:tplc="66293795" w:tentative="1">
      <w:start w:val="1"/>
      <w:numFmt w:val="lowerRoman"/>
      <w:lvlText w:val="%3."/>
      <w:lvlJc w:val="right"/>
      <w:pPr>
        <w:ind w:left="2160" w:hanging="180"/>
      </w:pPr>
    </w:lvl>
    <w:lvl w:ilvl="3" w:tplc="66293795" w:tentative="1">
      <w:start w:val="1"/>
      <w:numFmt w:val="decimal"/>
      <w:lvlText w:val="%4."/>
      <w:lvlJc w:val="left"/>
      <w:pPr>
        <w:ind w:left="2880" w:hanging="360"/>
      </w:pPr>
    </w:lvl>
    <w:lvl w:ilvl="4" w:tplc="66293795" w:tentative="1">
      <w:start w:val="1"/>
      <w:numFmt w:val="lowerLetter"/>
      <w:lvlText w:val="%5."/>
      <w:lvlJc w:val="left"/>
      <w:pPr>
        <w:ind w:left="3600" w:hanging="360"/>
      </w:pPr>
    </w:lvl>
    <w:lvl w:ilvl="5" w:tplc="66293795" w:tentative="1">
      <w:start w:val="1"/>
      <w:numFmt w:val="lowerRoman"/>
      <w:lvlText w:val="%6."/>
      <w:lvlJc w:val="right"/>
      <w:pPr>
        <w:ind w:left="4320" w:hanging="180"/>
      </w:pPr>
    </w:lvl>
    <w:lvl w:ilvl="6" w:tplc="66293795" w:tentative="1">
      <w:start w:val="1"/>
      <w:numFmt w:val="decimal"/>
      <w:lvlText w:val="%7."/>
      <w:lvlJc w:val="left"/>
      <w:pPr>
        <w:ind w:left="5040" w:hanging="360"/>
      </w:pPr>
    </w:lvl>
    <w:lvl w:ilvl="7" w:tplc="66293795" w:tentative="1">
      <w:start w:val="1"/>
      <w:numFmt w:val="lowerLetter"/>
      <w:lvlText w:val="%8."/>
      <w:lvlJc w:val="left"/>
      <w:pPr>
        <w:ind w:left="5760" w:hanging="360"/>
      </w:pPr>
    </w:lvl>
    <w:lvl w:ilvl="8" w:tplc="66293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8">
    <w:multiLevelType w:val="hybridMultilevel"/>
    <w:lvl w:ilvl="0" w:tplc="26182718">
      <w:start w:val="1"/>
      <w:numFmt w:val="decimal"/>
      <w:lvlText w:val="%1."/>
      <w:lvlJc w:val="left"/>
      <w:pPr>
        <w:ind w:left="720" w:hanging="360"/>
      </w:pPr>
    </w:lvl>
    <w:lvl w:ilvl="1" w:tplc="26182718" w:tentative="1">
      <w:start w:val="1"/>
      <w:numFmt w:val="lowerLetter"/>
      <w:lvlText w:val="%2."/>
      <w:lvlJc w:val="left"/>
      <w:pPr>
        <w:ind w:left="1440" w:hanging="360"/>
      </w:pPr>
    </w:lvl>
    <w:lvl w:ilvl="2" w:tplc="26182718" w:tentative="1">
      <w:start w:val="1"/>
      <w:numFmt w:val="lowerRoman"/>
      <w:lvlText w:val="%3."/>
      <w:lvlJc w:val="right"/>
      <w:pPr>
        <w:ind w:left="2160" w:hanging="180"/>
      </w:pPr>
    </w:lvl>
    <w:lvl w:ilvl="3" w:tplc="26182718" w:tentative="1">
      <w:start w:val="1"/>
      <w:numFmt w:val="decimal"/>
      <w:lvlText w:val="%4."/>
      <w:lvlJc w:val="left"/>
      <w:pPr>
        <w:ind w:left="2880" w:hanging="360"/>
      </w:pPr>
    </w:lvl>
    <w:lvl w:ilvl="4" w:tplc="26182718" w:tentative="1">
      <w:start w:val="1"/>
      <w:numFmt w:val="lowerLetter"/>
      <w:lvlText w:val="%5."/>
      <w:lvlJc w:val="left"/>
      <w:pPr>
        <w:ind w:left="3600" w:hanging="360"/>
      </w:pPr>
    </w:lvl>
    <w:lvl w:ilvl="5" w:tplc="26182718" w:tentative="1">
      <w:start w:val="1"/>
      <w:numFmt w:val="lowerRoman"/>
      <w:lvlText w:val="%6."/>
      <w:lvlJc w:val="right"/>
      <w:pPr>
        <w:ind w:left="4320" w:hanging="180"/>
      </w:pPr>
    </w:lvl>
    <w:lvl w:ilvl="6" w:tplc="26182718" w:tentative="1">
      <w:start w:val="1"/>
      <w:numFmt w:val="decimal"/>
      <w:lvlText w:val="%7."/>
      <w:lvlJc w:val="left"/>
      <w:pPr>
        <w:ind w:left="5040" w:hanging="360"/>
      </w:pPr>
    </w:lvl>
    <w:lvl w:ilvl="7" w:tplc="26182718" w:tentative="1">
      <w:start w:val="1"/>
      <w:numFmt w:val="lowerLetter"/>
      <w:lvlText w:val="%8."/>
      <w:lvlJc w:val="left"/>
      <w:pPr>
        <w:ind w:left="5760" w:hanging="360"/>
      </w:pPr>
    </w:lvl>
    <w:lvl w:ilvl="8" w:tplc="26182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7">
    <w:multiLevelType w:val="hybridMultilevel"/>
    <w:lvl w:ilvl="0" w:tplc="46619976">
      <w:start w:val="1"/>
      <w:numFmt w:val="decimal"/>
      <w:lvlText w:val="%1."/>
      <w:lvlJc w:val="left"/>
      <w:pPr>
        <w:ind w:left="720" w:hanging="360"/>
      </w:pPr>
    </w:lvl>
    <w:lvl w:ilvl="1" w:tplc="46619976" w:tentative="1">
      <w:start w:val="1"/>
      <w:numFmt w:val="lowerLetter"/>
      <w:lvlText w:val="%2."/>
      <w:lvlJc w:val="left"/>
      <w:pPr>
        <w:ind w:left="1440" w:hanging="360"/>
      </w:pPr>
    </w:lvl>
    <w:lvl w:ilvl="2" w:tplc="46619976" w:tentative="1">
      <w:start w:val="1"/>
      <w:numFmt w:val="lowerRoman"/>
      <w:lvlText w:val="%3."/>
      <w:lvlJc w:val="right"/>
      <w:pPr>
        <w:ind w:left="2160" w:hanging="180"/>
      </w:pPr>
    </w:lvl>
    <w:lvl w:ilvl="3" w:tplc="46619976" w:tentative="1">
      <w:start w:val="1"/>
      <w:numFmt w:val="decimal"/>
      <w:lvlText w:val="%4."/>
      <w:lvlJc w:val="left"/>
      <w:pPr>
        <w:ind w:left="2880" w:hanging="360"/>
      </w:pPr>
    </w:lvl>
    <w:lvl w:ilvl="4" w:tplc="46619976" w:tentative="1">
      <w:start w:val="1"/>
      <w:numFmt w:val="lowerLetter"/>
      <w:lvlText w:val="%5."/>
      <w:lvlJc w:val="left"/>
      <w:pPr>
        <w:ind w:left="3600" w:hanging="360"/>
      </w:pPr>
    </w:lvl>
    <w:lvl w:ilvl="5" w:tplc="46619976" w:tentative="1">
      <w:start w:val="1"/>
      <w:numFmt w:val="lowerRoman"/>
      <w:lvlText w:val="%6."/>
      <w:lvlJc w:val="right"/>
      <w:pPr>
        <w:ind w:left="4320" w:hanging="180"/>
      </w:pPr>
    </w:lvl>
    <w:lvl w:ilvl="6" w:tplc="46619976" w:tentative="1">
      <w:start w:val="1"/>
      <w:numFmt w:val="decimal"/>
      <w:lvlText w:val="%7."/>
      <w:lvlJc w:val="left"/>
      <w:pPr>
        <w:ind w:left="5040" w:hanging="360"/>
      </w:pPr>
    </w:lvl>
    <w:lvl w:ilvl="7" w:tplc="46619976" w:tentative="1">
      <w:start w:val="1"/>
      <w:numFmt w:val="lowerLetter"/>
      <w:lvlText w:val="%8."/>
      <w:lvlJc w:val="left"/>
      <w:pPr>
        <w:ind w:left="5760" w:hanging="360"/>
      </w:pPr>
    </w:lvl>
    <w:lvl w:ilvl="8" w:tplc="46619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6">
    <w:multiLevelType w:val="hybridMultilevel"/>
    <w:lvl w:ilvl="0" w:tplc="23085976">
      <w:start w:val="1"/>
      <w:numFmt w:val="decimal"/>
      <w:lvlText w:val="%1."/>
      <w:lvlJc w:val="left"/>
      <w:pPr>
        <w:ind w:left="720" w:hanging="360"/>
      </w:pPr>
    </w:lvl>
    <w:lvl w:ilvl="1" w:tplc="23085976" w:tentative="1">
      <w:start w:val="1"/>
      <w:numFmt w:val="lowerLetter"/>
      <w:lvlText w:val="%2."/>
      <w:lvlJc w:val="left"/>
      <w:pPr>
        <w:ind w:left="1440" w:hanging="360"/>
      </w:pPr>
    </w:lvl>
    <w:lvl w:ilvl="2" w:tplc="23085976" w:tentative="1">
      <w:start w:val="1"/>
      <w:numFmt w:val="lowerRoman"/>
      <w:lvlText w:val="%3."/>
      <w:lvlJc w:val="right"/>
      <w:pPr>
        <w:ind w:left="2160" w:hanging="180"/>
      </w:pPr>
    </w:lvl>
    <w:lvl w:ilvl="3" w:tplc="23085976" w:tentative="1">
      <w:start w:val="1"/>
      <w:numFmt w:val="decimal"/>
      <w:lvlText w:val="%4."/>
      <w:lvlJc w:val="left"/>
      <w:pPr>
        <w:ind w:left="2880" w:hanging="360"/>
      </w:pPr>
    </w:lvl>
    <w:lvl w:ilvl="4" w:tplc="23085976" w:tentative="1">
      <w:start w:val="1"/>
      <w:numFmt w:val="lowerLetter"/>
      <w:lvlText w:val="%5."/>
      <w:lvlJc w:val="left"/>
      <w:pPr>
        <w:ind w:left="3600" w:hanging="360"/>
      </w:pPr>
    </w:lvl>
    <w:lvl w:ilvl="5" w:tplc="23085976" w:tentative="1">
      <w:start w:val="1"/>
      <w:numFmt w:val="lowerRoman"/>
      <w:lvlText w:val="%6."/>
      <w:lvlJc w:val="right"/>
      <w:pPr>
        <w:ind w:left="4320" w:hanging="180"/>
      </w:pPr>
    </w:lvl>
    <w:lvl w:ilvl="6" w:tplc="23085976" w:tentative="1">
      <w:start w:val="1"/>
      <w:numFmt w:val="decimal"/>
      <w:lvlText w:val="%7."/>
      <w:lvlJc w:val="left"/>
      <w:pPr>
        <w:ind w:left="5040" w:hanging="360"/>
      </w:pPr>
    </w:lvl>
    <w:lvl w:ilvl="7" w:tplc="23085976" w:tentative="1">
      <w:start w:val="1"/>
      <w:numFmt w:val="lowerLetter"/>
      <w:lvlText w:val="%8."/>
      <w:lvlJc w:val="left"/>
      <w:pPr>
        <w:ind w:left="5760" w:hanging="360"/>
      </w:pPr>
    </w:lvl>
    <w:lvl w:ilvl="8" w:tplc="23085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5">
    <w:multiLevelType w:val="hybridMultilevel"/>
    <w:lvl w:ilvl="0" w:tplc="33580816">
      <w:start w:val="1"/>
      <w:numFmt w:val="decimal"/>
      <w:lvlText w:val="%1."/>
      <w:lvlJc w:val="left"/>
      <w:pPr>
        <w:ind w:left="720" w:hanging="360"/>
      </w:pPr>
    </w:lvl>
    <w:lvl w:ilvl="1" w:tplc="33580816" w:tentative="1">
      <w:start w:val="1"/>
      <w:numFmt w:val="lowerLetter"/>
      <w:lvlText w:val="%2."/>
      <w:lvlJc w:val="left"/>
      <w:pPr>
        <w:ind w:left="1440" w:hanging="360"/>
      </w:pPr>
    </w:lvl>
    <w:lvl w:ilvl="2" w:tplc="33580816" w:tentative="1">
      <w:start w:val="1"/>
      <w:numFmt w:val="lowerRoman"/>
      <w:lvlText w:val="%3."/>
      <w:lvlJc w:val="right"/>
      <w:pPr>
        <w:ind w:left="2160" w:hanging="180"/>
      </w:pPr>
    </w:lvl>
    <w:lvl w:ilvl="3" w:tplc="33580816" w:tentative="1">
      <w:start w:val="1"/>
      <w:numFmt w:val="decimal"/>
      <w:lvlText w:val="%4."/>
      <w:lvlJc w:val="left"/>
      <w:pPr>
        <w:ind w:left="2880" w:hanging="360"/>
      </w:pPr>
    </w:lvl>
    <w:lvl w:ilvl="4" w:tplc="33580816" w:tentative="1">
      <w:start w:val="1"/>
      <w:numFmt w:val="lowerLetter"/>
      <w:lvlText w:val="%5."/>
      <w:lvlJc w:val="left"/>
      <w:pPr>
        <w:ind w:left="3600" w:hanging="360"/>
      </w:pPr>
    </w:lvl>
    <w:lvl w:ilvl="5" w:tplc="33580816" w:tentative="1">
      <w:start w:val="1"/>
      <w:numFmt w:val="lowerRoman"/>
      <w:lvlText w:val="%6."/>
      <w:lvlJc w:val="right"/>
      <w:pPr>
        <w:ind w:left="4320" w:hanging="180"/>
      </w:pPr>
    </w:lvl>
    <w:lvl w:ilvl="6" w:tplc="33580816" w:tentative="1">
      <w:start w:val="1"/>
      <w:numFmt w:val="decimal"/>
      <w:lvlText w:val="%7."/>
      <w:lvlJc w:val="left"/>
      <w:pPr>
        <w:ind w:left="5040" w:hanging="360"/>
      </w:pPr>
    </w:lvl>
    <w:lvl w:ilvl="7" w:tplc="33580816" w:tentative="1">
      <w:start w:val="1"/>
      <w:numFmt w:val="lowerLetter"/>
      <w:lvlText w:val="%8."/>
      <w:lvlJc w:val="left"/>
      <w:pPr>
        <w:ind w:left="5760" w:hanging="360"/>
      </w:pPr>
    </w:lvl>
    <w:lvl w:ilvl="8" w:tplc="33580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4">
    <w:multiLevelType w:val="hybridMultilevel"/>
    <w:lvl w:ilvl="0" w:tplc="74118275">
      <w:start w:val="1"/>
      <w:numFmt w:val="decimal"/>
      <w:lvlText w:val="%1."/>
      <w:lvlJc w:val="left"/>
      <w:pPr>
        <w:ind w:left="720" w:hanging="360"/>
      </w:pPr>
    </w:lvl>
    <w:lvl w:ilvl="1" w:tplc="74118275" w:tentative="1">
      <w:start w:val="1"/>
      <w:numFmt w:val="lowerLetter"/>
      <w:lvlText w:val="%2."/>
      <w:lvlJc w:val="left"/>
      <w:pPr>
        <w:ind w:left="1440" w:hanging="360"/>
      </w:pPr>
    </w:lvl>
    <w:lvl w:ilvl="2" w:tplc="74118275" w:tentative="1">
      <w:start w:val="1"/>
      <w:numFmt w:val="lowerRoman"/>
      <w:lvlText w:val="%3."/>
      <w:lvlJc w:val="right"/>
      <w:pPr>
        <w:ind w:left="2160" w:hanging="180"/>
      </w:pPr>
    </w:lvl>
    <w:lvl w:ilvl="3" w:tplc="74118275" w:tentative="1">
      <w:start w:val="1"/>
      <w:numFmt w:val="decimal"/>
      <w:lvlText w:val="%4."/>
      <w:lvlJc w:val="left"/>
      <w:pPr>
        <w:ind w:left="2880" w:hanging="360"/>
      </w:pPr>
    </w:lvl>
    <w:lvl w:ilvl="4" w:tplc="74118275" w:tentative="1">
      <w:start w:val="1"/>
      <w:numFmt w:val="lowerLetter"/>
      <w:lvlText w:val="%5."/>
      <w:lvlJc w:val="left"/>
      <w:pPr>
        <w:ind w:left="3600" w:hanging="360"/>
      </w:pPr>
    </w:lvl>
    <w:lvl w:ilvl="5" w:tplc="74118275" w:tentative="1">
      <w:start w:val="1"/>
      <w:numFmt w:val="lowerRoman"/>
      <w:lvlText w:val="%6."/>
      <w:lvlJc w:val="right"/>
      <w:pPr>
        <w:ind w:left="4320" w:hanging="180"/>
      </w:pPr>
    </w:lvl>
    <w:lvl w:ilvl="6" w:tplc="74118275" w:tentative="1">
      <w:start w:val="1"/>
      <w:numFmt w:val="decimal"/>
      <w:lvlText w:val="%7."/>
      <w:lvlJc w:val="left"/>
      <w:pPr>
        <w:ind w:left="5040" w:hanging="360"/>
      </w:pPr>
    </w:lvl>
    <w:lvl w:ilvl="7" w:tplc="74118275" w:tentative="1">
      <w:start w:val="1"/>
      <w:numFmt w:val="lowerLetter"/>
      <w:lvlText w:val="%8."/>
      <w:lvlJc w:val="left"/>
      <w:pPr>
        <w:ind w:left="5760" w:hanging="360"/>
      </w:pPr>
    </w:lvl>
    <w:lvl w:ilvl="8" w:tplc="74118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3">
    <w:multiLevelType w:val="hybridMultilevel"/>
    <w:lvl w:ilvl="0" w:tplc="23700429">
      <w:start w:val="1"/>
      <w:numFmt w:val="decimal"/>
      <w:lvlText w:val="%1."/>
      <w:lvlJc w:val="left"/>
      <w:pPr>
        <w:ind w:left="720" w:hanging="360"/>
      </w:pPr>
    </w:lvl>
    <w:lvl w:ilvl="1" w:tplc="23700429" w:tentative="1">
      <w:start w:val="1"/>
      <w:numFmt w:val="lowerLetter"/>
      <w:lvlText w:val="%2."/>
      <w:lvlJc w:val="left"/>
      <w:pPr>
        <w:ind w:left="1440" w:hanging="360"/>
      </w:pPr>
    </w:lvl>
    <w:lvl w:ilvl="2" w:tplc="23700429" w:tentative="1">
      <w:start w:val="1"/>
      <w:numFmt w:val="lowerRoman"/>
      <w:lvlText w:val="%3."/>
      <w:lvlJc w:val="right"/>
      <w:pPr>
        <w:ind w:left="2160" w:hanging="180"/>
      </w:pPr>
    </w:lvl>
    <w:lvl w:ilvl="3" w:tplc="23700429" w:tentative="1">
      <w:start w:val="1"/>
      <w:numFmt w:val="decimal"/>
      <w:lvlText w:val="%4."/>
      <w:lvlJc w:val="left"/>
      <w:pPr>
        <w:ind w:left="2880" w:hanging="360"/>
      </w:pPr>
    </w:lvl>
    <w:lvl w:ilvl="4" w:tplc="23700429" w:tentative="1">
      <w:start w:val="1"/>
      <w:numFmt w:val="lowerLetter"/>
      <w:lvlText w:val="%5."/>
      <w:lvlJc w:val="left"/>
      <w:pPr>
        <w:ind w:left="3600" w:hanging="360"/>
      </w:pPr>
    </w:lvl>
    <w:lvl w:ilvl="5" w:tplc="23700429" w:tentative="1">
      <w:start w:val="1"/>
      <w:numFmt w:val="lowerRoman"/>
      <w:lvlText w:val="%6."/>
      <w:lvlJc w:val="right"/>
      <w:pPr>
        <w:ind w:left="4320" w:hanging="180"/>
      </w:pPr>
    </w:lvl>
    <w:lvl w:ilvl="6" w:tplc="23700429" w:tentative="1">
      <w:start w:val="1"/>
      <w:numFmt w:val="decimal"/>
      <w:lvlText w:val="%7."/>
      <w:lvlJc w:val="left"/>
      <w:pPr>
        <w:ind w:left="5040" w:hanging="360"/>
      </w:pPr>
    </w:lvl>
    <w:lvl w:ilvl="7" w:tplc="23700429" w:tentative="1">
      <w:start w:val="1"/>
      <w:numFmt w:val="lowerLetter"/>
      <w:lvlText w:val="%8."/>
      <w:lvlJc w:val="left"/>
      <w:pPr>
        <w:ind w:left="5760" w:hanging="360"/>
      </w:pPr>
    </w:lvl>
    <w:lvl w:ilvl="8" w:tplc="23700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2">
    <w:multiLevelType w:val="hybridMultilevel"/>
    <w:lvl w:ilvl="0" w:tplc="54051114">
      <w:start w:val="1"/>
      <w:numFmt w:val="decimal"/>
      <w:lvlText w:val="%1."/>
      <w:lvlJc w:val="left"/>
      <w:pPr>
        <w:ind w:left="720" w:hanging="360"/>
      </w:pPr>
    </w:lvl>
    <w:lvl w:ilvl="1" w:tplc="54051114" w:tentative="1">
      <w:start w:val="1"/>
      <w:numFmt w:val="lowerLetter"/>
      <w:lvlText w:val="%2."/>
      <w:lvlJc w:val="left"/>
      <w:pPr>
        <w:ind w:left="1440" w:hanging="360"/>
      </w:pPr>
    </w:lvl>
    <w:lvl w:ilvl="2" w:tplc="54051114" w:tentative="1">
      <w:start w:val="1"/>
      <w:numFmt w:val="lowerRoman"/>
      <w:lvlText w:val="%3."/>
      <w:lvlJc w:val="right"/>
      <w:pPr>
        <w:ind w:left="2160" w:hanging="180"/>
      </w:pPr>
    </w:lvl>
    <w:lvl w:ilvl="3" w:tplc="54051114" w:tentative="1">
      <w:start w:val="1"/>
      <w:numFmt w:val="decimal"/>
      <w:lvlText w:val="%4."/>
      <w:lvlJc w:val="left"/>
      <w:pPr>
        <w:ind w:left="2880" w:hanging="360"/>
      </w:pPr>
    </w:lvl>
    <w:lvl w:ilvl="4" w:tplc="54051114" w:tentative="1">
      <w:start w:val="1"/>
      <w:numFmt w:val="lowerLetter"/>
      <w:lvlText w:val="%5."/>
      <w:lvlJc w:val="left"/>
      <w:pPr>
        <w:ind w:left="3600" w:hanging="360"/>
      </w:pPr>
    </w:lvl>
    <w:lvl w:ilvl="5" w:tplc="54051114" w:tentative="1">
      <w:start w:val="1"/>
      <w:numFmt w:val="lowerRoman"/>
      <w:lvlText w:val="%6."/>
      <w:lvlJc w:val="right"/>
      <w:pPr>
        <w:ind w:left="4320" w:hanging="180"/>
      </w:pPr>
    </w:lvl>
    <w:lvl w:ilvl="6" w:tplc="54051114" w:tentative="1">
      <w:start w:val="1"/>
      <w:numFmt w:val="decimal"/>
      <w:lvlText w:val="%7."/>
      <w:lvlJc w:val="left"/>
      <w:pPr>
        <w:ind w:left="5040" w:hanging="360"/>
      </w:pPr>
    </w:lvl>
    <w:lvl w:ilvl="7" w:tplc="54051114" w:tentative="1">
      <w:start w:val="1"/>
      <w:numFmt w:val="lowerLetter"/>
      <w:lvlText w:val="%8."/>
      <w:lvlJc w:val="left"/>
      <w:pPr>
        <w:ind w:left="5760" w:hanging="360"/>
      </w:pPr>
    </w:lvl>
    <w:lvl w:ilvl="8" w:tplc="54051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1">
    <w:multiLevelType w:val="hybridMultilevel"/>
    <w:lvl w:ilvl="0" w:tplc="45451128">
      <w:start w:val="1"/>
      <w:numFmt w:val="decimal"/>
      <w:lvlText w:val="%1."/>
      <w:lvlJc w:val="left"/>
      <w:pPr>
        <w:ind w:left="720" w:hanging="360"/>
      </w:pPr>
    </w:lvl>
    <w:lvl w:ilvl="1" w:tplc="45451128" w:tentative="1">
      <w:start w:val="1"/>
      <w:numFmt w:val="lowerLetter"/>
      <w:lvlText w:val="%2."/>
      <w:lvlJc w:val="left"/>
      <w:pPr>
        <w:ind w:left="1440" w:hanging="360"/>
      </w:pPr>
    </w:lvl>
    <w:lvl w:ilvl="2" w:tplc="45451128" w:tentative="1">
      <w:start w:val="1"/>
      <w:numFmt w:val="lowerRoman"/>
      <w:lvlText w:val="%3."/>
      <w:lvlJc w:val="right"/>
      <w:pPr>
        <w:ind w:left="2160" w:hanging="180"/>
      </w:pPr>
    </w:lvl>
    <w:lvl w:ilvl="3" w:tplc="45451128" w:tentative="1">
      <w:start w:val="1"/>
      <w:numFmt w:val="decimal"/>
      <w:lvlText w:val="%4."/>
      <w:lvlJc w:val="left"/>
      <w:pPr>
        <w:ind w:left="2880" w:hanging="360"/>
      </w:pPr>
    </w:lvl>
    <w:lvl w:ilvl="4" w:tplc="45451128" w:tentative="1">
      <w:start w:val="1"/>
      <w:numFmt w:val="lowerLetter"/>
      <w:lvlText w:val="%5."/>
      <w:lvlJc w:val="left"/>
      <w:pPr>
        <w:ind w:left="3600" w:hanging="360"/>
      </w:pPr>
    </w:lvl>
    <w:lvl w:ilvl="5" w:tplc="45451128" w:tentative="1">
      <w:start w:val="1"/>
      <w:numFmt w:val="lowerRoman"/>
      <w:lvlText w:val="%6."/>
      <w:lvlJc w:val="right"/>
      <w:pPr>
        <w:ind w:left="4320" w:hanging="180"/>
      </w:pPr>
    </w:lvl>
    <w:lvl w:ilvl="6" w:tplc="45451128" w:tentative="1">
      <w:start w:val="1"/>
      <w:numFmt w:val="decimal"/>
      <w:lvlText w:val="%7."/>
      <w:lvlJc w:val="left"/>
      <w:pPr>
        <w:ind w:left="5040" w:hanging="360"/>
      </w:pPr>
    </w:lvl>
    <w:lvl w:ilvl="7" w:tplc="45451128" w:tentative="1">
      <w:start w:val="1"/>
      <w:numFmt w:val="lowerLetter"/>
      <w:lvlText w:val="%8."/>
      <w:lvlJc w:val="left"/>
      <w:pPr>
        <w:ind w:left="5760" w:hanging="360"/>
      </w:pPr>
    </w:lvl>
    <w:lvl w:ilvl="8" w:tplc="45451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0">
    <w:multiLevelType w:val="hybridMultilevel"/>
    <w:lvl w:ilvl="0" w:tplc="65040809">
      <w:start w:val="1"/>
      <w:numFmt w:val="decimal"/>
      <w:lvlText w:val="%1."/>
      <w:lvlJc w:val="left"/>
      <w:pPr>
        <w:ind w:left="720" w:hanging="360"/>
      </w:pPr>
    </w:lvl>
    <w:lvl w:ilvl="1" w:tplc="65040809" w:tentative="1">
      <w:start w:val="1"/>
      <w:numFmt w:val="lowerLetter"/>
      <w:lvlText w:val="%2."/>
      <w:lvlJc w:val="left"/>
      <w:pPr>
        <w:ind w:left="1440" w:hanging="360"/>
      </w:pPr>
    </w:lvl>
    <w:lvl w:ilvl="2" w:tplc="65040809" w:tentative="1">
      <w:start w:val="1"/>
      <w:numFmt w:val="lowerRoman"/>
      <w:lvlText w:val="%3."/>
      <w:lvlJc w:val="right"/>
      <w:pPr>
        <w:ind w:left="2160" w:hanging="180"/>
      </w:pPr>
    </w:lvl>
    <w:lvl w:ilvl="3" w:tplc="65040809" w:tentative="1">
      <w:start w:val="1"/>
      <w:numFmt w:val="decimal"/>
      <w:lvlText w:val="%4."/>
      <w:lvlJc w:val="left"/>
      <w:pPr>
        <w:ind w:left="2880" w:hanging="360"/>
      </w:pPr>
    </w:lvl>
    <w:lvl w:ilvl="4" w:tplc="65040809" w:tentative="1">
      <w:start w:val="1"/>
      <w:numFmt w:val="lowerLetter"/>
      <w:lvlText w:val="%5."/>
      <w:lvlJc w:val="left"/>
      <w:pPr>
        <w:ind w:left="3600" w:hanging="360"/>
      </w:pPr>
    </w:lvl>
    <w:lvl w:ilvl="5" w:tplc="65040809" w:tentative="1">
      <w:start w:val="1"/>
      <w:numFmt w:val="lowerRoman"/>
      <w:lvlText w:val="%6."/>
      <w:lvlJc w:val="right"/>
      <w:pPr>
        <w:ind w:left="4320" w:hanging="180"/>
      </w:pPr>
    </w:lvl>
    <w:lvl w:ilvl="6" w:tplc="65040809" w:tentative="1">
      <w:start w:val="1"/>
      <w:numFmt w:val="decimal"/>
      <w:lvlText w:val="%7."/>
      <w:lvlJc w:val="left"/>
      <w:pPr>
        <w:ind w:left="5040" w:hanging="360"/>
      </w:pPr>
    </w:lvl>
    <w:lvl w:ilvl="7" w:tplc="65040809" w:tentative="1">
      <w:start w:val="1"/>
      <w:numFmt w:val="lowerLetter"/>
      <w:lvlText w:val="%8."/>
      <w:lvlJc w:val="left"/>
      <w:pPr>
        <w:ind w:left="5760" w:hanging="360"/>
      </w:pPr>
    </w:lvl>
    <w:lvl w:ilvl="8" w:tplc="6504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9">
    <w:multiLevelType w:val="hybridMultilevel"/>
    <w:lvl w:ilvl="0" w:tplc="92819534">
      <w:start w:val="1"/>
      <w:numFmt w:val="decimal"/>
      <w:lvlText w:val="%1."/>
      <w:lvlJc w:val="left"/>
      <w:pPr>
        <w:ind w:left="720" w:hanging="360"/>
      </w:pPr>
    </w:lvl>
    <w:lvl w:ilvl="1" w:tplc="92819534" w:tentative="1">
      <w:start w:val="1"/>
      <w:numFmt w:val="lowerLetter"/>
      <w:lvlText w:val="%2."/>
      <w:lvlJc w:val="left"/>
      <w:pPr>
        <w:ind w:left="1440" w:hanging="360"/>
      </w:pPr>
    </w:lvl>
    <w:lvl w:ilvl="2" w:tplc="92819534" w:tentative="1">
      <w:start w:val="1"/>
      <w:numFmt w:val="lowerRoman"/>
      <w:lvlText w:val="%3."/>
      <w:lvlJc w:val="right"/>
      <w:pPr>
        <w:ind w:left="2160" w:hanging="180"/>
      </w:pPr>
    </w:lvl>
    <w:lvl w:ilvl="3" w:tplc="92819534" w:tentative="1">
      <w:start w:val="1"/>
      <w:numFmt w:val="decimal"/>
      <w:lvlText w:val="%4."/>
      <w:lvlJc w:val="left"/>
      <w:pPr>
        <w:ind w:left="2880" w:hanging="360"/>
      </w:pPr>
    </w:lvl>
    <w:lvl w:ilvl="4" w:tplc="92819534" w:tentative="1">
      <w:start w:val="1"/>
      <w:numFmt w:val="lowerLetter"/>
      <w:lvlText w:val="%5."/>
      <w:lvlJc w:val="left"/>
      <w:pPr>
        <w:ind w:left="3600" w:hanging="360"/>
      </w:pPr>
    </w:lvl>
    <w:lvl w:ilvl="5" w:tplc="92819534" w:tentative="1">
      <w:start w:val="1"/>
      <w:numFmt w:val="lowerRoman"/>
      <w:lvlText w:val="%6."/>
      <w:lvlJc w:val="right"/>
      <w:pPr>
        <w:ind w:left="4320" w:hanging="180"/>
      </w:pPr>
    </w:lvl>
    <w:lvl w:ilvl="6" w:tplc="92819534" w:tentative="1">
      <w:start w:val="1"/>
      <w:numFmt w:val="decimal"/>
      <w:lvlText w:val="%7."/>
      <w:lvlJc w:val="left"/>
      <w:pPr>
        <w:ind w:left="5040" w:hanging="360"/>
      </w:pPr>
    </w:lvl>
    <w:lvl w:ilvl="7" w:tplc="92819534" w:tentative="1">
      <w:start w:val="1"/>
      <w:numFmt w:val="lowerLetter"/>
      <w:lvlText w:val="%8."/>
      <w:lvlJc w:val="left"/>
      <w:pPr>
        <w:ind w:left="5760" w:hanging="360"/>
      </w:pPr>
    </w:lvl>
    <w:lvl w:ilvl="8" w:tplc="92819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8">
    <w:multiLevelType w:val="hybridMultilevel"/>
    <w:lvl w:ilvl="0" w:tplc="21470201">
      <w:start w:val="1"/>
      <w:numFmt w:val="decimal"/>
      <w:lvlText w:val="%1."/>
      <w:lvlJc w:val="left"/>
      <w:pPr>
        <w:ind w:left="720" w:hanging="360"/>
      </w:pPr>
    </w:lvl>
    <w:lvl w:ilvl="1" w:tplc="21470201" w:tentative="1">
      <w:start w:val="1"/>
      <w:numFmt w:val="lowerLetter"/>
      <w:lvlText w:val="%2."/>
      <w:lvlJc w:val="left"/>
      <w:pPr>
        <w:ind w:left="1440" w:hanging="360"/>
      </w:pPr>
    </w:lvl>
    <w:lvl w:ilvl="2" w:tplc="21470201" w:tentative="1">
      <w:start w:val="1"/>
      <w:numFmt w:val="lowerRoman"/>
      <w:lvlText w:val="%3."/>
      <w:lvlJc w:val="right"/>
      <w:pPr>
        <w:ind w:left="2160" w:hanging="180"/>
      </w:pPr>
    </w:lvl>
    <w:lvl w:ilvl="3" w:tplc="21470201" w:tentative="1">
      <w:start w:val="1"/>
      <w:numFmt w:val="decimal"/>
      <w:lvlText w:val="%4."/>
      <w:lvlJc w:val="left"/>
      <w:pPr>
        <w:ind w:left="2880" w:hanging="360"/>
      </w:pPr>
    </w:lvl>
    <w:lvl w:ilvl="4" w:tplc="21470201" w:tentative="1">
      <w:start w:val="1"/>
      <w:numFmt w:val="lowerLetter"/>
      <w:lvlText w:val="%5."/>
      <w:lvlJc w:val="left"/>
      <w:pPr>
        <w:ind w:left="3600" w:hanging="360"/>
      </w:pPr>
    </w:lvl>
    <w:lvl w:ilvl="5" w:tplc="21470201" w:tentative="1">
      <w:start w:val="1"/>
      <w:numFmt w:val="lowerRoman"/>
      <w:lvlText w:val="%6."/>
      <w:lvlJc w:val="right"/>
      <w:pPr>
        <w:ind w:left="4320" w:hanging="180"/>
      </w:pPr>
    </w:lvl>
    <w:lvl w:ilvl="6" w:tplc="21470201" w:tentative="1">
      <w:start w:val="1"/>
      <w:numFmt w:val="decimal"/>
      <w:lvlText w:val="%7."/>
      <w:lvlJc w:val="left"/>
      <w:pPr>
        <w:ind w:left="5040" w:hanging="360"/>
      </w:pPr>
    </w:lvl>
    <w:lvl w:ilvl="7" w:tplc="21470201" w:tentative="1">
      <w:start w:val="1"/>
      <w:numFmt w:val="lowerLetter"/>
      <w:lvlText w:val="%8."/>
      <w:lvlJc w:val="left"/>
      <w:pPr>
        <w:ind w:left="5760" w:hanging="360"/>
      </w:pPr>
    </w:lvl>
    <w:lvl w:ilvl="8" w:tplc="21470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7">
    <w:multiLevelType w:val="hybridMultilevel"/>
    <w:lvl w:ilvl="0" w:tplc="58622105">
      <w:start w:val="1"/>
      <w:numFmt w:val="decimal"/>
      <w:lvlText w:val="%1."/>
      <w:lvlJc w:val="left"/>
      <w:pPr>
        <w:ind w:left="720" w:hanging="360"/>
      </w:pPr>
    </w:lvl>
    <w:lvl w:ilvl="1" w:tplc="58622105" w:tentative="1">
      <w:start w:val="1"/>
      <w:numFmt w:val="lowerLetter"/>
      <w:lvlText w:val="%2."/>
      <w:lvlJc w:val="left"/>
      <w:pPr>
        <w:ind w:left="1440" w:hanging="360"/>
      </w:pPr>
    </w:lvl>
    <w:lvl w:ilvl="2" w:tplc="58622105" w:tentative="1">
      <w:start w:val="1"/>
      <w:numFmt w:val="lowerRoman"/>
      <w:lvlText w:val="%3."/>
      <w:lvlJc w:val="right"/>
      <w:pPr>
        <w:ind w:left="2160" w:hanging="180"/>
      </w:pPr>
    </w:lvl>
    <w:lvl w:ilvl="3" w:tplc="58622105" w:tentative="1">
      <w:start w:val="1"/>
      <w:numFmt w:val="decimal"/>
      <w:lvlText w:val="%4."/>
      <w:lvlJc w:val="left"/>
      <w:pPr>
        <w:ind w:left="2880" w:hanging="360"/>
      </w:pPr>
    </w:lvl>
    <w:lvl w:ilvl="4" w:tplc="58622105" w:tentative="1">
      <w:start w:val="1"/>
      <w:numFmt w:val="lowerLetter"/>
      <w:lvlText w:val="%5."/>
      <w:lvlJc w:val="left"/>
      <w:pPr>
        <w:ind w:left="3600" w:hanging="360"/>
      </w:pPr>
    </w:lvl>
    <w:lvl w:ilvl="5" w:tplc="58622105" w:tentative="1">
      <w:start w:val="1"/>
      <w:numFmt w:val="lowerRoman"/>
      <w:lvlText w:val="%6."/>
      <w:lvlJc w:val="right"/>
      <w:pPr>
        <w:ind w:left="4320" w:hanging="180"/>
      </w:pPr>
    </w:lvl>
    <w:lvl w:ilvl="6" w:tplc="58622105" w:tentative="1">
      <w:start w:val="1"/>
      <w:numFmt w:val="decimal"/>
      <w:lvlText w:val="%7."/>
      <w:lvlJc w:val="left"/>
      <w:pPr>
        <w:ind w:left="5040" w:hanging="360"/>
      </w:pPr>
    </w:lvl>
    <w:lvl w:ilvl="7" w:tplc="58622105" w:tentative="1">
      <w:start w:val="1"/>
      <w:numFmt w:val="lowerLetter"/>
      <w:lvlText w:val="%8."/>
      <w:lvlJc w:val="left"/>
      <w:pPr>
        <w:ind w:left="5760" w:hanging="360"/>
      </w:pPr>
    </w:lvl>
    <w:lvl w:ilvl="8" w:tplc="58622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6">
    <w:multiLevelType w:val="hybridMultilevel"/>
    <w:lvl w:ilvl="0" w:tplc="30288574">
      <w:start w:val="1"/>
      <w:numFmt w:val="decimal"/>
      <w:lvlText w:val="%1."/>
      <w:lvlJc w:val="left"/>
      <w:pPr>
        <w:ind w:left="720" w:hanging="360"/>
      </w:pPr>
    </w:lvl>
    <w:lvl w:ilvl="1" w:tplc="30288574" w:tentative="1">
      <w:start w:val="1"/>
      <w:numFmt w:val="lowerLetter"/>
      <w:lvlText w:val="%2."/>
      <w:lvlJc w:val="left"/>
      <w:pPr>
        <w:ind w:left="1440" w:hanging="360"/>
      </w:pPr>
    </w:lvl>
    <w:lvl w:ilvl="2" w:tplc="30288574" w:tentative="1">
      <w:start w:val="1"/>
      <w:numFmt w:val="lowerRoman"/>
      <w:lvlText w:val="%3."/>
      <w:lvlJc w:val="right"/>
      <w:pPr>
        <w:ind w:left="2160" w:hanging="180"/>
      </w:pPr>
    </w:lvl>
    <w:lvl w:ilvl="3" w:tplc="30288574" w:tentative="1">
      <w:start w:val="1"/>
      <w:numFmt w:val="decimal"/>
      <w:lvlText w:val="%4."/>
      <w:lvlJc w:val="left"/>
      <w:pPr>
        <w:ind w:left="2880" w:hanging="360"/>
      </w:pPr>
    </w:lvl>
    <w:lvl w:ilvl="4" w:tplc="30288574" w:tentative="1">
      <w:start w:val="1"/>
      <w:numFmt w:val="lowerLetter"/>
      <w:lvlText w:val="%5."/>
      <w:lvlJc w:val="left"/>
      <w:pPr>
        <w:ind w:left="3600" w:hanging="360"/>
      </w:pPr>
    </w:lvl>
    <w:lvl w:ilvl="5" w:tplc="30288574" w:tentative="1">
      <w:start w:val="1"/>
      <w:numFmt w:val="lowerRoman"/>
      <w:lvlText w:val="%6."/>
      <w:lvlJc w:val="right"/>
      <w:pPr>
        <w:ind w:left="4320" w:hanging="180"/>
      </w:pPr>
    </w:lvl>
    <w:lvl w:ilvl="6" w:tplc="30288574" w:tentative="1">
      <w:start w:val="1"/>
      <w:numFmt w:val="decimal"/>
      <w:lvlText w:val="%7."/>
      <w:lvlJc w:val="left"/>
      <w:pPr>
        <w:ind w:left="5040" w:hanging="360"/>
      </w:pPr>
    </w:lvl>
    <w:lvl w:ilvl="7" w:tplc="30288574" w:tentative="1">
      <w:start w:val="1"/>
      <w:numFmt w:val="lowerLetter"/>
      <w:lvlText w:val="%8."/>
      <w:lvlJc w:val="left"/>
      <w:pPr>
        <w:ind w:left="5760" w:hanging="360"/>
      </w:pPr>
    </w:lvl>
    <w:lvl w:ilvl="8" w:tplc="30288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5">
    <w:multiLevelType w:val="hybridMultilevel"/>
    <w:lvl w:ilvl="0" w:tplc="78914407">
      <w:start w:val="1"/>
      <w:numFmt w:val="decimal"/>
      <w:lvlText w:val="%1."/>
      <w:lvlJc w:val="left"/>
      <w:pPr>
        <w:ind w:left="720" w:hanging="360"/>
      </w:pPr>
    </w:lvl>
    <w:lvl w:ilvl="1" w:tplc="78914407" w:tentative="1">
      <w:start w:val="1"/>
      <w:numFmt w:val="lowerLetter"/>
      <w:lvlText w:val="%2."/>
      <w:lvlJc w:val="left"/>
      <w:pPr>
        <w:ind w:left="1440" w:hanging="360"/>
      </w:pPr>
    </w:lvl>
    <w:lvl w:ilvl="2" w:tplc="78914407" w:tentative="1">
      <w:start w:val="1"/>
      <w:numFmt w:val="lowerRoman"/>
      <w:lvlText w:val="%3."/>
      <w:lvlJc w:val="right"/>
      <w:pPr>
        <w:ind w:left="2160" w:hanging="180"/>
      </w:pPr>
    </w:lvl>
    <w:lvl w:ilvl="3" w:tplc="78914407" w:tentative="1">
      <w:start w:val="1"/>
      <w:numFmt w:val="decimal"/>
      <w:lvlText w:val="%4."/>
      <w:lvlJc w:val="left"/>
      <w:pPr>
        <w:ind w:left="2880" w:hanging="360"/>
      </w:pPr>
    </w:lvl>
    <w:lvl w:ilvl="4" w:tplc="78914407" w:tentative="1">
      <w:start w:val="1"/>
      <w:numFmt w:val="lowerLetter"/>
      <w:lvlText w:val="%5."/>
      <w:lvlJc w:val="left"/>
      <w:pPr>
        <w:ind w:left="3600" w:hanging="360"/>
      </w:pPr>
    </w:lvl>
    <w:lvl w:ilvl="5" w:tplc="78914407" w:tentative="1">
      <w:start w:val="1"/>
      <w:numFmt w:val="lowerRoman"/>
      <w:lvlText w:val="%6."/>
      <w:lvlJc w:val="right"/>
      <w:pPr>
        <w:ind w:left="4320" w:hanging="180"/>
      </w:pPr>
    </w:lvl>
    <w:lvl w:ilvl="6" w:tplc="78914407" w:tentative="1">
      <w:start w:val="1"/>
      <w:numFmt w:val="decimal"/>
      <w:lvlText w:val="%7."/>
      <w:lvlJc w:val="left"/>
      <w:pPr>
        <w:ind w:left="5040" w:hanging="360"/>
      </w:pPr>
    </w:lvl>
    <w:lvl w:ilvl="7" w:tplc="78914407" w:tentative="1">
      <w:start w:val="1"/>
      <w:numFmt w:val="lowerLetter"/>
      <w:lvlText w:val="%8."/>
      <w:lvlJc w:val="left"/>
      <w:pPr>
        <w:ind w:left="5760" w:hanging="360"/>
      </w:pPr>
    </w:lvl>
    <w:lvl w:ilvl="8" w:tplc="78914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4">
    <w:multiLevelType w:val="hybridMultilevel"/>
    <w:lvl w:ilvl="0" w:tplc="48393677">
      <w:start w:val="1"/>
      <w:numFmt w:val="decimal"/>
      <w:lvlText w:val="%1."/>
      <w:lvlJc w:val="left"/>
      <w:pPr>
        <w:ind w:left="720" w:hanging="360"/>
      </w:pPr>
    </w:lvl>
    <w:lvl w:ilvl="1" w:tplc="48393677" w:tentative="1">
      <w:start w:val="1"/>
      <w:numFmt w:val="lowerLetter"/>
      <w:lvlText w:val="%2."/>
      <w:lvlJc w:val="left"/>
      <w:pPr>
        <w:ind w:left="1440" w:hanging="360"/>
      </w:pPr>
    </w:lvl>
    <w:lvl w:ilvl="2" w:tplc="48393677" w:tentative="1">
      <w:start w:val="1"/>
      <w:numFmt w:val="lowerRoman"/>
      <w:lvlText w:val="%3."/>
      <w:lvlJc w:val="right"/>
      <w:pPr>
        <w:ind w:left="2160" w:hanging="180"/>
      </w:pPr>
    </w:lvl>
    <w:lvl w:ilvl="3" w:tplc="48393677" w:tentative="1">
      <w:start w:val="1"/>
      <w:numFmt w:val="decimal"/>
      <w:lvlText w:val="%4."/>
      <w:lvlJc w:val="left"/>
      <w:pPr>
        <w:ind w:left="2880" w:hanging="360"/>
      </w:pPr>
    </w:lvl>
    <w:lvl w:ilvl="4" w:tplc="48393677" w:tentative="1">
      <w:start w:val="1"/>
      <w:numFmt w:val="lowerLetter"/>
      <w:lvlText w:val="%5."/>
      <w:lvlJc w:val="left"/>
      <w:pPr>
        <w:ind w:left="3600" w:hanging="360"/>
      </w:pPr>
    </w:lvl>
    <w:lvl w:ilvl="5" w:tplc="48393677" w:tentative="1">
      <w:start w:val="1"/>
      <w:numFmt w:val="lowerRoman"/>
      <w:lvlText w:val="%6."/>
      <w:lvlJc w:val="right"/>
      <w:pPr>
        <w:ind w:left="4320" w:hanging="180"/>
      </w:pPr>
    </w:lvl>
    <w:lvl w:ilvl="6" w:tplc="48393677" w:tentative="1">
      <w:start w:val="1"/>
      <w:numFmt w:val="decimal"/>
      <w:lvlText w:val="%7."/>
      <w:lvlJc w:val="left"/>
      <w:pPr>
        <w:ind w:left="5040" w:hanging="360"/>
      </w:pPr>
    </w:lvl>
    <w:lvl w:ilvl="7" w:tplc="48393677" w:tentative="1">
      <w:start w:val="1"/>
      <w:numFmt w:val="lowerLetter"/>
      <w:lvlText w:val="%8."/>
      <w:lvlJc w:val="left"/>
      <w:pPr>
        <w:ind w:left="5760" w:hanging="360"/>
      </w:pPr>
    </w:lvl>
    <w:lvl w:ilvl="8" w:tplc="48393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3">
    <w:multiLevelType w:val="hybridMultilevel"/>
    <w:lvl w:ilvl="0" w:tplc="10220219">
      <w:start w:val="1"/>
      <w:numFmt w:val="decimal"/>
      <w:lvlText w:val="%1."/>
      <w:lvlJc w:val="left"/>
      <w:pPr>
        <w:ind w:left="720" w:hanging="360"/>
      </w:pPr>
    </w:lvl>
    <w:lvl w:ilvl="1" w:tplc="10220219" w:tentative="1">
      <w:start w:val="1"/>
      <w:numFmt w:val="lowerLetter"/>
      <w:lvlText w:val="%2."/>
      <w:lvlJc w:val="left"/>
      <w:pPr>
        <w:ind w:left="1440" w:hanging="360"/>
      </w:pPr>
    </w:lvl>
    <w:lvl w:ilvl="2" w:tplc="10220219" w:tentative="1">
      <w:start w:val="1"/>
      <w:numFmt w:val="lowerRoman"/>
      <w:lvlText w:val="%3."/>
      <w:lvlJc w:val="right"/>
      <w:pPr>
        <w:ind w:left="2160" w:hanging="180"/>
      </w:pPr>
    </w:lvl>
    <w:lvl w:ilvl="3" w:tplc="10220219" w:tentative="1">
      <w:start w:val="1"/>
      <w:numFmt w:val="decimal"/>
      <w:lvlText w:val="%4."/>
      <w:lvlJc w:val="left"/>
      <w:pPr>
        <w:ind w:left="2880" w:hanging="360"/>
      </w:pPr>
    </w:lvl>
    <w:lvl w:ilvl="4" w:tplc="10220219" w:tentative="1">
      <w:start w:val="1"/>
      <w:numFmt w:val="lowerLetter"/>
      <w:lvlText w:val="%5."/>
      <w:lvlJc w:val="left"/>
      <w:pPr>
        <w:ind w:left="3600" w:hanging="360"/>
      </w:pPr>
    </w:lvl>
    <w:lvl w:ilvl="5" w:tplc="10220219" w:tentative="1">
      <w:start w:val="1"/>
      <w:numFmt w:val="lowerRoman"/>
      <w:lvlText w:val="%6."/>
      <w:lvlJc w:val="right"/>
      <w:pPr>
        <w:ind w:left="4320" w:hanging="180"/>
      </w:pPr>
    </w:lvl>
    <w:lvl w:ilvl="6" w:tplc="10220219" w:tentative="1">
      <w:start w:val="1"/>
      <w:numFmt w:val="decimal"/>
      <w:lvlText w:val="%7."/>
      <w:lvlJc w:val="left"/>
      <w:pPr>
        <w:ind w:left="5040" w:hanging="360"/>
      </w:pPr>
    </w:lvl>
    <w:lvl w:ilvl="7" w:tplc="10220219" w:tentative="1">
      <w:start w:val="1"/>
      <w:numFmt w:val="lowerLetter"/>
      <w:lvlText w:val="%8."/>
      <w:lvlJc w:val="left"/>
      <w:pPr>
        <w:ind w:left="5760" w:hanging="360"/>
      </w:pPr>
    </w:lvl>
    <w:lvl w:ilvl="8" w:tplc="10220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2">
    <w:multiLevelType w:val="hybridMultilevel"/>
    <w:lvl w:ilvl="0" w:tplc="80750278">
      <w:start w:val="1"/>
      <w:numFmt w:val="decimal"/>
      <w:lvlText w:val="%1."/>
      <w:lvlJc w:val="left"/>
      <w:pPr>
        <w:ind w:left="720" w:hanging="360"/>
      </w:pPr>
    </w:lvl>
    <w:lvl w:ilvl="1" w:tplc="80750278" w:tentative="1">
      <w:start w:val="1"/>
      <w:numFmt w:val="lowerLetter"/>
      <w:lvlText w:val="%2."/>
      <w:lvlJc w:val="left"/>
      <w:pPr>
        <w:ind w:left="1440" w:hanging="360"/>
      </w:pPr>
    </w:lvl>
    <w:lvl w:ilvl="2" w:tplc="80750278" w:tentative="1">
      <w:start w:val="1"/>
      <w:numFmt w:val="lowerRoman"/>
      <w:lvlText w:val="%3."/>
      <w:lvlJc w:val="right"/>
      <w:pPr>
        <w:ind w:left="2160" w:hanging="180"/>
      </w:pPr>
    </w:lvl>
    <w:lvl w:ilvl="3" w:tplc="80750278" w:tentative="1">
      <w:start w:val="1"/>
      <w:numFmt w:val="decimal"/>
      <w:lvlText w:val="%4."/>
      <w:lvlJc w:val="left"/>
      <w:pPr>
        <w:ind w:left="2880" w:hanging="360"/>
      </w:pPr>
    </w:lvl>
    <w:lvl w:ilvl="4" w:tplc="80750278" w:tentative="1">
      <w:start w:val="1"/>
      <w:numFmt w:val="lowerLetter"/>
      <w:lvlText w:val="%5."/>
      <w:lvlJc w:val="left"/>
      <w:pPr>
        <w:ind w:left="3600" w:hanging="360"/>
      </w:pPr>
    </w:lvl>
    <w:lvl w:ilvl="5" w:tplc="80750278" w:tentative="1">
      <w:start w:val="1"/>
      <w:numFmt w:val="lowerRoman"/>
      <w:lvlText w:val="%6."/>
      <w:lvlJc w:val="right"/>
      <w:pPr>
        <w:ind w:left="4320" w:hanging="180"/>
      </w:pPr>
    </w:lvl>
    <w:lvl w:ilvl="6" w:tplc="80750278" w:tentative="1">
      <w:start w:val="1"/>
      <w:numFmt w:val="decimal"/>
      <w:lvlText w:val="%7."/>
      <w:lvlJc w:val="left"/>
      <w:pPr>
        <w:ind w:left="5040" w:hanging="360"/>
      </w:pPr>
    </w:lvl>
    <w:lvl w:ilvl="7" w:tplc="80750278" w:tentative="1">
      <w:start w:val="1"/>
      <w:numFmt w:val="lowerLetter"/>
      <w:lvlText w:val="%8."/>
      <w:lvlJc w:val="left"/>
      <w:pPr>
        <w:ind w:left="5760" w:hanging="360"/>
      </w:pPr>
    </w:lvl>
    <w:lvl w:ilvl="8" w:tplc="80750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1">
    <w:multiLevelType w:val="hybridMultilevel"/>
    <w:lvl w:ilvl="0" w:tplc="45864810">
      <w:start w:val="1"/>
      <w:numFmt w:val="decimal"/>
      <w:lvlText w:val="%1."/>
      <w:lvlJc w:val="left"/>
      <w:pPr>
        <w:ind w:left="720" w:hanging="360"/>
      </w:pPr>
    </w:lvl>
    <w:lvl w:ilvl="1" w:tplc="45864810" w:tentative="1">
      <w:start w:val="1"/>
      <w:numFmt w:val="lowerLetter"/>
      <w:lvlText w:val="%2."/>
      <w:lvlJc w:val="left"/>
      <w:pPr>
        <w:ind w:left="1440" w:hanging="360"/>
      </w:pPr>
    </w:lvl>
    <w:lvl w:ilvl="2" w:tplc="45864810" w:tentative="1">
      <w:start w:val="1"/>
      <w:numFmt w:val="lowerRoman"/>
      <w:lvlText w:val="%3."/>
      <w:lvlJc w:val="right"/>
      <w:pPr>
        <w:ind w:left="2160" w:hanging="180"/>
      </w:pPr>
    </w:lvl>
    <w:lvl w:ilvl="3" w:tplc="45864810" w:tentative="1">
      <w:start w:val="1"/>
      <w:numFmt w:val="decimal"/>
      <w:lvlText w:val="%4."/>
      <w:lvlJc w:val="left"/>
      <w:pPr>
        <w:ind w:left="2880" w:hanging="360"/>
      </w:pPr>
    </w:lvl>
    <w:lvl w:ilvl="4" w:tplc="45864810" w:tentative="1">
      <w:start w:val="1"/>
      <w:numFmt w:val="lowerLetter"/>
      <w:lvlText w:val="%5."/>
      <w:lvlJc w:val="left"/>
      <w:pPr>
        <w:ind w:left="3600" w:hanging="360"/>
      </w:pPr>
    </w:lvl>
    <w:lvl w:ilvl="5" w:tplc="45864810" w:tentative="1">
      <w:start w:val="1"/>
      <w:numFmt w:val="lowerRoman"/>
      <w:lvlText w:val="%6."/>
      <w:lvlJc w:val="right"/>
      <w:pPr>
        <w:ind w:left="4320" w:hanging="180"/>
      </w:pPr>
    </w:lvl>
    <w:lvl w:ilvl="6" w:tplc="45864810" w:tentative="1">
      <w:start w:val="1"/>
      <w:numFmt w:val="decimal"/>
      <w:lvlText w:val="%7."/>
      <w:lvlJc w:val="left"/>
      <w:pPr>
        <w:ind w:left="5040" w:hanging="360"/>
      </w:pPr>
    </w:lvl>
    <w:lvl w:ilvl="7" w:tplc="45864810" w:tentative="1">
      <w:start w:val="1"/>
      <w:numFmt w:val="lowerLetter"/>
      <w:lvlText w:val="%8."/>
      <w:lvlJc w:val="left"/>
      <w:pPr>
        <w:ind w:left="5760" w:hanging="360"/>
      </w:pPr>
    </w:lvl>
    <w:lvl w:ilvl="8" w:tplc="4586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0">
    <w:multiLevelType w:val="hybridMultilevel"/>
    <w:lvl w:ilvl="0" w:tplc="49150761">
      <w:start w:val="1"/>
      <w:numFmt w:val="decimal"/>
      <w:lvlText w:val="%1."/>
      <w:lvlJc w:val="left"/>
      <w:pPr>
        <w:ind w:left="720" w:hanging="360"/>
      </w:pPr>
    </w:lvl>
    <w:lvl w:ilvl="1" w:tplc="49150761" w:tentative="1">
      <w:start w:val="1"/>
      <w:numFmt w:val="lowerLetter"/>
      <w:lvlText w:val="%2."/>
      <w:lvlJc w:val="left"/>
      <w:pPr>
        <w:ind w:left="1440" w:hanging="360"/>
      </w:pPr>
    </w:lvl>
    <w:lvl w:ilvl="2" w:tplc="49150761" w:tentative="1">
      <w:start w:val="1"/>
      <w:numFmt w:val="lowerRoman"/>
      <w:lvlText w:val="%3."/>
      <w:lvlJc w:val="right"/>
      <w:pPr>
        <w:ind w:left="2160" w:hanging="180"/>
      </w:pPr>
    </w:lvl>
    <w:lvl w:ilvl="3" w:tplc="49150761" w:tentative="1">
      <w:start w:val="1"/>
      <w:numFmt w:val="decimal"/>
      <w:lvlText w:val="%4."/>
      <w:lvlJc w:val="left"/>
      <w:pPr>
        <w:ind w:left="2880" w:hanging="360"/>
      </w:pPr>
    </w:lvl>
    <w:lvl w:ilvl="4" w:tplc="49150761" w:tentative="1">
      <w:start w:val="1"/>
      <w:numFmt w:val="lowerLetter"/>
      <w:lvlText w:val="%5."/>
      <w:lvlJc w:val="left"/>
      <w:pPr>
        <w:ind w:left="3600" w:hanging="360"/>
      </w:pPr>
    </w:lvl>
    <w:lvl w:ilvl="5" w:tplc="49150761" w:tentative="1">
      <w:start w:val="1"/>
      <w:numFmt w:val="lowerRoman"/>
      <w:lvlText w:val="%6."/>
      <w:lvlJc w:val="right"/>
      <w:pPr>
        <w:ind w:left="4320" w:hanging="180"/>
      </w:pPr>
    </w:lvl>
    <w:lvl w:ilvl="6" w:tplc="49150761" w:tentative="1">
      <w:start w:val="1"/>
      <w:numFmt w:val="decimal"/>
      <w:lvlText w:val="%7."/>
      <w:lvlJc w:val="left"/>
      <w:pPr>
        <w:ind w:left="5040" w:hanging="360"/>
      </w:pPr>
    </w:lvl>
    <w:lvl w:ilvl="7" w:tplc="49150761" w:tentative="1">
      <w:start w:val="1"/>
      <w:numFmt w:val="lowerLetter"/>
      <w:lvlText w:val="%8."/>
      <w:lvlJc w:val="left"/>
      <w:pPr>
        <w:ind w:left="5760" w:hanging="360"/>
      </w:pPr>
    </w:lvl>
    <w:lvl w:ilvl="8" w:tplc="49150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9">
    <w:multiLevelType w:val="hybridMultilevel"/>
    <w:lvl w:ilvl="0" w:tplc="24045520">
      <w:start w:val="1"/>
      <w:numFmt w:val="decimal"/>
      <w:lvlText w:val="%1."/>
      <w:lvlJc w:val="left"/>
      <w:pPr>
        <w:ind w:left="720" w:hanging="360"/>
      </w:pPr>
    </w:lvl>
    <w:lvl w:ilvl="1" w:tplc="24045520" w:tentative="1">
      <w:start w:val="1"/>
      <w:numFmt w:val="lowerLetter"/>
      <w:lvlText w:val="%2."/>
      <w:lvlJc w:val="left"/>
      <w:pPr>
        <w:ind w:left="1440" w:hanging="360"/>
      </w:pPr>
    </w:lvl>
    <w:lvl w:ilvl="2" w:tplc="24045520" w:tentative="1">
      <w:start w:val="1"/>
      <w:numFmt w:val="lowerRoman"/>
      <w:lvlText w:val="%3."/>
      <w:lvlJc w:val="right"/>
      <w:pPr>
        <w:ind w:left="2160" w:hanging="180"/>
      </w:pPr>
    </w:lvl>
    <w:lvl w:ilvl="3" w:tplc="24045520" w:tentative="1">
      <w:start w:val="1"/>
      <w:numFmt w:val="decimal"/>
      <w:lvlText w:val="%4."/>
      <w:lvlJc w:val="left"/>
      <w:pPr>
        <w:ind w:left="2880" w:hanging="360"/>
      </w:pPr>
    </w:lvl>
    <w:lvl w:ilvl="4" w:tplc="24045520" w:tentative="1">
      <w:start w:val="1"/>
      <w:numFmt w:val="lowerLetter"/>
      <w:lvlText w:val="%5."/>
      <w:lvlJc w:val="left"/>
      <w:pPr>
        <w:ind w:left="3600" w:hanging="360"/>
      </w:pPr>
    </w:lvl>
    <w:lvl w:ilvl="5" w:tplc="24045520" w:tentative="1">
      <w:start w:val="1"/>
      <w:numFmt w:val="lowerRoman"/>
      <w:lvlText w:val="%6."/>
      <w:lvlJc w:val="right"/>
      <w:pPr>
        <w:ind w:left="4320" w:hanging="180"/>
      </w:pPr>
    </w:lvl>
    <w:lvl w:ilvl="6" w:tplc="24045520" w:tentative="1">
      <w:start w:val="1"/>
      <w:numFmt w:val="decimal"/>
      <w:lvlText w:val="%7."/>
      <w:lvlJc w:val="left"/>
      <w:pPr>
        <w:ind w:left="5040" w:hanging="360"/>
      </w:pPr>
    </w:lvl>
    <w:lvl w:ilvl="7" w:tplc="24045520" w:tentative="1">
      <w:start w:val="1"/>
      <w:numFmt w:val="lowerLetter"/>
      <w:lvlText w:val="%8."/>
      <w:lvlJc w:val="left"/>
      <w:pPr>
        <w:ind w:left="5760" w:hanging="360"/>
      </w:pPr>
    </w:lvl>
    <w:lvl w:ilvl="8" w:tplc="24045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8">
    <w:multiLevelType w:val="hybridMultilevel"/>
    <w:lvl w:ilvl="0" w:tplc="49385524">
      <w:start w:val="1"/>
      <w:numFmt w:val="decimal"/>
      <w:lvlText w:val="%1."/>
      <w:lvlJc w:val="left"/>
      <w:pPr>
        <w:ind w:left="720" w:hanging="360"/>
      </w:pPr>
    </w:lvl>
    <w:lvl w:ilvl="1" w:tplc="49385524" w:tentative="1">
      <w:start w:val="1"/>
      <w:numFmt w:val="lowerLetter"/>
      <w:lvlText w:val="%2."/>
      <w:lvlJc w:val="left"/>
      <w:pPr>
        <w:ind w:left="1440" w:hanging="360"/>
      </w:pPr>
    </w:lvl>
    <w:lvl w:ilvl="2" w:tplc="49385524" w:tentative="1">
      <w:start w:val="1"/>
      <w:numFmt w:val="lowerRoman"/>
      <w:lvlText w:val="%3."/>
      <w:lvlJc w:val="right"/>
      <w:pPr>
        <w:ind w:left="2160" w:hanging="180"/>
      </w:pPr>
    </w:lvl>
    <w:lvl w:ilvl="3" w:tplc="49385524" w:tentative="1">
      <w:start w:val="1"/>
      <w:numFmt w:val="decimal"/>
      <w:lvlText w:val="%4."/>
      <w:lvlJc w:val="left"/>
      <w:pPr>
        <w:ind w:left="2880" w:hanging="360"/>
      </w:pPr>
    </w:lvl>
    <w:lvl w:ilvl="4" w:tplc="49385524" w:tentative="1">
      <w:start w:val="1"/>
      <w:numFmt w:val="lowerLetter"/>
      <w:lvlText w:val="%5."/>
      <w:lvlJc w:val="left"/>
      <w:pPr>
        <w:ind w:left="3600" w:hanging="360"/>
      </w:pPr>
    </w:lvl>
    <w:lvl w:ilvl="5" w:tplc="49385524" w:tentative="1">
      <w:start w:val="1"/>
      <w:numFmt w:val="lowerRoman"/>
      <w:lvlText w:val="%6."/>
      <w:lvlJc w:val="right"/>
      <w:pPr>
        <w:ind w:left="4320" w:hanging="180"/>
      </w:pPr>
    </w:lvl>
    <w:lvl w:ilvl="6" w:tplc="49385524" w:tentative="1">
      <w:start w:val="1"/>
      <w:numFmt w:val="decimal"/>
      <w:lvlText w:val="%7."/>
      <w:lvlJc w:val="left"/>
      <w:pPr>
        <w:ind w:left="5040" w:hanging="360"/>
      </w:pPr>
    </w:lvl>
    <w:lvl w:ilvl="7" w:tplc="49385524" w:tentative="1">
      <w:start w:val="1"/>
      <w:numFmt w:val="lowerLetter"/>
      <w:lvlText w:val="%8."/>
      <w:lvlJc w:val="left"/>
      <w:pPr>
        <w:ind w:left="5760" w:hanging="360"/>
      </w:pPr>
    </w:lvl>
    <w:lvl w:ilvl="8" w:tplc="49385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7">
    <w:multiLevelType w:val="hybridMultilevel"/>
    <w:lvl w:ilvl="0" w:tplc="35620037">
      <w:start w:val="1"/>
      <w:numFmt w:val="decimal"/>
      <w:lvlText w:val="%1."/>
      <w:lvlJc w:val="left"/>
      <w:pPr>
        <w:ind w:left="720" w:hanging="360"/>
      </w:pPr>
    </w:lvl>
    <w:lvl w:ilvl="1" w:tplc="35620037" w:tentative="1">
      <w:start w:val="1"/>
      <w:numFmt w:val="lowerLetter"/>
      <w:lvlText w:val="%2."/>
      <w:lvlJc w:val="left"/>
      <w:pPr>
        <w:ind w:left="1440" w:hanging="360"/>
      </w:pPr>
    </w:lvl>
    <w:lvl w:ilvl="2" w:tplc="35620037" w:tentative="1">
      <w:start w:val="1"/>
      <w:numFmt w:val="lowerRoman"/>
      <w:lvlText w:val="%3."/>
      <w:lvlJc w:val="right"/>
      <w:pPr>
        <w:ind w:left="2160" w:hanging="180"/>
      </w:pPr>
    </w:lvl>
    <w:lvl w:ilvl="3" w:tplc="35620037" w:tentative="1">
      <w:start w:val="1"/>
      <w:numFmt w:val="decimal"/>
      <w:lvlText w:val="%4."/>
      <w:lvlJc w:val="left"/>
      <w:pPr>
        <w:ind w:left="2880" w:hanging="360"/>
      </w:pPr>
    </w:lvl>
    <w:lvl w:ilvl="4" w:tplc="35620037" w:tentative="1">
      <w:start w:val="1"/>
      <w:numFmt w:val="lowerLetter"/>
      <w:lvlText w:val="%5."/>
      <w:lvlJc w:val="left"/>
      <w:pPr>
        <w:ind w:left="3600" w:hanging="360"/>
      </w:pPr>
    </w:lvl>
    <w:lvl w:ilvl="5" w:tplc="35620037" w:tentative="1">
      <w:start w:val="1"/>
      <w:numFmt w:val="lowerRoman"/>
      <w:lvlText w:val="%6."/>
      <w:lvlJc w:val="right"/>
      <w:pPr>
        <w:ind w:left="4320" w:hanging="180"/>
      </w:pPr>
    </w:lvl>
    <w:lvl w:ilvl="6" w:tplc="35620037" w:tentative="1">
      <w:start w:val="1"/>
      <w:numFmt w:val="decimal"/>
      <w:lvlText w:val="%7."/>
      <w:lvlJc w:val="left"/>
      <w:pPr>
        <w:ind w:left="5040" w:hanging="360"/>
      </w:pPr>
    </w:lvl>
    <w:lvl w:ilvl="7" w:tplc="35620037" w:tentative="1">
      <w:start w:val="1"/>
      <w:numFmt w:val="lowerLetter"/>
      <w:lvlText w:val="%8."/>
      <w:lvlJc w:val="left"/>
      <w:pPr>
        <w:ind w:left="5760" w:hanging="360"/>
      </w:pPr>
    </w:lvl>
    <w:lvl w:ilvl="8" w:tplc="35620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6">
    <w:multiLevelType w:val="hybridMultilevel"/>
    <w:lvl w:ilvl="0" w:tplc="79754257">
      <w:start w:val="1"/>
      <w:numFmt w:val="decimal"/>
      <w:lvlText w:val="%1."/>
      <w:lvlJc w:val="left"/>
      <w:pPr>
        <w:ind w:left="720" w:hanging="360"/>
      </w:pPr>
    </w:lvl>
    <w:lvl w:ilvl="1" w:tplc="79754257" w:tentative="1">
      <w:start w:val="1"/>
      <w:numFmt w:val="lowerLetter"/>
      <w:lvlText w:val="%2."/>
      <w:lvlJc w:val="left"/>
      <w:pPr>
        <w:ind w:left="1440" w:hanging="360"/>
      </w:pPr>
    </w:lvl>
    <w:lvl w:ilvl="2" w:tplc="79754257" w:tentative="1">
      <w:start w:val="1"/>
      <w:numFmt w:val="lowerRoman"/>
      <w:lvlText w:val="%3."/>
      <w:lvlJc w:val="right"/>
      <w:pPr>
        <w:ind w:left="2160" w:hanging="180"/>
      </w:pPr>
    </w:lvl>
    <w:lvl w:ilvl="3" w:tplc="79754257" w:tentative="1">
      <w:start w:val="1"/>
      <w:numFmt w:val="decimal"/>
      <w:lvlText w:val="%4."/>
      <w:lvlJc w:val="left"/>
      <w:pPr>
        <w:ind w:left="2880" w:hanging="360"/>
      </w:pPr>
    </w:lvl>
    <w:lvl w:ilvl="4" w:tplc="79754257" w:tentative="1">
      <w:start w:val="1"/>
      <w:numFmt w:val="lowerLetter"/>
      <w:lvlText w:val="%5."/>
      <w:lvlJc w:val="left"/>
      <w:pPr>
        <w:ind w:left="3600" w:hanging="360"/>
      </w:pPr>
    </w:lvl>
    <w:lvl w:ilvl="5" w:tplc="79754257" w:tentative="1">
      <w:start w:val="1"/>
      <w:numFmt w:val="lowerRoman"/>
      <w:lvlText w:val="%6."/>
      <w:lvlJc w:val="right"/>
      <w:pPr>
        <w:ind w:left="4320" w:hanging="180"/>
      </w:pPr>
    </w:lvl>
    <w:lvl w:ilvl="6" w:tplc="79754257" w:tentative="1">
      <w:start w:val="1"/>
      <w:numFmt w:val="decimal"/>
      <w:lvlText w:val="%7."/>
      <w:lvlJc w:val="left"/>
      <w:pPr>
        <w:ind w:left="5040" w:hanging="360"/>
      </w:pPr>
    </w:lvl>
    <w:lvl w:ilvl="7" w:tplc="79754257" w:tentative="1">
      <w:start w:val="1"/>
      <w:numFmt w:val="lowerLetter"/>
      <w:lvlText w:val="%8."/>
      <w:lvlJc w:val="left"/>
      <w:pPr>
        <w:ind w:left="5760" w:hanging="360"/>
      </w:pPr>
    </w:lvl>
    <w:lvl w:ilvl="8" w:tplc="79754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5">
    <w:multiLevelType w:val="hybridMultilevel"/>
    <w:lvl w:ilvl="0" w:tplc="19462041">
      <w:start w:val="1"/>
      <w:numFmt w:val="decimal"/>
      <w:lvlText w:val="%1."/>
      <w:lvlJc w:val="left"/>
      <w:pPr>
        <w:ind w:left="720" w:hanging="360"/>
      </w:pPr>
    </w:lvl>
    <w:lvl w:ilvl="1" w:tplc="19462041" w:tentative="1">
      <w:start w:val="1"/>
      <w:numFmt w:val="lowerLetter"/>
      <w:lvlText w:val="%2."/>
      <w:lvlJc w:val="left"/>
      <w:pPr>
        <w:ind w:left="1440" w:hanging="360"/>
      </w:pPr>
    </w:lvl>
    <w:lvl w:ilvl="2" w:tplc="19462041" w:tentative="1">
      <w:start w:val="1"/>
      <w:numFmt w:val="lowerRoman"/>
      <w:lvlText w:val="%3."/>
      <w:lvlJc w:val="right"/>
      <w:pPr>
        <w:ind w:left="2160" w:hanging="180"/>
      </w:pPr>
    </w:lvl>
    <w:lvl w:ilvl="3" w:tplc="19462041" w:tentative="1">
      <w:start w:val="1"/>
      <w:numFmt w:val="decimal"/>
      <w:lvlText w:val="%4."/>
      <w:lvlJc w:val="left"/>
      <w:pPr>
        <w:ind w:left="2880" w:hanging="360"/>
      </w:pPr>
    </w:lvl>
    <w:lvl w:ilvl="4" w:tplc="19462041" w:tentative="1">
      <w:start w:val="1"/>
      <w:numFmt w:val="lowerLetter"/>
      <w:lvlText w:val="%5."/>
      <w:lvlJc w:val="left"/>
      <w:pPr>
        <w:ind w:left="3600" w:hanging="360"/>
      </w:pPr>
    </w:lvl>
    <w:lvl w:ilvl="5" w:tplc="19462041" w:tentative="1">
      <w:start w:val="1"/>
      <w:numFmt w:val="lowerRoman"/>
      <w:lvlText w:val="%6."/>
      <w:lvlJc w:val="right"/>
      <w:pPr>
        <w:ind w:left="4320" w:hanging="180"/>
      </w:pPr>
    </w:lvl>
    <w:lvl w:ilvl="6" w:tplc="19462041" w:tentative="1">
      <w:start w:val="1"/>
      <w:numFmt w:val="decimal"/>
      <w:lvlText w:val="%7."/>
      <w:lvlJc w:val="left"/>
      <w:pPr>
        <w:ind w:left="5040" w:hanging="360"/>
      </w:pPr>
    </w:lvl>
    <w:lvl w:ilvl="7" w:tplc="19462041" w:tentative="1">
      <w:start w:val="1"/>
      <w:numFmt w:val="lowerLetter"/>
      <w:lvlText w:val="%8."/>
      <w:lvlJc w:val="left"/>
      <w:pPr>
        <w:ind w:left="5760" w:hanging="360"/>
      </w:pPr>
    </w:lvl>
    <w:lvl w:ilvl="8" w:tplc="19462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4">
    <w:multiLevelType w:val="hybridMultilevel"/>
    <w:lvl w:ilvl="0" w:tplc="59187149">
      <w:start w:val="1"/>
      <w:numFmt w:val="decimal"/>
      <w:lvlText w:val="%1."/>
      <w:lvlJc w:val="left"/>
      <w:pPr>
        <w:ind w:left="720" w:hanging="360"/>
      </w:pPr>
    </w:lvl>
    <w:lvl w:ilvl="1" w:tplc="59187149" w:tentative="1">
      <w:start w:val="1"/>
      <w:numFmt w:val="lowerLetter"/>
      <w:lvlText w:val="%2."/>
      <w:lvlJc w:val="left"/>
      <w:pPr>
        <w:ind w:left="1440" w:hanging="360"/>
      </w:pPr>
    </w:lvl>
    <w:lvl w:ilvl="2" w:tplc="59187149" w:tentative="1">
      <w:start w:val="1"/>
      <w:numFmt w:val="lowerRoman"/>
      <w:lvlText w:val="%3."/>
      <w:lvlJc w:val="right"/>
      <w:pPr>
        <w:ind w:left="2160" w:hanging="180"/>
      </w:pPr>
    </w:lvl>
    <w:lvl w:ilvl="3" w:tplc="59187149" w:tentative="1">
      <w:start w:val="1"/>
      <w:numFmt w:val="decimal"/>
      <w:lvlText w:val="%4."/>
      <w:lvlJc w:val="left"/>
      <w:pPr>
        <w:ind w:left="2880" w:hanging="360"/>
      </w:pPr>
    </w:lvl>
    <w:lvl w:ilvl="4" w:tplc="59187149" w:tentative="1">
      <w:start w:val="1"/>
      <w:numFmt w:val="lowerLetter"/>
      <w:lvlText w:val="%5."/>
      <w:lvlJc w:val="left"/>
      <w:pPr>
        <w:ind w:left="3600" w:hanging="360"/>
      </w:pPr>
    </w:lvl>
    <w:lvl w:ilvl="5" w:tplc="59187149" w:tentative="1">
      <w:start w:val="1"/>
      <w:numFmt w:val="lowerRoman"/>
      <w:lvlText w:val="%6."/>
      <w:lvlJc w:val="right"/>
      <w:pPr>
        <w:ind w:left="4320" w:hanging="180"/>
      </w:pPr>
    </w:lvl>
    <w:lvl w:ilvl="6" w:tplc="59187149" w:tentative="1">
      <w:start w:val="1"/>
      <w:numFmt w:val="decimal"/>
      <w:lvlText w:val="%7."/>
      <w:lvlJc w:val="left"/>
      <w:pPr>
        <w:ind w:left="5040" w:hanging="360"/>
      </w:pPr>
    </w:lvl>
    <w:lvl w:ilvl="7" w:tplc="59187149" w:tentative="1">
      <w:start w:val="1"/>
      <w:numFmt w:val="lowerLetter"/>
      <w:lvlText w:val="%8."/>
      <w:lvlJc w:val="left"/>
      <w:pPr>
        <w:ind w:left="5760" w:hanging="360"/>
      </w:pPr>
    </w:lvl>
    <w:lvl w:ilvl="8" w:tplc="59187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3">
    <w:multiLevelType w:val="hybridMultilevel"/>
    <w:lvl w:ilvl="0" w:tplc="44671623">
      <w:start w:val="1"/>
      <w:numFmt w:val="decimal"/>
      <w:lvlText w:val="%1."/>
      <w:lvlJc w:val="left"/>
      <w:pPr>
        <w:ind w:left="720" w:hanging="360"/>
      </w:pPr>
    </w:lvl>
    <w:lvl w:ilvl="1" w:tplc="44671623" w:tentative="1">
      <w:start w:val="1"/>
      <w:numFmt w:val="lowerLetter"/>
      <w:lvlText w:val="%2."/>
      <w:lvlJc w:val="left"/>
      <w:pPr>
        <w:ind w:left="1440" w:hanging="360"/>
      </w:pPr>
    </w:lvl>
    <w:lvl w:ilvl="2" w:tplc="44671623" w:tentative="1">
      <w:start w:val="1"/>
      <w:numFmt w:val="lowerRoman"/>
      <w:lvlText w:val="%3."/>
      <w:lvlJc w:val="right"/>
      <w:pPr>
        <w:ind w:left="2160" w:hanging="180"/>
      </w:pPr>
    </w:lvl>
    <w:lvl w:ilvl="3" w:tplc="44671623" w:tentative="1">
      <w:start w:val="1"/>
      <w:numFmt w:val="decimal"/>
      <w:lvlText w:val="%4."/>
      <w:lvlJc w:val="left"/>
      <w:pPr>
        <w:ind w:left="2880" w:hanging="360"/>
      </w:pPr>
    </w:lvl>
    <w:lvl w:ilvl="4" w:tplc="44671623" w:tentative="1">
      <w:start w:val="1"/>
      <w:numFmt w:val="lowerLetter"/>
      <w:lvlText w:val="%5."/>
      <w:lvlJc w:val="left"/>
      <w:pPr>
        <w:ind w:left="3600" w:hanging="360"/>
      </w:pPr>
    </w:lvl>
    <w:lvl w:ilvl="5" w:tplc="44671623" w:tentative="1">
      <w:start w:val="1"/>
      <w:numFmt w:val="lowerRoman"/>
      <w:lvlText w:val="%6."/>
      <w:lvlJc w:val="right"/>
      <w:pPr>
        <w:ind w:left="4320" w:hanging="180"/>
      </w:pPr>
    </w:lvl>
    <w:lvl w:ilvl="6" w:tplc="44671623" w:tentative="1">
      <w:start w:val="1"/>
      <w:numFmt w:val="decimal"/>
      <w:lvlText w:val="%7."/>
      <w:lvlJc w:val="left"/>
      <w:pPr>
        <w:ind w:left="5040" w:hanging="360"/>
      </w:pPr>
    </w:lvl>
    <w:lvl w:ilvl="7" w:tplc="44671623" w:tentative="1">
      <w:start w:val="1"/>
      <w:numFmt w:val="lowerLetter"/>
      <w:lvlText w:val="%8."/>
      <w:lvlJc w:val="left"/>
      <w:pPr>
        <w:ind w:left="5760" w:hanging="360"/>
      </w:pPr>
    </w:lvl>
    <w:lvl w:ilvl="8" w:tplc="44671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2">
    <w:multiLevelType w:val="hybridMultilevel"/>
    <w:lvl w:ilvl="0" w:tplc="23758831">
      <w:start w:val="1"/>
      <w:numFmt w:val="decimal"/>
      <w:lvlText w:val="%1."/>
      <w:lvlJc w:val="left"/>
      <w:pPr>
        <w:ind w:left="720" w:hanging="360"/>
      </w:pPr>
    </w:lvl>
    <w:lvl w:ilvl="1" w:tplc="23758831" w:tentative="1">
      <w:start w:val="1"/>
      <w:numFmt w:val="lowerLetter"/>
      <w:lvlText w:val="%2."/>
      <w:lvlJc w:val="left"/>
      <w:pPr>
        <w:ind w:left="1440" w:hanging="360"/>
      </w:pPr>
    </w:lvl>
    <w:lvl w:ilvl="2" w:tplc="23758831" w:tentative="1">
      <w:start w:val="1"/>
      <w:numFmt w:val="lowerRoman"/>
      <w:lvlText w:val="%3."/>
      <w:lvlJc w:val="right"/>
      <w:pPr>
        <w:ind w:left="2160" w:hanging="180"/>
      </w:pPr>
    </w:lvl>
    <w:lvl w:ilvl="3" w:tplc="23758831" w:tentative="1">
      <w:start w:val="1"/>
      <w:numFmt w:val="decimal"/>
      <w:lvlText w:val="%4."/>
      <w:lvlJc w:val="left"/>
      <w:pPr>
        <w:ind w:left="2880" w:hanging="360"/>
      </w:pPr>
    </w:lvl>
    <w:lvl w:ilvl="4" w:tplc="23758831" w:tentative="1">
      <w:start w:val="1"/>
      <w:numFmt w:val="lowerLetter"/>
      <w:lvlText w:val="%5."/>
      <w:lvlJc w:val="left"/>
      <w:pPr>
        <w:ind w:left="3600" w:hanging="360"/>
      </w:pPr>
    </w:lvl>
    <w:lvl w:ilvl="5" w:tplc="23758831" w:tentative="1">
      <w:start w:val="1"/>
      <w:numFmt w:val="lowerRoman"/>
      <w:lvlText w:val="%6."/>
      <w:lvlJc w:val="right"/>
      <w:pPr>
        <w:ind w:left="4320" w:hanging="180"/>
      </w:pPr>
    </w:lvl>
    <w:lvl w:ilvl="6" w:tplc="23758831" w:tentative="1">
      <w:start w:val="1"/>
      <w:numFmt w:val="decimal"/>
      <w:lvlText w:val="%7."/>
      <w:lvlJc w:val="left"/>
      <w:pPr>
        <w:ind w:left="5040" w:hanging="360"/>
      </w:pPr>
    </w:lvl>
    <w:lvl w:ilvl="7" w:tplc="23758831" w:tentative="1">
      <w:start w:val="1"/>
      <w:numFmt w:val="lowerLetter"/>
      <w:lvlText w:val="%8."/>
      <w:lvlJc w:val="left"/>
      <w:pPr>
        <w:ind w:left="5760" w:hanging="360"/>
      </w:pPr>
    </w:lvl>
    <w:lvl w:ilvl="8" w:tplc="23758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1">
    <w:multiLevelType w:val="hybridMultilevel"/>
    <w:lvl w:ilvl="0" w:tplc="45131631">
      <w:start w:val="1"/>
      <w:numFmt w:val="decimal"/>
      <w:lvlText w:val="%1."/>
      <w:lvlJc w:val="left"/>
      <w:pPr>
        <w:ind w:left="720" w:hanging="360"/>
      </w:pPr>
    </w:lvl>
    <w:lvl w:ilvl="1" w:tplc="45131631" w:tentative="1">
      <w:start w:val="1"/>
      <w:numFmt w:val="lowerLetter"/>
      <w:lvlText w:val="%2."/>
      <w:lvlJc w:val="left"/>
      <w:pPr>
        <w:ind w:left="1440" w:hanging="360"/>
      </w:pPr>
    </w:lvl>
    <w:lvl w:ilvl="2" w:tplc="45131631" w:tentative="1">
      <w:start w:val="1"/>
      <w:numFmt w:val="lowerRoman"/>
      <w:lvlText w:val="%3."/>
      <w:lvlJc w:val="right"/>
      <w:pPr>
        <w:ind w:left="2160" w:hanging="180"/>
      </w:pPr>
    </w:lvl>
    <w:lvl w:ilvl="3" w:tplc="45131631" w:tentative="1">
      <w:start w:val="1"/>
      <w:numFmt w:val="decimal"/>
      <w:lvlText w:val="%4."/>
      <w:lvlJc w:val="left"/>
      <w:pPr>
        <w:ind w:left="2880" w:hanging="360"/>
      </w:pPr>
    </w:lvl>
    <w:lvl w:ilvl="4" w:tplc="45131631" w:tentative="1">
      <w:start w:val="1"/>
      <w:numFmt w:val="lowerLetter"/>
      <w:lvlText w:val="%5."/>
      <w:lvlJc w:val="left"/>
      <w:pPr>
        <w:ind w:left="3600" w:hanging="360"/>
      </w:pPr>
    </w:lvl>
    <w:lvl w:ilvl="5" w:tplc="45131631" w:tentative="1">
      <w:start w:val="1"/>
      <w:numFmt w:val="lowerRoman"/>
      <w:lvlText w:val="%6."/>
      <w:lvlJc w:val="right"/>
      <w:pPr>
        <w:ind w:left="4320" w:hanging="180"/>
      </w:pPr>
    </w:lvl>
    <w:lvl w:ilvl="6" w:tplc="45131631" w:tentative="1">
      <w:start w:val="1"/>
      <w:numFmt w:val="decimal"/>
      <w:lvlText w:val="%7."/>
      <w:lvlJc w:val="left"/>
      <w:pPr>
        <w:ind w:left="5040" w:hanging="360"/>
      </w:pPr>
    </w:lvl>
    <w:lvl w:ilvl="7" w:tplc="45131631" w:tentative="1">
      <w:start w:val="1"/>
      <w:numFmt w:val="lowerLetter"/>
      <w:lvlText w:val="%8."/>
      <w:lvlJc w:val="left"/>
      <w:pPr>
        <w:ind w:left="5760" w:hanging="360"/>
      </w:pPr>
    </w:lvl>
    <w:lvl w:ilvl="8" w:tplc="45131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0">
    <w:multiLevelType w:val="hybridMultilevel"/>
    <w:lvl w:ilvl="0" w:tplc="56648543">
      <w:start w:val="1"/>
      <w:numFmt w:val="decimal"/>
      <w:lvlText w:val="%1."/>
      <w:lvlJc w:val="left"/>
      <w:pPr>
        <w:ind w:left="720" w:hanging="360"/>
      </w:pPr>
    </w:lvl>
    <w:lvl w:ilvl="1" w:tplc="56648543" w:tentative="1">
      <w:start w:val="1"/>
      <w:numFmt w:val="lowerLetter"/>
      <w:lvlText w:val="%2."/>
      <w:lvlJc w:val="left"/>
      <w:pPr>
        <w:ind w:left="1440" w:hanging="360"/>
      </w:pPr>
    </w:lvl>
    <w:lvl w:ilvl="2" w:tplc="56648543" w:tentative="1">
      <w:start w:val="1"/>
      <w:numFmt w:val="lowerRoman"/>
      <w:lvlText w:val="%3."/>
      <w:lvlJc w:val="right"/>
      <w:pPr>
        <w:ind w:left="2160" w:hanging="180"/>
      </w:pPr>
    </w:lvl>
    <w:lvl w:ilvl="3" w:tplc="56648543" w:tentative="1">
      <w:start w:val="1"/>
      <w:numFmt w:val="decimal"/>
      <w:lvlText w:val="%4."/>
      <w:lvlJc w:val="left"/>
      <w:pPr>
        <w:ind w:left="2880" w:hanging="360"/>
      </w:pPr>
    </w:lvl>
    <w:lvl w:ilvl="4" w:tplc="56648543" w:tentative="1">
      <w:start w:val="1"/>
      <w:numFmt w:val="lowerLetter"/>
      <w:lvlText w:val="%5."/>
      <w:lvlJc w:val="left"/>
      <w:pPr>
        <w:ind w:left="3600" w:hanging="360"/>
      </w:pPr>
    </w:lvl>
    <w:lvl w:ilvl="5" w:tplc="56648543" w:tentative="1">
      <w:start w:val="1"/>
      <w:numFmt w:val="lowerRoman"/>
      <w:lvlText w:val="%6."/>
      <w:lvlJc w:val="right"/>
      <w:pPr>
        <w:ind w:left="4320" w:hanging="180"/>
      </w:pPr>
    </w:lvl>
    <w:lvl w:ilvl="6" w:tplc="56648543" w:tentative="1">
      <w:start w:val="1"/>
      <w:numFmt w:val="decimal"/>
      <w:lvlText w:val="%7."/>
      <w:lvlJc w:val="left"/>
      <w:pPr>
        <w:ind w:left="5040" w:hanging="360"/>
      </w:pPr>
    </w:lvl>
    <w:lvl w:ilvl="7" w:tplc="56648543" w:tentative="1">
      <w:start w:val="1"/>
      <w:numFmt w:val="lowerLetter"/>
      <w:lvlText w:val="%8."/>
      <w:lvlJc w:val="left"/>
      <w:pPr>
        <w:ind w:left="5760" w:hanging="360"/>
      </w:pPr>
    </w:lvl>
    <w:lvl w:ilvl="8" w:tplc="56648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9">
    <w:multiLevelType w:val="hybridMultilevel"/>
    <w:lvl w:ilvl="0" w:tplc="58897550">
      <w:start w:val="1"/>
      <w:numFmt w:val="decimal"/>
      <w:lvlText w:val="%1."/>
      <w:lvlJc w:val="left"/>
      <w:pPr>
        <w:ind w:left="720" w:hanging="360"/>
      </w:pPr>
    </w:lvl>
    <w:lvl w:ilvl="1" w:tplc="58897550" w:tentative="1">
      <w:start w:val="1"/>
      <w:numFmt w:val="lowerLetter"/>
      <w:lvlText w:val="%2."/>
      <w:lvlJc w:val="left"/>
      <w:pPr>
        <w:ind w:left="1440" w:hanging="360"/>
      </w:pPr>
    </w:lvl>
    <w:lvl w:ilvl="2" w:tplc="58897550" w:tentative="1">
      <w:start w:val="1"/>
      <w:numFmt w:val="lowerRoman"/>
      <w:lvlText w:val="%3."/>
      <w:lvlJc w:val="right"/>
      <w:pPr>
        <w:ind w:left="2160" w:hanging="180"/>
      </w:pPr>
    </w:lvl>
    <w:lvl w:ilvl="3" w:tplc="58897550" w:tentative="1">
      <w:start w:val="1"/>
      <w:numFmt w:val="decimal"/>
      <w:lvlText w:val="%4."/>
      <w:lvlJc w:val="left"/>
      <w:pPr>
        <w:ind w:left="2880" w:hanging="360"/>
      </w:pPr>
    </w:lvl>
    <w:lvl w:ilvl="4" w:tplc="58897550" w:tentative="1">
      <w:start w:val="1"/>
      <w:numFmt w:val="lowerLetter"/>
      <w:lvlText w:val="%5."/>
      <w:lvlJc w:val="left"/>
      <w:pPr>
        <w:ind w:left="3600" w:hanging="360"/>
      </w:pPr>
    </w:lvl>
    <w:lvl w:ilvl="5" w:tplc="58897550" w:tentative="1">
      <w:start w:val="1"/>
      <w:numFmt w:val="lowerRoman"/>
      <w:lvlText w:val="%6."/>
      <w:lvlJc w:val="right"/>
      <w:pPr>
        <w:ind w:left="4320" w:hanging="180"/>
      </w:pPr>
    </w:lvl>
    <w:lvl w:ilvl="6" w:tplc="58897550" w:tentative="1">
      <w:start w:val="1"/>
      <w:numFmt w:val="decimal"/>
      <w:lvlText w:val="%7."/>
      <w:lvlJc w:val="left"/>
      <w:pPr>
        <w:ind w:left="5040" w:hanging="360"/>
      </w:pPr>
    </w:lvl>
    <w:lvl w:ilvl="7" w:tplc="58897550" w:tentative="1">
      <w:start w:val="1"/>
      <w:numFmt w:val="lowerLetter"/>
      <w:lvlText w:val="%8."/>
      <w:lvlJc w:val="left"/>
      <w:pPr>
        <w:ind w:left="5760" w:hanging="360"/>
      </w:pPr>
    </w:lvl>
    <w:lvl w:ilvl="8" w:tplc="58897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8">
    <w:multiLevelType w:val="hybridMultilevel"/>
    <w:lvl w:ilvl="0" w:tplc="11270615">
      <w:start w:val="1"/>
      <w:numFmt w:val="decimal"/>
      <w:lvlText w:val="%1."/>
      <w:lvlJc w:val="left"/>
      <w:pPr>
        <w:ind w:left="720" w:hanging="360"/>
      </w:pPr>
    </w:lvl>
    <w:lvl w:ilvl="1" w:tplc="11270615" w:tentative="1">
      <w:start w:val="1"/>
      <w:numFmt w:val="lowerLetter"/>
      <w:lvlText w:val="%2."/>
      <w:lvlJc w:val="left"/>
      <w:pPr>
        <w:ind w:left="1440" w:hanging="360"/>
      </w:pPr>
    </w:lvl>
    <w:lvl w:ilvl="2" w:tplc="11270615" w:tentative="1">
      <w:start w:val="1"/>
      <w:numFmt w:val="lowerRoman"/>
      <w:lvlText w:val="%3."/>
      <w:lvlJc w:val="right"/>
      <w:pPr>
        <w:ind w:left="2160" w:hanging="180"/>
      </w:pPr>
    </w:lvl>
    <w:lvl w:ilvl="3" w:tplc="11270615" w:tentative="1">
      <w:start w:val="1"/>
      <w:numFmt w:val="decimal"/>
      <w:lvlText w:val="%4."/>
      <w:lvlJc w:val="left"/>
      <w:pPr>
        <w:ind w:left="2880" w:hanging="360"/>
      </w:pPr>
    </w:lvl>
    <w:lvl w:ilvl="4" w:tplc="11270615" w:tentative="1">
      <w:start w:val="1"/>
      <w:numFmt w:val="lowerLetter"/>
      <w:lvlText w:val="%5."/>
      <w:lvlJc w:val="left"/>
      <w:pPr>
        <w:ind w:left="3600" w:hanging="360"/>
      </w:pPr>
    </w:lvl>
    <w:lvl w:ilvl="5" w:tplc="11270615" w:tentative="1">
      <w:start w:val="1"/>
      <w:numFmt w:val="lowerRoman"/>
      <w:lvlText w:val="%6."/>
      <w:lvlJc w:val="right"/>
      <w:pPr>
        <w:ind w:left="4320" w:hanging="180"/>
      </w:pPr>
    </w:lvl>
    <w:lvl w:ilvl="6" w:tplc="11270615" w:tentative="1">
      <w:start w:val="1"/>
      <w:numFmt w:val="decimal"/>
      <w:lvlText w:val="%7."/>
      <w:lvlJc w:val="left"/>
      <w:pPr>
        <w:ind w:left="5040" w:hanging="360"/>
      </w:pPr>
    </w:lvl>
    <w:lvl w:ilvl="7" w:tplc="11270615" w:tentative="1">
      <w:start w:val="1"/>
      <w:numFmt w:val="lowerLetter"/>
      <w:lvlText w:val="%8."/>
      <w:lvlJc w:val="left"/>
      <w:pPr>
        <w:ind w:left="5760" w:hanging="360"/>
      </w:pPr>
    </w:lvl>
    <w:lvl w:ilvl="8" w:tplc="11270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7">
    <w:multiLevelType w:val="hybridMultilevel"/>
    <w:lvl w:ilvl="0" w:tplc="96271102">
      <w:start w:val="1"/>
      <w:numFmt w:val="decimal"/>
      <w:lvlText w:val="%1."/>
      <w:lvlJc w:val="left"/>
      <w:pPr>
        <w:ind w:left="720" w:hanging="360"/>
      </w:pPr>
    </w:lvl>
    <w:lvl w:ilvl="1" w:tplc="96271102" w:tentative="1">
      <w:start w:val="1"/>
      <w:numFmt w:val="lowerLetter"/>
      <w:lvlText w:val="%2."/>
      <w:lvlJc w:val="left"/>
      <w:pPr>
        <w:ind w:left="1440" w:hanging="360"/>
      </w:pPr>
    </w:lvl>
    <w:lvl w:ilvl="2" w:tplc="96271102" w:tentative="1">
      <w:start w:val="1"/>
      <w:numFmt w:val="lowerRoman"/>
      <w:lvlText w:val="%3."/>
      <w:lvlJc w:val="right"/>
      <w:pPr>
        <w:ind w:left="2160" w:hanging="180"/>
      </w:pPr>
    </w:lvl>
    <w:lvl w:ilvl="3" w:tplc="96271102" w:tentative="1">
      <w:start w:val="1"/>
      <w:numFmt w:val="decimal"/>
      <w:lvlText w:val="%4."/>
      <w:lvlJc w:val="left"/>
      <w:pPr>
        <w:ind w:left="2880" w:hanging="360"/>
      </w:pPr>
    </w:lvl>
    <w:lvl w:ilvl="4" w:tplc="96271102" w:tentative="1">
      <w:start w:val="1"/>
      <w:numFmt w:val="lowerLetter"/>
      <w:lvlText w:val="%5."/>
      <w:lvlJc w:val="left"/>
      <w:pPr>
        <w:ind w:left="3600" w:hanging="360"/>
      </w:pPr>
    </w:lvl>
    <w:lvl w:ilvl="5" w:tplc="96271102" w:tentative="1">
      <w:start w:val="1"/>
      <w:numFmt w:val="lowerRoman"/>
      <w:lvlText w:val="%6."/>
      <w:lvlJc w:val="right"/>
      <w:pPr>
        <w:ind w:left="4320" w:hanging="180"/>
      </w:pPr>
    </w:lvl>
    <w:lvl w:ilvl="6" w:tplc="96271102" w:tentative="1">
      <w:start w:val="1"/>
      <w:numFmt w:val="decimal"/>
      <w:lvlText w:val="%7."/>
      <w:lvlJc w:val="left"/>
      <w:pPr>
        <w:ind w:left="5040" w:hanging="360"/>
      </w:pPr>
    </w:lvl>
    <w:lvl w:ilvl="7" w:tplc="96271102" w:tentative="1">
      <w:start w:val="1"/>
      <w:numFmt w:val="lowerLetter"/>
      <w:lvlText w:val="%8."/>
      <w:lvlJc w:val="left"/>
      <w:pPr>
        <w:ind w:left="5760" w:hanging="360"/>
      </w:pPr>
    </w:lvl>
    <w:lvl w:ilvl="8" w:tplc="96271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6">
    <w:multiLevelType w:val="hybridMultilevel"/>
    <w:lvl w:ilvl="0" w:tplc="88129012">
      <w:start w:val="1"/>
      <w:numFmt w:val="decimal"/>
      <w:lvlText w:val="%1."/>
      <w:lvlJc w:val="left"/>
      <w:pPr>
        <w:ind w:left="720" w:hanging="360"/>
      </w:pPr>
    </w:lvl>
    <w:lvl w:ilvl="1" w:tplc="88129012" w:tentative="1">
      <w:start w:val="1"/>
      <w:numFmt w:val="lowerLetter"/>
      <w:lvlText w:val="%2."/>
      <w:lvlJc w:val="left"/>
      <w:pPr>
        <w:ind w:left="1440" w:hanging="360"/>
      </w:pPr>
    </w:lvl>
    <w:lvl w:ilvl="2" w:tplc="88129012" w:tentative="1">
      <w:start w:val="1"/>
      <w:numFmt w:val="lowerRoman"/>
      <w:lvlText w:val="%3."/>
      <w:lvlJc w:val="right"/>
      <w:pPr>
        <w:ind w:left="2160" w:hanging="180"/>
      </w:pPr>
    </w:lvl>
    <w:lvl w:ilvl="3" w:tplc="88129012" w:tentative="1">
      <w:start w:val="1"/>
      <w:numFmt w:val="decimal"/>
      <w:lvlText w:val="%4."/>
      <w:lvlJc w:val="left"/>
      <w:pPr>
        <w:ind w:left="2880" w:hanging="360"/>
      </w:pPr>
    </w:lvl>
    <w:lvl w:ilvl="4" w:tplc="88129012" w:tentative="1">
      <w:start w:val="1"/>
      <w:numFmt w:val="lowerLetter"/>
      <w:lvlText w:val="%5."/>
      <w:lvlJc w:val="left"/>
      <w:pPr>
        <w:ind w:left="3600" w:hanging="360"/>
      </w:pPr>
    </w:lvl>
    <w:lvl w:ilvl="5" w:tplc="88129012" w:tentative="1">
      <w:start w:val="1"/>
      <w:numFmt w:val="lowerRoman"/>
      <w:lvlText w:val="%6."/>
      <w:lvlJc w:val="right"/>
      <w:pPr>
        <w:ind w:left="4320" w:hanging="180"/>
      </w:pPr>
    </w:lvl>
    <w:lvl w:ilvl="6" w:tplc="88129012" w:tentative="1">
      <w:start w:val="1"/>
      <w:numFmt w:val="decimal"/>
      <w:lvlText w:val="%7."/>
      <w:lvlJc w:val="left"/>
      <w:pPr>
        <w:ind w:left="5040" w:hanging="360"/>
      </w:pPr>
    </w:lvl>
    <w:lvl w:ilvl="7" w:tplc="88129012" w:tentative="1">
      <w:start w:val="1"/>
      <w:numFmt w:val="lowerLetter"/>
      <w:lvlText w:val="%8."/>
      <w:lvlJc w:val="left"/>
      <w:pPr>
        <w:ind w:left="5760" w:hanging="360"/>
      </w:pPr>
    </w:lvl>
    <w:lvl w:ilvl="8" w:tplc="88129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5">
    <w:multiLevelType w:val="hybridMultilevel"/>
    <w:lvl w:ilvl="0" w:tplc="61786002">
      <w:start w:val="1"/>
      <w:numFmt w:val="decimal"/>
      <w:lvlText w:val="%1."/>
      <w:lvlJc w:val="left"/>
      <w:pPr>
        <w:ind w:left="720" w:hanging="360"/>
      </w:pPr>
    </w:lvl>
    <w:lvl w:ilvl="1" w:tplc="61786002" w:tentative="1">
      <w:start w:val="1"/>
      <w:numFmt w:val="lowerLetter"/>
      <w:lvlText w:val="%2."/>
      <w:lvlJc w:val="left"/>
      <w:pPr>
        <w:ind w:left="1440" w:hanging="360"/>
      </w:pPr>
    </w:lvl>
    <w:lvl w:ilvl="2" w:tplc="61786002" w:tentative="1">
      <w:start w:val="1"/>
      <w:numFmt w:val="lowerRoman"/>
      <w:lvlText w:val="%3."/>
      <w:lvlJc w:val="right"/>
      <w:pPr>
        <w:ind w:left="2160" w:hanging="180"/>
      </w:pPr>
    </w:lvl>
    <w:lvl w:ilvl="3" w:tplc="61786002" w:tentative="1">
      <w:start w:val="1"/>
      <w:numFmt w:val="decimal"/>
      <w:lvlText w:val="%4."/>
      <w:lvlJc w:val="left"/>
      <w:pPr>
        <w:ind w:left="2880" w:hanging="360"/>
      </w:pPr>
    </w:lvl>
    <w:lvl w:ilvl="4" w:tplc="61786002" w:tentative="1">
      <w:start w:val="1"/>
      <w:numFmt w:val="lowerLetter"/>
      <w:lvlText w:val="%5."/>
      <w:lvlJc w:val="left"/>
      <w:pPr>
        <w:ind w:left="3600" w:hanging="360"/>
      </w:pPr>
    </w:lvl>
    <w:lvl w:ilvl="5" w:tplc="61786002" w:tentative="1">
      <w:start w:val="1"/>
      <w:numFmt w:val="lowerRoman"/>
      <w:lvlText w:val="%6."/>
      <w:lvlJc w:val="right"/>
      <w:pPr>
        <w:ind w:left="4320" w:hanging="180"/>
      </w:pPr>
    </w:lvl>
    <w:lvl w:ilvl="6" w:tplc="61786002" w:tentative="1">
      <w:start w:val="1"/>
      <w:numFmt w:val="decimal"/>
      <w:lvlText w:val="%7."/>
      <w:lvlJc w:val="left"/>
      <w:pPr>
        <w:ind w:left="5040" w:hanging="360"/>
      </w:pPr>
    </w:lvl>
    <w:lvl w:ilvl="7" w:tplc="61786002" w:tentative="1">
      <w:start w:val="1"/>
      <w:numFmt w:val="lowerLetter"/>
      <w:lvlText w:val="%8."/>
      <w:lvlJc w:val="left"/>
      <w:pPr>
        <w:ind w:left="5760" w:hanging="360"/>
      </w:pPr>
    </w:lvl>
    <w:lvl w:ilvl="8" w:tplc="61786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4">
    <w:multiLevelType w:val="hybridMultilevel"/>
    <w:lvl w:ilvl="0" w:tplc="26537029">
      <w:start w:val="1"/>
      <w:numFmt w:val="decimal"/>
      <w:lvlText w:val="%1."/>
      <w:lvlJc w:val="left"/>
      <w:pPr>
        <w:ind w:left="720" w:hanging="360"/>
      </w:pPr>
    </w:lvl>
    <w:lvl w:ilvl="1" w:tplc="26537029" w:tentative="1">
      <w:start w:val="1"/>
      <w:numFmt w:val="lowerLetter"/>
      <w:lvlText w:val="%2."/>
      <w:lvlJc w:val="left"/>
      <w:pPr>
        <w:ind w:left="1440" w:hanging="360"/>
      </w:pPr>
    </w:lvl>
    <w:lvl w:ilvl="2" w:tplc="26537029" w:tentative="1">
      <w:start w:val="1"/>
      <w:numFmt w:val="lowerRoman"/>
      <w:lvlText w:val="%3."/>
      <w:lvlJc w:val="right"/>
      <w:pPr>
        <w:ind w:left="2160" w:hanging="180"/>
      </w:pPr>
    </w:lvl>
    <w:lvl w:ilvl="3" w:tplc="26537029" w:tentative="1">
      <w:start w:val="1"/>
      <w:numFmt w:val="decimal"/>
      <w:lvlText w:val="%4."/>
      <w:lvlJc w:val="left"/>
      <w:pPr>
        <w:ind w:left="2880" w:hanging="360"/>
      </w:pPr>
    </w:lvl>
    <w:lvl w:ilvl="4" w:tplc="26537029" w:tentative="1">
      <w:start w:val="1"/>
      <w:numFmt w:val="lowerLetter"/>
      <w:lvlText w:val="%5."/>
      <w:lvlJc w:val="left"/>
      <w:pPr>
        <w:ind w:left="3600" w:hanging="360"/>
      </w:pPr>
    </w:lvl>
    <w:lvl w:ilvl="5" w:tplc="26537029" w:tentative="1">
      <w:start w:val="1"/>
      <w:numFmt w:val="lowerRoman"/>
      <w:lvlText w:val="%6."/>
      <w:lvlJc w:val="right"/>
      <w:pPr>
        <w:ind w:left="4320" w:hanging="180"/>
      </w:pPr>
    </w:lvl>
    <w:lvl w:ilvl="6" w:tplc="26537029" w:tentative="1">
      <w:start w:val="1"/>
      <w:numFmt w:val="decimal"/>
      <w:lvlText w:val="%7."/>
      <w:lvlJc w:val="left"/>
      <w:pPr>
        <w:ind w:left="5040" w:hanging="360"/>
      </w:pPr>
    </w:lvl>
    <w:lvl w:ilvl="7" w:tplc="26537029" w:tentative="1">
      <w:start w:val="1"/>
      <w:numFmt w:val="lowerLetter"/>
      <w:lvlText w:val="%8."/>
      <w:lvlJc w:val="left"/>
      <w:pPr>
        <w:ind w:left="5760" w:hanging="360"/>
      </w:pPr>
    </w:lvl>
    <w:lvl w:ilvl="8" w:tplc="26537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3">
    <w:multiLevelType w:val="hybridMultilevel"/>
    <w:lvl w:ilvl="0" w:tplc="83135280">
      <w:start w:val="1"/>
      <w:numFmt w:val="decimal"/>
      <w:lvlText w:val="%1."/>
      <w:lvlJc w:val="left"/>
      <w:pPr>
        <w:ind w:left="720" w:hanging="360"/>
      </w:pPr>
    </w:lvl>
    <w:lvl w:ilvl="1" w:tplc="83135280" w:tentative="1">
      <w:start w:val="1"/>
      <w:numFmt w:val="lowerLetter"/>
      <w:lvlText w:val="%2."/>
      <w:lvlJc w:val="left"/>
      <w:pPr>
        <w:ind w:left="1440" w:hanging="360"/>
      </w:pPr>
    </w:lvl>
    <w:lvl w:ilvl="2" w:tplc="83135280" w:tentative="1">
      <w:start w:val="1"/>
      <w:numFmt w:val="lowerRoman"/>
      <w:lvlText w:val="%3."/>
      <w:lvlJc w:val="right"/>
      <w:pPr>
        <w:ind w:left="2160" w:hanging="180"/>
      </w:pPr>
    </w:lvl>
    <w:lvl w:ilvl="3" w:tplc="83135280" w:tentative="1">
      <w:start w:val="1"/>
      <w:numFmt w:val="decimal"/>
      <w:lvlText w:val="%4."/>
      <w:lvlJc w:val="left"/>
      <w:pPr>
        <w:ind w:left="2880" w:hanging="360"/>
      </w:pPr>
    </w:lvl>
    <w:lvl w:ilvl="4" w:tplc="83135280" w:tentative="1">
      <w:start w:val="1"/>
      <w:numFmt w:val="lowerLetter"/>
      <w:lvlText w:val="%5."/>
      <w:lvlJc w:val="left"/>
      <w:pPr>
        <w:ind w:left="3600" w:hanging="360"/>
      </w:pPr>
    </w:lvl>
    <w:lvl w:ilvl="5" w:tplc="83135280" w:tentative="1">
      <w:start w:val="1"/>
      <w:numFmt w:val="lowerRoman"/>
      <w:lvlText w:val="%6."/>
      <w:lvlJc w:val="right"/>
      <w:pPr>
        <w:ind w:left="4320" w:hanging="180"/>
      </w:pPr>
    </w:lvl>
    <w:lvl w:ilvl="6" w:tplc="83135280" w:tentative="1">
      <w:start w:val="1"/>
      <w:numFmt w:val="decimal"/>
      <w:lvlText w:val="%7."/>
      <w:lvlJc w:val="left"/>
      <w:pPr>
        <w:ind w:left="5040" w:hanging="360"/>
      </w:pPr>
    </w:lvl>
    <w:lvl w:ilvl="7" w:tplc="83135280" w:tentative="1">
      <w:start w:val="1"/>
      <w:numFmt w:val="lowerLetter"/>
      <w:lvlText w:val="%8."/>
      <w:lvlJc w:val="left"/>
      <w:pPr>
        <w:ind w:left="5760" w:hanging="360"/>
      </w:pPr>
    </w:lvl>
    <w:lvl w:ilvl="8" w:tplc="83135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2">
    <w:multiLevelType w:val="hybridMultilevel"/>
    <w:lvl w:ilvl="0" w:tplc="60510297">
      <w:start w:val="1"/>
      <w:numFmt w:val="decimal"/>
      <w:lvlText w:val="%1."/>
      <w:lvlJc w:val="left"/>
      <w:pPr>
        <w:ind w:left="720" w:hanging="360"/>
      </w:pPr>
    </w:lvl>
    <w:lvl w:ilvl="1" w:tplc="60510297" w:tentative="1">
      <w:start w:val="1"/>
      <w:numFmt w:val="lowerLetter"/>
      <w:lvlText w:val="%2."/>
      <w:lvlJc w:val="left"/>
      <w:pPr>
        <w:ind w:left="1440" w:hanging="360"/>
      </w:pPr>
    </w:lvl>
    <w:lvl w:ilvl="2" w:tplc="60510297" w:tentative="1">
      <w:start w:val="1"/>
      <w:numFmt w:val="lowerRoman"/>
      <w:lvlText w:val="%3."/>
      <w:lvlJc w:val="right"/>
      <w:pPr>
        <w:ind w:left="2160" w:hanging="180"/>
      </w:pPr>
    </w:lvl>
    <w:lvl w:ilvl="3" w:tplc="60510297" w:tentative="1">
      <w:start w:val="1"/>
      <w:numFmt w:val="decimal"/>
      <w:lvlText w:val="%4."/>
      <w:lvlJc w:val="left"/>
      <w:pPr>
        <w:ind w:left="2880" w:hanging="360"/>
      </w:pPr>
    </w:lvl>
    <w:lvl w:ilvl="4" w:tplc="60510297" w:tentative="1">
      <w:start w:val="1"/>
      <w:numFmt w:val="lowerLetter"/>
      <w:lvlText w:val="%5."/>
      <w:lvlJc w:val="left"/>
      <w:pPr>
        <w:ind w:left="3600" w:hanging="360"/>
      </w:pPr>
    </w:lvl>
    <w:lvl w:ilvl="5" w:tplc="60510297" w:tentative="1">
      <w:start w:val="1"/>
      <w:numFmt w:val="lowerRoman"/>
      <w:lvlText w:val="%6."/>
      <w:lvlJc w:val="right"/>
      <w:pPr>
        <w:ind w:left="4320" w:hanging="180"/>
      </w:pPr>
    </w:lvl>
    <w:lvl w:ilvl="6" w:tplc="60510297" w:tentative="1">
      <w:start w:val="1"/>
      <w:numFmt w:val="decimal"/>
      <w:lvlText w:val="%7."/>
      <w:lvlJc w:val="left"/>
      <w:pPr>
        <w:ind w:left="5040" w:hanging="360"/>
      </w:pPr>
    </w:lvl>
    <w:lvl w:ilvl="7" w:tplc="60510297" w:tentative="1">
      <w:start w:val="1"/>
      <w:numFmt w:val="lowerLetter"/>
      <w:lvlText w:val="%8."/>
      <w:lvlJc w:val="left"/>
      <w:pPr>
        <w:ind w:left="5760" w:hanging="360"/>
      </w:pPr>
    </w:lvl>
    <w:lvl w:ilvl="8" w:tplc="60510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1">
    <w:multiLevelType w:val="hybridMultilevel"/>
    <w:lvl w:ilvl="0" w:tplc="12710230">
      <w:start w:val="1"/>
      <w:numFmt w:val="decimal"/>
      <w:lvlText w:val="%1."/>
      <w:lvlJc w:val="left"/>
      <w:pPr>
        <w:ind w:left="720" w:hanging="360"/>
      </w:pPr>
    </w:lvl>
    <w:lvl w:ilvl="1" w:tplc="12710230" w:tentative="1">
      <w:start w:val="1"/>
      <w:numFmt w:val="lowerLetter"/>
      <w:lvlText w:val="%2."/>
      <w:lvlJc w:val="left"/>
      <w:pPr>
        <w:ind w:left="1440" w:hanging="360"/>
      </w:pPr>
    </w:lvl>
    <w:lvl w:ilvl="2" w:tplc="12710230" w:tentative="1">
      <w:start w:val="1"/>
      <w:numFmt w:val="lowerRoman"/>
      <w:lvlText w:val="%3."/>
      <w:lvlJc w:val="right"/>
      <w:pPr>
        <w:ind w:left="2160" w:hanging="180"/>
      </w:pPr>
    </w:lvl>
    <w:lvl w:ilvl="3" w:tplc="12710230" w:tentative="1">
      <w:start w:val="1"/>
      <w:numFmt w:val="decimal"/>
      <w:lvlText w:val="%4."/>
      <w:lvlJc w:val="left"/>
      <w:pPr>
        <w:ind w:left="2880" w:hanging="360"/>
      </w:pPr>
    </w:lvl>
    <w:lvl w:ilvl="4" w:tplc="12710230" w:tentative="1">
      <w:start w:val="1"/>
      <w:numFmt w:val="lowerLetter"/>
      <w:lvlText w:val="%5."/>
      <w:lvlJc w:val="left"/>
      <w:pPr>
        <w:ind w:left="3600" w:hanging="360"/>
      </w:pPr>
    </w:lvl>
    <w:lvl w:ilvl="5" w:tplc="12710230" w:tentative="1">
      <w:start w:val="1"/>
      <w:numFmt w:val="lowerRoman"/>
      <w:lvlText w:val="%6."/>
      <w:lvlJc w:val="right"/>
      <w:pPr>
        <w:ind w:left="4320" w:hanging="180"/>
      </w:pPr>
    </w:lvl>
    <w:lvl w:ilvl="6" w:tplc="12710230" w:tentative="1">
      <w:start w:val="1"/>
      <w:numFmt w:val="decimal"/>
      <w:lvlText w:val="%7."/>
      <w:lvlJc w:val="left"/>
      <w:pPr>
        <w:ind w:left="5040" w:hanging="360"/>
      </w:pPr>
    </w:lvl>
    <w:lvl w:ilvl="7" w:tplc="12710230" w:tentative="1">
      <w:start w:val="1"/>
      <w:numFmt w:val="lowerLetter"/>
      <w:lvlText w:val="%8."/>
      <w:lvlJc w:val="left"/>
      <w:pPr>
        <w:ind w:left="5760" w:hanging="360"/>
      </w:pPr>
    </w:lvl>
    <w:lvl w:ilvl="8" w:tplc="12710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0">
    <w:multiLevelType w:val="hybridMultilevel"/>
    <w:lvl w:ilvl="0" w:tplc="74824360">
      <w:start w:val="1"/>
      <w:numFmt w:val="decimal"/>
      <w:lvlText w:val="%1."/>
      <w:lvlJc w:val="left"/>
      <w:pPr>
        <w:ind w:left="720" w:hanging="360"/>
      </w:pPr>
    </w:lvl>
    <w:lvl w:ilvl="1" w:tplc="74824360" w:tentative="1">
      <w:start w:val="1"/>
      <w:numFmt w:val="lowerLetter"/>
      <w:lvlText w:val="%2."/>
      <w:lvlJc w:val="left"/>
      <w:pPr>
        <w:ind w:left="1440" w:hanging="360"/>
      </w:pPr>
    </w:lvl>
    <w:lvl w:ilvl="2" w:tplc="74824360" w:tentative="1">
      <w:start w:val="1"/>
      <w:numFmt w:val="lowerRoman"/>
      <w:lvlText w:val="%3."/>
      <w:lvlJc w:val="right"/>
      <w:pPr>
        <w:ind w:left="2160" w:hanging="180"/>
      </w:pPr>
    </w:lvl>
    <w:lvl w:ilvl="3" w:tplc="74824360" w:tentative="1">
      <w:start w:val="1"/>
      <w:numFmt w:val="decimal"/>
      <w:lvlText w:val="%4."/>
      <w:lvlJc w:val="left"/>
      <w:pPr>
        <w:ind w:left="2880" w:hanging="360"/>
      </w:pPr>
    </w:lvl>
    <w:lvl w:ilvl="4" w:tplc="74824360" w:tentative="1">
      <w:start w:val="1"/>
      <w:numFmt w:val="lowerLetter"/>
      <w:lvlText w:val="%5."/>
      <w:lvlJc w:val="left"/>
      <w:pPr>
        <w:ind w:left="3600" w:hanging="360"/>
      </w:pPr>
    </w:lvl>
    <w:lvl w:ilvl="5" w:tplc="74824360" w:tentative="1">
      <w:start w:val="1"/>
      <w:numFmt w:val="lowerRoman"/>
      <w:lvlText w:val="%6."/>
      <w:lvlJc w:val="right"/>
      <w:pPr>
        <w:ind w:left="4320" w:hanging="180"/>
      </w:pPr>
    </w:lvl>
    <w:lvl w:ilvl="6" w:tplc="74824360" w:tentative="1">
      <w:start w:val="1"/>
      <w:numFmt w:val="decimal"/>
      <w:lvlText w:val="%7."/>
      <w:lvlJc w:val="left"/>
      <w:pPr>
        <w:ind w:left="5040" w:hanging="360"/>
      </w:pPr>
    </w:lvl>
    <w:lvl w:ilvl="7" w:tplc="74824360" w:tentative="1">
      <w:start w:val="1"/>
      <w:numFmt w:val="lowerLetter"/>
      <w:lvlText w:val="%8."/>
      <w:lvlJc w:val="left"/>
      <w:pPr>
        <w:ind w:left="5760" w:hanging="360"/>
      </w:pPr>
    </w:lvl>
    <w:lvl w:ilvl="8" w:tplc="74824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9">
    <w:multiLevelType w:val="hybridMultilevel"/>
    <w:lvl w:ilvl="0" w:tplc="64159668">
      <w:start w:val="1"/>
      <w:numFmt w:val="decimal"/>
      <w:lvlText w:val="%1."/>
      <w:lvlJc w:val="left"/>
      <w:pPr>
        <w:ind w:left="720" w:hanging="360"/>
      </w:pPr>
    </w:lvl>
    <w:lvl w:ilvl="1" w:tplc="64159668" w:tentative="1">
      <w:start w:val="1"/>
      <w:numFmt w:val="lowerLetter"/>
      <w:lvlText w:val="%2."/>
      <w:lvlJc w:val="left"/>
      <w:pPr>
        <w:ind w:left="1440" w:hanging="360"/>
      </w:pPr>
    </w:lvl>
    <w:lvl w:ilvl="2" w:tplc="64159668" w:tentative="1">
      <w:start w:val="1"/>
      <w:numFmt w:val="lowerRoman"/>
      <w:lvlText w:val="%3."/>
      <w:lvlJc w:val="right"/>
      <w:pPr>
        <w:ind w:left="2160" w:hanging="180"/>
      </w:pPr>
    </w:lvl>
    <w:lvl w:ilvl="3" w:tplc="64159668" w:tentative="1">
      <w:start w:val="1"/>
      <w:numFmt w:val="decimal"/>
      <w:lvlText w:val="%4."/>
      <w:lvlJc w:val="left"/>
      <w:pPr>
        <w:ind w:left="2880" w:hanging="360"/>
      </w:pPr>
    </w:lvl>
    <w:lvl w:ilvl="4" w:tplc="64159668" w:tentative="1">
      <w:start w:val="1"/>
      <w:numFmt w:val="lowerLetter"/>
      <w:lvlText w:val="%5."/>
      <w:lvlJc w:val="left"/>
      <w:pPr>
        <w:ind w:left="3600" w:hanging="360"/>
      </w:pPr>
    </w:lvl>
    <w:lvl w:ilvl="5" w:tplc="64159668" w:tentative="1">
      <w:start w:val="1"/>
      <w:numFmt w:val="lowerRoman"/>
      <w:lvlText w:val="%6."/>
      <w:lvlJc w:val="right"/>
      <w:pPr>
        <w:ind w:left="4320" w:hanging="180"/>
      </w:pPr>
    </w:lvl>
    <w:lvl w:ilvl="6" w:tplc="64159668" w:tentative="1">
      <w:start w:val="1"/>
      <w:numFmt w:val="decimal"/>
      <w:lvlText w:val="%7."/>
      <w:lvlJc w:val="left"/>
      <w:pPr>
        <w:ind w:left="5040" w:hanging="360"/>
      </w:pPr>
    </w:lvl>
    <w:lvl w:ilvl="7" w:tplc="64159668" w:tentative="1">
      <w:start w:val="1"/>
      <w:numFmt w:val="lowerLetter"/>
      <w:lvlText w:val="%8."/>
      <w:lvlJc w:val="left"/>
      <w:pPr>
        <w:ind w:left="5760" w:hanging="360"/>
      </w:pPr>
    </w:lvl>
    <w:lvl w:ilvl="8" w:tplc="64159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8">
    <w:multiLevelType w:val="hybridMultilevel"/>
    <w:lvl w:ilvl="0" w:tplc="91440453">
      <w:start w:val="1"/>
      <w:numFmt w:val="decimal"/>
      <w:lvlText w:val="%1."/>
      <w:lvlJc w:val="left"/>
      <w:pPr>
        <w:ind w:left="720" w:hanging="360"/>
      </w:pPr>
    </w:lvl>
    <w:lvl w:ilvl="1" w:tplc="91440453" w:tentative="1">
      <w:start w:val="1"/>
      <w:numFmt w:val="lowerLetter"/>
      <w:lvlText w:val="%2."/>
      <w:lvlJc w:val="left"/>
      <w:pPr>
        <w:ind w:left="1440" w:hanging="360"/>
      </w:pPr>
    </w:lvl>
    <w:lvl w:ilvl="2" w:tplc="91440453" w:tentative="1">
      <w:start w:val="1"/>
      <w:numFmt w:val="lowerRoman"/>
      <w:lvlText w:val="%3."/>
      <w:lvlJc w:val="right"/>
      <w:pPr>
        <w:ind w:left="2160" w:hanging="180"/>
      </w:pPr>
    </w:lvl>
    <w:lvl w:ilvl="3" w:tplc="91440453" w:tentative="1">
      <w:start w:val="1"/>
      <w:numFmt w:val="decimal"/>
      <w:lvlText w:val="%4."/>
      <w:lvlJc w:val="left"/>
      <w:pPr>
        <w:ind w:left="2880" w:hanging="360"/>
      </w:pPr>
    </w:lvl>
    <w:lvl w:ilvl="4" w:tplc="91440453" w:tentative="1">
      <w:start w:val="1"/>
      <w:numFmt w:val="lowerLetter"/>
      <w:lvlText w:val="%5."/>
      <w:lvlJc w:val="left"/>
      <w:pPr>
        <w:ind w:left="3600" w:hanging="360"/>
      </w:pPr>
    </w:lvl>
    <w:lvl w:ilvl="5" w:tplc="91440453" w:tentative="1">
      <w:start w:val="1"/>
      <w:numFmt w:val="lowerRoman"/>
      <w:lvlText w:val="%6."/>
      <w:lvlJc w:val="right"/>
      <w:pPr>
        <w:ind w:left="4320" w:hanging="180"/>
      </w:pPr>
    </w:lvl>
    <w:lvl w:ilvl="6" w:tplc="91440453" w:tentative="1">
      <w:start w:val="1"/>
      <w:numFmt w:val="decimal"/>
      <w:lvlText w:val="%7."/>
      <w:lvlJc w:val="left"/>
      <w:pPr>
        <w:ind w:left="5040" w:hanging="360"/>
      </w:pPr>
    </w:lvl>
    <w:lvl w:ilvl="7" w:tplc="91440453" w:tentative="1">
      <w:start w:val="1"/>
      <w:numFmt w:val="lowerLetter"/>
      <w:lvlText w:val="%8."/>
      <w:lvlJc w:val="left"/>
      <w:pPr>
        <w:ind w:left="5760" w:hanging="360"/>
      </w:pPr>
    </w:lvl>
    <w:lvl w:ilvl="8" w:tplc="91440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7">
    <w:multiLevelType w:val="hybridMultilevel"/>
    <w:lvl w:ilvl="0" w:tplc="82942256">
      <w:start w:val="1"/>
      <w:numFmt w:val="decimal"/>
      <w:lvlText w:val="%1."/>
      <w:lvlJc w:val="left"/>
      <w:pPr>
        <w:ind w:left="720" w:hanging="360"/>
      </w:pPr>
    </w:lvl>
    <w:lvl w:ilvl="1" w:tplc="82942256" w:tentative="1">
      <w:start w:val="1"/>
      <w:numFmt w:val="lowerLetter"/>
      <w:lvlText w:val="%2."/>
      <w:lvlJc w:val="left"/>
      <w:pPr>
        <w:ind w:left="1440" w:hanging="360"/>
      </w:pPr>
    </w:lvl>
    <w:lvl w:ilvl="2" w:tplc="82942256" w:tentative="1">
      <w:start w:val="1"/>
      <w:numFmt w:val="lowerRoman"/>
      <w:lvlText w:val="%3."/>
      <w:lvlJc w:val="right"/>
      <w:pPr>
        <w:ind w:left="2160" w:hanging="180"/>
      </w:pPr>
    </w:lvl>
    <w:lvl w:ilvl="3" w:tplc="82942256" w:tentative="1">
      <w:start w:val="1"/>
      <w:numFmt w:val="decimal"/>
      <w:lvlText w:val="%4."/>
      <w:lvlJc w:val="left"/>
      <w:pPr>
        <w:ind w:left="2880" w:hanging="360"/>
      </w:pPr>
    </w:lvl>
    <w:lvl w:ilvl="4" w:tplc="82942256" w:tentative="1">
      <w:start w:val="1"/>
      <w:numFmt w:val="lowerLetter"/>
      <w:lvlText w:val="%5."/>
      <w:lvlJc w:val="left"/>
      <w:pPr>
        <w:ind w:left="3600" w:hanging="360"/>
      </w:pPr>
    </w:lvl>
    <w:lvl w:ilvl="5" w:tplc="82942256" w:tentative="1">
      <w:start w:val="1"/>
      <w:numFmt w:val="lowerRoman"/>
      <w:lvlText w:val="%6."/>
      <w:lvlJc w:val="right"/>
      <w:pPr>
        <w:ind w:left="4320" w:hanging="180"/>
      </w:pPr>
    </w:lvl>
    <w:lvl w:ilvl="6" w:tplc="82942256" w:tentative="1">
      <w:start w:val="1"/>
      <w:numFmt w:val="decimal"/>
      <w:lvlText w:val="%7."/>
      <w:lvlJc w:val="left"/>
      <w:pPr>
        <w:ind w:left="5040" w:hanging="360"/>
      </w:pPr>
    </w:lvl>
    <w:lvl w:ilvl="7" w:tplc="82942256" w:tentative="1">
      <w:start w:val="1"/>
      <w:numFmt w:val="lowerLetter"/>
      <w:lvlText w:val="%8."/>
      <w:lvlJc w:val="left"/>
      <w:pPr>
        <w:ind w:left="5760" w:hanging="360"/>
      </w:pPr>
    </w:lvl>
    <w:lvl w:ilvl="8" w:tplc="82942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6">
    <w:multiLevelType w:val="hybridMultilevel"/>
    <w:lvl w:ilvl="0" w:tplc="22352189">
      <w:start w:val="1"/>
      <w:numFmt w:val="decimal"/>
      <w:lvlText w:val="%1."/>
      <w:lvlJc w:val="left"/>
      <w:pPr>
        <w:ind w:left="720" w:hanging="360"/>
      </w:pPr>
    </w:lvl>
    <w:lvl w:ilvl="1" w:tplc="22352189" w:tentative="1">
      <w:start w:val="1"/>
      <w:numFmt w:val="lowerLetter"/>
      <w:lvlText w:val="%2."/>
      <w:lvlJc w:val="left"/>
      <w:pPr>
        <w:ind w:left="1440" w:hanging="360"/>
      </w:pPr>
    </w:lvl>
    <w:lvl w:ilvl="2" w:tplc="22352189" w:tentative="1">
      <w:start w:val="1"/>
      <w:numFmt w:val="lowerRoman"/>
      <w:lvlText w:val="%3."/>
      <w:lvlJc w:val="right"/>
      <w:pPr>
        <w:ind w:left="2160" w:hanging="180"/>
      </w:pPr>
    </w:lvl>
    <w:lvl w:ilvl="3" w:tplc="22352189" w:tentative="1">
      <w:start w:val="1"/>
      <w:numFmt w:val="decimal"/>
      <w:lvlText w:val="%4."/>
      <w:lvlJc w:val="left"/>
      <w:pPr>
        <w:ind w:left="2880" w:hanging="360"/>
      </w:pPr>
    </w:lvl>
    <w:lvl w:ilvl="4" w:tplc="22352189" w:tentative="1">
      <w:start w:val="1"/>
      <w:numFmt w:val="lowerLetter"/>
      <w:lvlText w:val="%5."/>
      <w:lvlJc w:val="left"/>
      <w:pPr>
        <w:ind w:left="3600" w:hanging="360"/>
      </w:pPr>
    </w:lvl>
    <w:lvl w:ilvl="5" w:tplc="22352189" w:tentative="1">
      <w:start w:val="1"/>
      <w:numFmt w:val="lowerRoman"/>
      <w:lvlText w:val="%6."/>
      <w:lvlJc w:val="right"/>
      <w:pPr>
        <w:ind w:left="4320" w:hanging="180"/>
      </w:pPr>
    </w:lvl>
    <w:lvl w:ilvl="6" w:tplc="22352189" w:tentative="1">
      <w:start w:val="1"/>
      <w:numFmt w:val="decimal"/>
      <w:lvlText w:val="%7."/>
      <w:lvlJc w:val="left"/>
      <w:pPr>
        <w:ind w:left="5040" w:hanging="360"/>
      </w:pPr>
    </w:lvl>
    <w:lvl w:ilvl="7" w:tplc="22352189" w:tentative="1">
      <w:start w:val="1"/>
      <w:numFmt w:val="lowerLetter"/>
      <w:lvlText w:val="%8."/>
      <w:lvlJc w:val="left"/>
      <w:pPr>
        <w:ind w:left="5760" w:hanging="360"/>
      </w:pPr>
    </w:lvl>
    <w:lvl w:ilvl="8" w:tplc="22352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5">
    <w:multiLevelType w:val="hybridMultilevel"/>
    <w:lvl w:ilvl="0" w:tplc="33415827">
      <w:start w:val="1"/>
      <w:numFmt w:val="decimal"/>
      <w:lvlText w:val="%1."/>
      <w:lvlJc w:val="left"/>
      <w:pPr>
        <w:ind w:left="720" w:hanging="360"/>
      </w:pPr>
    </w:lvl>
    <w:lvl w:ilvl="1" w:tplc="33415827" w:tentative="1">
      <w:start w:val="1"/>
      <w:numFmt w:val="lowerLetter"/>
      <w:lvlText w:val="%2."/>
      <w:lvlJc w:val="left"/>
      <w:pPr>
        <w:ind w:left="1440" w:hanging="360"/>
      </w:pPr>
    </w:lvl>
    <w:lvl w:ilvl="2" w:tplc="33415827" w:tentative="1">
      <w:start w:val="1"/>
      <w:numFmt w:val="lowerRoman"/>
      <w:lvlText w:val="%3."/>
      <w:lvlJc w:val="right"/>
      <w:pPr>
        <w:ind w:left="2160" w:hanging="180"/>
      </w:pPr>
    </w:lvl>
    <w:lvl w:ilvl="3" w:tplc="33415827" w:tentative="1">
      <w:start w:val="1"/>
      <w:numFmt w:val="decimal"/>
      <w:lvlText w:val="%4."/>
      <w:lvlJc w:val="left"/>
      <w:pPr>
        <w:ind w:left="2880" w:hanging="360"/>
      </w:pPr>
    </w:lvl>
    <w:lvl w:ilvl="4" w:tplc="33415827" w:tentative="1">
      <w:start w:val="1"/>
      <w:numFmt w:val="lowerLetter"/>
      <w:lvlText w:val="%5."/>
      <w:lvlJc w:val="left"/>
      <w:pPr>
        <w:ind w:left="3600" w:hanging="360"/>
      </w:pPr>
    </w:lvl>
    <w:lvl w:ilvl="5" w:tplc="33415827" w:tentative="1">
      <w:start w:val="1"/>
      <w:numFmt w:val="lowerRoman"/>
      <w:lvlText w:val="%6."/>
      <w:lvlJc w:val="right"/>
      <w:pPr>
        <w:ind w:left="4320" w:hanging="180"/>
      </w:pPr>
    </w:lvl>
    <w:lvl w:ilvl="6" w:tplc="33415827" w:tentative="1">
      <w:start w:val="1"/>
      <w:numFmt w:val="decimal"/>
      <w:lvlText w:val="%7."/>
      <w:lvlJc w:val="left"/>
      <w:pPr>
        <w:ind w:left="5040" w:hanging="360"/>
      </w:pPr>
    </w:lvl>
    <w:lvl w:ilvl="7" w:tplc="33415827" w:tentative="1">
      <w:start w:val="1"/>
      <w:numFmt w:val="lowerLetter"/>
      <w:lvlText w:val="%8."/>
      <w:lvlJc w:val="left"/>
      <w:pPr>
        <w:ind w:left="5760" w:hanging="360"/>
      </w:pPr>
    </w:lvl>
    <w:lvl w:ilvl="8" w:tplc="33415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4">
    <w:multiLevelType w:val="hybridMultilevel"/>
    <w:lvl w:ilvl="0" w:tplc="69760970">
      <w:start w:val="1"/>
      <w:numFmt w:val="decimal"/>
      <w:lvlText w:val="%1."/>
      <w:lvlJc w:val="left"/>
      <w:pPr>
        <w:ind w:left="720" w:hanging="360"/>
      </w:pPr>
    </w:lvl>
    <w:lvl w:ilvl="1" w:tplc="69760970" w:tentative="1">
      <w:start w:val="1"/>
      <w:numFmt w:val="lowerLetter"/>
      <w:lvlText w:val="%2."/>
      <w:lvlJc w:val="left"/>
      <w:pPr>
        <w:ind w:left="1440" w:hanging="360"/>
      </w:pPr>
    </w:lvl>
    <w:lvl w:ilvl="2" w:tplc="69760970" w:tentative="1">
      <w:start w:val="1"/>
      <w:numFmt w:val="lowerRoman"/>
      <w:lvlText w:val="%3."/>
      <w:lvlJc w:val="right"/>
      <w:pPr>
        <w:ind w:left="2160" w:hanging="180"/>
      </w:pPr>
    </w:lvl>
    <w:lvl w:ilvl="3" w:tplc="69760970" w:tentative="1">
      <w:start w:val="1"/>
      <w:numFmt w:val="decimal"/>
      <w:lvlText w:val="%4."/>
      <w:lvlJc w:val="left"/>
      <w:pPr>
        <w:ind w:left="2880" w:hanging="360"/>
      </w:pPr>
    </w:lvl>
    <w:lvl w:ilvl="4" w:tplc="69760970" w:tentative="1">
      <w:start w:val="1"/>
      <w:numFmt w:val="lowerLetter"/>
      <w:lvlText w:val="%5."/>
      <w:lvlJc w:val="left"/>
      <w:pPr>
        <w:ind w:left="3600" w:hanging="360"/>
      </w:pPr>
    </w:lvl>
    <w:lvl w:ilvl="5" w:tplc="69760970" w:tentative="1">
      <w:start w:val="1"/>
      <w:numFmt w:val="lowerRoman"/>
      <w:lvlText w:val="%6."/>
      <w:lvlJc w:val="right"/>
      <w:pPr>
        <w:ind w:left="4320" w:hanging="180"/>
      </w:pPr>
    </w:lvl>
    <w:lvl w:ilvl="6" w:tplc="69760970" w:tentative="1">
      <w:start w:val="1"/>
      <w:numFmt w:val="decimal"/>
      <w:lvlText w:val="%7."/>
      <w:lvlJc w:val="left"/>
      <w:pPr>
        <w:ind w:left="5040" w:hanging="360"/>
      </w:pPr>
    </w:lvl>
    <w:lvl w:ilvl="7" w:tplc="69760970" w:tentative="1">
      <w:start w:val="1"/>
      <w:numFmt w:val="lowerLetter"/>
      <w:lvlText w:val="%8."/>
      <w:lvlJc w:val="left"/>
      <w:pPr>
        <w:ind w:left="5760" w:hanging="360"/>
      </w:pPr>
    </w:lvl>
    <w:lvl w:ilvl="8" w:tplc="6976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3">
    <w:multiLevelType w:val="hybridMultilevel"/>
    <w:lvl w:ilvl="0" w:tplc="93874411">
      <w:start w:val="1"/>
      <w:numFmt w:val="decimal"/>
      <w:lvlText w:val="%1."/>
      <w:lvlJc w:val="left"/>
      <w:pPr>
        <w:ind w:left="720" w:hanging="360"/>
      </w:pPr>
    </w:lvl>
    <w:lvl w:ilvl="1" w:tplc="93874411" w:tentative="1">
      <w:start w:val="1"/>
      <w:numFmt w:val="lowerLetter"/>
      <w:lvlText w:val="%2."/>
      <w:lvlJc w:val="left"/>
      <w:pPr>
        <w:ind w:left="1440" w:hanging="360"/>
      </w:pPr>
    </w:lvl>
    <w:lvl w:ilvl="2" w:tplc="93874411" w:tentative="1">
      <w:start w:val="1"/>
      <w:numFmt w:val="lowerRoman"/>
      <w:lvlText w:val="%3."/>
      <w:lvlJc w:val="right"/>
      <w:pPr>
        <w:ind w:left="2160" w:hanging="180"/>
      </w:pPr>
    </w:lvl>
    <w:lvl w:ilvl="3" w:tplc="93874411" w:tentative="1">
      <w:start w:val="1"/>
      <w:numFmt w:val="decimal"/>
      <w:lvlText w:val="%4."/>
      <w:lvlJc w:val="left"/>
      <w:pPr>
        <w:ind w:left="2880" w:hanging="360"/>
      </w:pPr>
    </w:lvl>
    <w:lvl w:ilvl="4" w:tplc="93874411" w:tentative="1">
      <w:start w:val="1"/>
      <w:numFmt w:val="lowerLetter"/>
      <w:lvlText w:val="%5."/>
      <w:lvlJc w:val="left"/>
      <w:pPr>
        <w:ind w:left="3600" w:hanging="360"/>
      </w:pPr>
    </w:lvl>
    <w:lvl w:ilvl="5" w:tplc="93874411" w:tentative="1">
      <w:start w:val="1"/>
      <w:numFmt w:val="lowerRoman"/>
      <w:lvlText w:val="%6."/>
      <w:lvlJc w:val="right"/>
      <w:pPr>
        <w:ind w:left="4320" w:hanging="180"/>
      </w:pPr>
    </w:lvl>
    <w:lvl w:ilvl="6" w:tplc="93874411" w:tentative="1">
      <w:start w:val="1"/>
      <w:numFmt w:val="decimal"/>
      <w:lvlText w:val="%7."/>
      <w:lvlJc w:val="left"/>
      <w:pPr>
        <w:ind w:left="5040" w:hanging="360"/>
      </w:pPr>
    </w:lvl>
    <w:lvl w:ilvl="7" w:tplc="93874411" w:tentative="1">
      <w:start w:val="1"/>
      <w:numFmt w:val="lowerLetter"/>
      <w:lvlText w:val="%8."/>
      <w:lvlJc w:val="left"/>
      <w:pPr>
        <w:ind w:left="5760" w:hanging="360"/>
      </w:pPr>
    </w:lvl>
    <w:lvl w:ilvl="8" w:tplc="93874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2">
    <w:multiLevelType w:val="hybridMultilevel"/>
    <w:lvl w:ilvl="0" w:tplc="12150951">
      <w:start w:val="1"/>
      <w:numFmt w:val="decimal"/>
      <w:lvlText w:val="%1."/>
      <w:lvlJc w:val="left"/>
      <w:pPr>
        <w:ind w:left="720" w:hanging="360"/>
      </w:pPr>
    </w:lvl>
    <w:lvl w:ilvl="1" w:tplc="12150951" w:tentative="1">
      <w:start w:val="1"/>
      <w:numFmt w:val="lowerLetter"/>
      <w:lvlText w:val="%2."/>
      <w:lvlJc w:val="left"/>
      <w:pPr>
        <w:ind w:left="1440" w:hanging="360"/>
      </w:pPr>
    </w:lvl>
    <w:lvl w:ilvl="2" w:tplc="12150951" w:tentative="1">
      <w:start w:val="1"/>
      <w:numFmt w:val="lowerRoman"/>
      <w:lvlText w:val="%3."/>
      <w:lvlJc w:val="right"/>
      <w:pPr>
        <w:ind w:left="2160" w:hanging="180"/>
      </w:pPr>
    </w:lvl>
    <w:lvl w:ilvl="3" w:tplc="12150951" w:tentative="1">
      <w:start w:val="1"/>
      <w:numFmt w:val="decimal"/>
      <w:lvlText w:val="%4."/>
      <w:lvlJc w:val="left"/>
      <w:pPr>
        <w:ind w:left="2880" w:hanging="360"/>
      </w:pPr>
    </w:lvl>
    <w:lvl w:ilvl="4" w:tplc="12150951" w:tentative="1">
      <w:start w:val="1"/>
      <w:numFmt w:val="lowerLetter"/>
      <w:lvlText w:val="%5."/>
      <w:lvlJc w:val="left"/>
      <w:pPr>
        <w:ind w:left="3600" w:hanging="360"/>
      </w:pPr>
    </w:lvl>
    <w:lvl w:ilvl="5" w:tplc="12150951" w:tentative="1">
      <w:start w:val="1"/>
      <w:numFmt w:val="lowerRoman"/>
      <w:lvlText w:val="%6."/>
      <w:lvlJc w:val="right"/>
      <w:pPr>
        <w:ind w:left="4320" w:hanging="180"/>
      </w:pPr>
    </w:lvl>
    <w:lvl w:ilvl="6" w:tplc="12150951" w:tentative="1">
      <w:start w:val="1"/>
      <w:numFmt w:val="decimal"/>
      <w:lvlText w:val="%7."/>
      <w:lvlJc w:val="left"/>
      <w:pPr>
        <w:ind w:left="5040" w:hanging="360"/>
      </w:pPr>
    </w:lvl>
    <w:lvl w:ilvl="7" w:tplc="12150951" w:tentative="1">
      <w:start w:val="1"/>
      <w:numFmt w:val="lowerLetter"/>
      <w:lvlText w:val="%8."/>
      <w:lvlJc w:val="left"/>
      <w:pPr>
        <w:ind w:left="5760" w:hanging="360"/>
      </w:pPr>
    </w:lvl>
    <w:lvl w:ilvl="8" w:tplc="12150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1">
    <w:multiLevelType w:val="hybridMultilevel"/>
    <w:lvl w:ilvl="0" w:tplc="45130681">
      <w:start w:val="1"/>
      <w:numFmt w:val="decimal"/>
      <w:lvlText w:val="%1."/>
      <w:lvlJc w:val="left"/>
      <w:pPr>
        <w:ind w:left="720" w:hanging="360"/>
      </w:pPr>
    </w:lvl>
    <w:lvl w:ilvl="1" w:tplc="45130681" w:tentative="1">
      <w:start w:val="1"/>
      <w:numFmt w:val="lowerLetter"/>
      <w:lvlText w:val="%2."/>
      <w:lvlJc w:val="left"/>
      <w:pPr>
        <w:ind w:left="1440" w:hanging="360"/>
      </w:pPr>
    </w:lvl>
    <w:lvl w:ilvl="2" w:tplc="45130681" w:tentative="1">
      <w:start w:val="1"/>
      <w:numFmt w:val="lowerRoman"/>
      <w:lvlText w:val="%3."/>
      <w:lvlJc w:val="right"/>
      <w:pPr>
        <w:ind w:left="2160" w:hanging="180"/>
      </w:pPr>
    </w:lvl>
    <w:lvl w:ilvl="3" w:tplc="45130681" w:tentative="1">
      <w:start w:val="1"/>
      <w:numFmt w:val="decimal"/>
      <w:lvlText w:val="%4."/>
      <w:lvlJc w:val="left"/>
      <w:pPr>
        <w:ind w:left="2880" w:hanging="360"/>
      </w:pPr>
    </w:lvl>
    <w:lvl w:ilvl="4" w:tplc="45130681" w:tentative="1">
      <w:start w:val="1"/>
      <w:numFmt w:val="lowerLetter"/>
      <w:lvlText w:val="%5."/>
      <w:lvlJc w:val="left"/>
      <w:pPr>
        <w:ind w:left="3600" w:hanging="360"/>
      </w:pPr>
    </w:lvl>
    <w:lvl w:ilvl="5" w:tplc="45130681" w:tentative="1">
      <w:start w:val="1"/>
      <w:numFmt w:val="lowerRoman"/>
      <w:lvlText w:val="%6."/>
      <w:lvlJc w:val="right"/>
      <w:pPr>
        <w:ind w:left="4320" w:hanging="180"/>
      </w:pPr>
    </w:lvl>
    <w:lvl w:ilvl="6" w:tplc="45130681" w:tentative="1">
      <w:start w:val="1"/>
      <w:numFmt w:val="decimal"/>
      <w:lvlText w:val="%7."/>
      <w:lvlJc w:val="left"/>
      <w:pPr>
        <w:ind w:left="5040" w:hanging="360"/>
      </w:pPr>
    </w:lvl>
    <w:lvl w:ilvl="7" w:tplc="45130681" w:tentative="1">
      <w:start w:val="1"/>
      <w:numFmt w:val="lowerLetter"/>
      <w:lvlText w:val="%8."/>
      <w:lvlJc w:val="left"/>
      <w:pPr>
        <w:ind w:left="5760" w:hanging="360"/>
      </w:pPr>
    </w:lvl>
    <w:lvl w:ilvl="8" w:tplc="45130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0">
    <w:multiLevelType w:val="hybridMultilevel"/>
    <w:lvl w:ilvl="0" w:tplc="65878141">
      <w:start w:val="1"/>
      <w:numFmt w:val="decimal"/>
      <w:lvlText w:val="%1."/>
      <w:lvlJc w:val="left"/>
      <w:pPr>
        <w:ind w:left="720" w:hanging="360"/>
      </w:pPr>
    </w:lvl>
    <w:lvl w:ilvl="1" w:tplc="65878141" w:tentative="1">
      <w:start w:val="1"/>
      <w:numFmt w:val="lowerLetter"/>
      <w:lvlText w:val="%2."/>
      <w:lvlJc w:val="left"/>
      <w:pPr>
        <w:ind w:left="1440" w:hanging="360"/>
      </w:pPr>
    </w:lvl>
    <w:lvl w:ilvl="2" w:tplc="65878141" w:tentative="1">
      <w:start w:val="1"/>
      <w:numFmt w:val="lowerRoman"/>
      <w:lvlText w:val="%3."/>
      <w:lvlJc w:val="right"/>
      <w:pPr>
        <w:ind w:left="2160" w:hanging="180"/>
      </w:pPr>
    </w:lvl>
    <w:lvl w:ilvl="3" w:tplc="65878141" w:tentative="1">
      <w:start w:val="1"/>
      <w:numFmt w:val="decimal"/>
      <w:lvlText w:val="%4."/>
      <w:lvlJc w:val="left"/>
      <w:pPr>
        <w:ind w:left="2880" w:hanging="360"/>
      </w:pPr>
    </w:lvl>
    <w:lvl w:ilvl="4" w:tplc="65878141" w:tentative="1">
      <w:start w:val="1"/>
      <w:numFmt w:val="lowerLetter"/>
      <w:lvlText w:val="%5."/>
      <w:lvlJc w:val="left"/>
      <w:pPr>
        <w:ind w:left="3600" w:hanging="360"/>
      </w:pPr>
    </w:lvl>
    <w:lvl w:ilvl="5" w:tplc="65878141" w:tentative="1">
      <w:start w:val="1"/>
      <w:numFmt w:val="lowerRoman"/>
      <w:lvlText w:val="%6."/>
      <w:lvlJc w:val="right"/>
      <w:pPr>
        <w:ind w:left="4320" w:hanging="180"/>
      </w:pPr>
    </w:lvl>
    <w:lvl w:ilvl="6" w:tplc="65878141" w:tentative="1">
      <w:start w:val="1"/>
      <w:numFmt w:val="decimal"/>
      <w:lvlText w:val="%7."/>
      <w:lvlJc w:val="left"/>
      <w:pPr>
        <w:ind w:left="5040" w:hanging="360"/>
      </w:pPr>
    </w:lvl>
    <w:lvl w:ilvl="7" w:tplc="65878141" w:tentative="1">
      <w:start w:val="1"/>
      <w:numFmt w:val="lowerLetter"/>
      <w:lvlText w:val="%8."/>
      <w:lvlJc w:val="left"/>
      <w:pPr>
        <w:ind w:left="5760" w:hanging="360"/>
      </w:pPr>
    </w:lvl>
    <w:lvl w:ilvl="8" w:tplc="65878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9">
    <w:multiLevelType w:val="hybridMultilevel"/>
    <w:lvl w:ilvl="0" w:tplc="63952927">
      <w:start w:val="1"/>
      <w:numFmt w:val="decimal"/>
      <w:lvlText w:val="%1."/>
      <w:lvlJc w:val="left"/>
      <w:pPr>
        <w:ind w:left="720" w:hanging="360"/>
      </w:pPr>
    </w:lvl>
    <w:lvl w:ilvl="1" w:tplc="63952927" w:tentative="1">
      <w:start w:val="1"/>
      <w:numFmt w:val="lowerLetter"/>
      <w:lvlText w:val="%2."/>
      <w:lvlJc w:val="left"/>
      <w:pPr>
        <w:ind w:left="1440" w:hanging="360"/>
      </w:pPr>
    </w:lvl>
    <w:lvl w:ilvl="2" w:tplc="63952927" w:tentative="1">
      <w:start w:val="1"/>
      <w:numFmt w:val="lowerRoman"/>
      <w:lvlText w:val="%3."/>
      <w:lvlJc w:val="right"/>
      <w:pPr>
        <w:ind w:left="2160" w:hanging="180"/>
      </w:pPr>
    </w:lvl>
    <w:lvl w:ilvl="3" w:tplc="63952927" w:tentative="1">
      <w:start w:val="1"/>
      <w:numFmt w:val="decimal"/>
      <w:lvlText w:val="%4."/>
      <w:lvlJc w:val="left"/>
      <w:pPr>
        <w:ind w:left="2880" w:hanging="360"/>
      </w:pPr>
    </w:lvl>
    <w:lvl w:ilvl="4" w:tplc="63952927" w:tentative="1">
      <w:start w:val="1"/>
      <w:numFmt w:val="lowerLetter"/>
      <w:lvlText w:val="%5."/>
      <w:lvlJc w:val="left"/>
      <w:pPr>
        <w:ind w:left="3600" w:hanging="360"/>
      </w:pPr>
    </w:lvl>
    <w:lvl w:ilvl="5" w:tplc="63952927" w:tentative="1">
      <w:start w:val="1"/>
      <w:numFmt w:val="lowerRoman"/>
      <w:lvlText w:val="%6."/>
      <w:lvlJc w:val="right"/>
      <w:pPr>
        <w:ind w:left="4320" w:hanging="180"/>
      </w:pPr>
    </w:lvl>
    <w:lvl w:ilvl="6" w:tplc="63952927" w:tentative="1">
      <w:start w:val="1"/>
      <w:numFmt w:val="decimal"/>
      <w:lvlText w:val="%7."/>
      <w:lvlJc w:val="left"/>
      <w:pPr>
        <w:ind w:left="5040" w:hanging="360"/>
      </w:pPr>
    </w:lvl>
    <w:lvl w:ilvl="7" w:tplc="63952927" w:tentative="1">
      <w:start w:val="1"/>
      <w:numFmt w:val="lowerLetter"/>
      <w:lvlText w:val="%8."/>
      <w:lvlJc w:val="left"/>
      <w:pPr>
        <w:ind w:left="5760" w:hanging="360"/>
      </w:pPr>
    </w:lvl>
    <w:lvl w:ilvl="8" w:tplc="63952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8">
    <w:multiLevelType w:val="hybridMultilevel"/>
    <w:lvl w:ilvl="0" w:tplc="32875821">
      <w:start w:val="1"/>
      <w:numFmt w:val="decimal"/>
      <w:lvlText w:val="%1."/>
      <w:lvlJc w:val="left"/>
      <w:pPr>
        <w:ind w:left="720" w:hanging="360"/>
      </w:pPr>
    </w:lvl>
    <w:lvl w:ilvl="1" w:tplc="32875821" w:tentative="1">
      <w:start w:val="1"/>
      <w:numFmt w:val="lowerLetter"/>
      <w:lvlText w:val="%2."/>
      <w:lvlJc w:val="left"/>
      <w:pPr>
        <w:ind w:left="1440" w:hanging="360"/>
      </w:pPr>
    </w:lvl>
    <w:lvl w:ilvl="2" w:tplc="32875821" w:tentative="1">
      <w:start w:val="1"/>
      <w:numFmt w:val="lowerRoman"/>
      <w:lvlText w:val="%3."/>
      <w:lvlJc w:val="right"/>
      <w:pPr>
        <w:ind w:left="2160" w:hanging="180"/>
      </w:pPr>
    </w:lvl>
    <w:lvl w:ilvl="3" w:tplc="32875821" w:tentative="1">
      <w:start w:val="1"/>
      <w:numFmt w:val="decimal"/>
      <w:lvlText w:val="%4."/>
      <w:lvlJc w:val="left"/>
      <w:pPr>
        <w:ind w:left="2880" w:hanging="360"/>
      </w:pPr>
    </w:lvl>
    <w:lvl w:ilvl="4" w:tplc="32875821" w:tentative="1">
      <w:start w:val="1"/>
      <w:numFmt w:val="lowerLetter"/>
      <w:lvlText w:val="%5."/>
      <w:lvlJc w:val="left"/>
      <w:pPr>
        <w:ind w:left="3600" w:hanging="360"/>
      </w:pPr>
    </w:lvl>
    <w:lvl w:ilvl="5" w:tplc="32875821" w:tentative="1">
      <w:start w:val="1"/>
      <w:numFmt w:val="lowerRoman"/>
      <w:lvlText w:val="%6."/>
      <w:lvlJc w:val="right"/>
      <w:pPr>
        <w:ind w:left="4320" w:hanging="180"/>
      </w:pPr>
    </w:lvl>
    <w:lvl w:ilvl="6" w:tplc="32875821" w:tentative="1">
      <w:start w:val="1"/>
      <w:numFmt w:val="decimal"/>
      <w:lvlText w:val="%7."/>
      <w:lvlJc w:val="left"/>
      <w:pPr>
        <w:ind w:left="5040" w:hanging="360"/>
      </w:pPr>
    </w:lvl>
    <w:lvl w:ilvl="7" w:tplc="32875821" w:tentative="1">
      <w:start w:val="1"/>
      <w:numFmt w:val="lowerLetter"/>
      <w:lvlText w:val="%8."/>
      <w:lvlJc w:val="left"/>
      <w:pPr>
        <w:ind w:left="5760" w:hanging="360"/>
      </w:pPr>
    </w:lvl>
    <w:lvl w:ilvl="8" w:tplc="32875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7">
    <w:multiLevelType w:val="hybridMultilevel"/>
    <w:lvl w:ilvl="0" w:tplc="67844758">
      <w:start w:val="1"/>
      <w:numFmt w:val="decimal"/>
      <w:lvlText w:val="%1."/>
      <w:lvlJc w:val="left"/>
      <w:pPr>
        <w:ind w:left="720" w:hanging="360"/>
      </w:pPr>
    </w:lvl>
    <w:lvl w:ilvl="1" w:tplc="67844758" w:tentative="1">
      <w:start w:val="1"/>
      <w:numFmt w:val="lowerLetter"/>
      <w:lvlText w:val="%2."/>
      <w:lvlJc w:val="left"/>
      <w:pPr>
        <w:ind w:left="1440" w:hanging="360"/>
      </w:pPr>
    </w:lvl>
    <w:lvl w:ilvl="2" w:tplc="67844758" w:tentative="1">
      <w:start w:val="1"/>
      <w:numFmt w:val="lowerRoman"/>
      <w:lvlText w:val="%3."/>
      <w:lvlJc w:val="right"/>
      <w:pPr>
        <w:ind w:left="2160" w:hanging="180"/>
      </w:pPr>
    </w:lvl>
    <w:lvl w:ilvl="3" w:tplc="67844758" w:tentative="1">
      <w:start w:val="1"/>
      <w:numFmt w:val="decimal"/>
      <w:lvlText w:val="%4."/>
      <w:lvlJc w:val="left"/>
      <w:pPr>
        <w:ind w:left="2880" w:hanging="360"/>
      </w:pPr>
    </w:lvl>
    <w:lvl w:ilvl="4" w:tplc="67844758" w:tentative="1">
      <w:start w:val="1"/>
      <w:numFmt w:val="lowerLetter"/>
      <w:lvlText w:val="%5."/>
      <w:lvlJc w:val="left"/>
      <w:pPr>
        <w:ind w:left="3600" w:hanging="360"/>
      </w:pPr>
    </w:lvl>
    <w:lvl w:ilvl="5" w:tplc="67844758" w:tentative="1">
      <w:start w:val="1"/>
      <w:numFmt w:val="lowerRoman"/>
      <w:lvlText w:val="%6."/>
      <w:lvlJc w:val="right"/>
      <w:pPr>
        <w:ind w:left="4320" w:hanging="180"/>
      </w:pPr>
    </w:lvl>
    <w:lvl w:ilvl="6" w:tplc="67844758" w:tentative="1">
      <w:start w:val="1"/>
      <w:numFmt w:val="decimal"/>
      <w:lvlText w:val="%7."/>
      <w:lvlJc w:val="left"/>
      <w:pPr>
        <w:ind w:left="5040" w:hanging="360"/>
      </w:pPr>
    </w:lvl>
    <w:lvl w:ilvl="7" w:tplc="67844758" w:tentative="1">
      <w:start w:val="1"/>
      <w:numFmt w:val="lowerLetter"/>
      <w:lvlText w:val="%8."/>
      <w:lvlJc w:val="left"/>
      <w:pPr>
        <w:ind w:left="5760" w:hanging="360"/>
      </w:pPr>
    </w:lvl>
    <w:lvl w:ilvl="8" w:tplc="67844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6">
    <w:multiLevelType w:val="hybridMultilevel"/>
    <w:lvl w:ilvl="0" w:tplc="35791378">
      <w:start w:val="1"/>
      <w:numFmt w:val="decimal"/>
      <w:lvlText w:val="%1."/>
      <w:lvlJc w:val="left"/>
      <w:pPr>
        <w:ind w:left="720" w:hanging="360"/>
      </w:pPr>
    </w:lvl>
    <w:lvl w:ilvl="1" w:tplc="35791378" w:tentative="1">
      <w:start w:val="1"/>
      <w:numFmt w:val="lowerLetter"/>
      <w:lvlText w:val="%2."/>
      <w:lvlJc w:val="left"/>
      <w:pPr>
        <w:ind w:left="1440" w:hanging="360"/>
      </w:pPr>
    </w:lvl>
    <w:lvl w:ilvl="2" w:tplc="35791378" w:tentative="1">
      <w:start w:val="1"/>
      <w:numFmt w:val="lowerRoman"/>
      <w:lvlText w:val="%3."/>
      <w:lvlJc w:val="right"/>
      <w:pPr>
        <w:ind w:left="2160" w:hanging="180"/>
      </w:pPr>
    </w:lvl>
    <w:lvl w:ilvl="3" w:tplc="35791378" w:tentative="1">
      <w:start w:val="1"/>
      <w:numFmt w:val="decimal"/>
      <w:lvlText w:val="%4."/>
      <w:lvlJc w:val="left"/>
      <w:pPr>
        <w:ind w:left="2880" w:hanging="360"/>
      </w:pPr>
    </w:lvl>
    <w:lvl w:ilvl="4" w:tplc="35791378" w:tentative="1">
      <w:start w:val="1"/>
      <w:numFmt w:val="lowerLetter"/>
      <w:lvlText w:val="%5."/>
      <w:lvlJc w:val="left"/>
      <w:pPr>
        <w:ind w:left="3600" w:hanging="360"/>
      </w:pPr>
    </w:lvl>
    <w:lvl w:ilvl="5" w:tplc="35791378" w:tentative="1">
      <w:start w:val="1"/>
      <w:numFmt w:val="lowerRoman"/>
      <w:lvlText w:val="%6."/>
      <w:lvlJc w:val="right"/>
      <w:pPr>
        <w:ind w:left="4320" w:hanging="180"/>
      </w:pPr>
    </w:lvl>
    <w:lvl w:ilvl="6" w:tplc="35791378" w:tentative="1">
      <w:start w:val="1"/>
      <w:numFmt w:val="decimal"/>
      <w:lvlText w:val="%7."/>
      <w:lvlJc w:val="left"/>
      <w:pPr>
        <w:ind w:left="5040" w:hanging="360"/>
      </w:pPr>
    </w:lvl>
    <w:lvl w:ilvl="7" w:tplc="35791378" w:tentative="1">
      <w:start w:val="1"/>
      <w:numFmt w:val="lowerLetter"/>
      <w:lvlText w:val="%8."/>
      <w:lvlJc w:val="left"/>
      <w:pPr>
        <w:ind w:left="5760" w:hanging="360"/>
      </w:pPr>
    </w:lvl>
    <w:lvl w:ilvl="8" w:tplc="35791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5">
    <w:multiLevelType w:val="hybridMultilevel"/>
    <w:lvl w:ilvl="0" w:tplc="64124522">
      <w:start w:val="1"/>
      <w:numFmt w:val="decimal"/>
      <w:lvlText w:val="%1."/>
      <w:lvlJc w:val="left"/>
      <w:pPr>
        <w:ind w:left="720" w:hanging="360"/>
      </w:pPr>
    </w:lvl>
    <w:lvl w:ilvl="1" w:tplc="64124522" w:tentative="1">
      <w:start w:val="1"/>
      <w:numFmt w:val="lowerLetter"/>
      <w:lvlText w:val="%2."/>
      <w:lvlJc w:val="left"/>
      <w:pPr>
        <w:ind w:left="1440" w:hanging="360"/>
      </w:pPr>
    </w:lvl>
    <w:lvl w:ilvl="2" w:tplc="64124522" w:tentative="1">
      <w:start w:val="1"/>
      <w:numFmt w:val="lowerRoman"/>
      <w:lvlText w:val="%3."/>
      <w:lvlJc w:val="right"/>
      <w:pPr>
        <w:ind w:left="2160" w:hanging="180"/>
      </w:pPr>
    </w:lvl>
    <w:lvl w:ilvl="3" w:tplc="64124522" w:tentative="1">
      <w:start w:val="1"/>
      <w:numFmt w:val="decimal"/>
      <w:lvlText w:val="%4."/>
      <w:lvlJc w:val="left"/>
      <w:pPr>
        <w:ind w:left="2880" w:hanging="360"/>
      </w:pPr>
    </w:lvl>
    <w:lvl w:ilvl="4" w:tplc="64124522" w:tentative="1">
      <w:start w:val="1"/>
      <w:numFmt w:val="lowerLetter"/>
      <w:lvlText w:val="%5."/>
      <w:lvlJc w:val="left"/>
      <w:pPr>
        <w:ind w:left="3600" w:hanging="360"/>
      </w:pPr>
    </w:lvl>
    <w:lvl w:ilvl="5" w:tplc="64124522" w:tentative="1">
      <w:start w:val="1"/>
      <w:numFmt w:val="lowerRoman"/>
      <w:lvlText w:val="%6."/>
      <w:lvlJc w:val="right"/>
      <w:pPr>
        <w:ind w:left="4320" w:hanging="180"/>
      </w:pPr>
    </w:lvl>
    <w:lvl w:ilvl="6" w:tplc="64124522" w:tentative="1">
      <w:start w:val="1"/>
      <w:numFmt w:val="decimal"/>
      <w:lvlText w:val="%7."/>
      <w:lvlJc w:val="left"/>
      <w:pPr>
        <w:ind w:left="5040" w:hanging="360"/>
      </w:pPr>
    </w:lvl>
    <w:lvl w:ilvl="7" w:tplc="64124522" w:tentative="1">
      <w:start w:val="1"/>
      <w:numFmt w:val="lowerLetter"/>
      <w:lvlText w:val="%8."/>
      <w:lvlJc w:val="left"/>
      <w:pPr>
        <w:ind w:left="5760" w:hanging="360"/>
      </w:pPr>
    </w:lvl>
    <w:lvl w:ilvl="8" w:tplc="64124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4">
    <w:multiLevelType w:val="hybridMultilevel"/>
    <w:lvl w:ilvl="0" w:tplc="30344918">
      <w:start w:val="1"/>
      <w:numFmt w:val="decimal"/>
      <w:lvlText w:val="%1."/>
      <w:lvlJc w:val="left"/>
      <w:pPr>
        <w:ind w:left="720" w:hanging="360"/>
      </w:pPr>
    </w:lvl>
    <w:lvl w:ilvl="1" w:tplc="30344918" w:tentative="1">
      <w:start w:val="1"/>
      <w:numFmt w:val="lowerLetter"/>
      <w:lvlText w:val="%2."/>
      <w:lvlJc w:val="left"/>
      <w:pPr>
        <w:ind w:left="1440" w:hanging="360"/>
      </w:pPr>
    </w:lvl>
    <w:lvl w:ilvl="2" w:tplc="30344918" w:tentative="1">
      <w:start w:val="1"/>
      <w:numFmt w:val="lowerRoman"/>
      <w:lvlText w:val="%3."/>
      <w:lvlJc w:val="right"/>
      <w:pPr>
        <w:ind w:left="2160" w:hanging="180"/>
      </w:pPr>
    </w:lvl>
    <w:lvl w:ilvl="3" w:tplc="30344918" w:tentative="1">
      <w:start w:val="1"/>
      <w:numFmt w:val="decimal"/>
      <w:lvlText w:val="%4."/>
      <w:lvlJc w:val="left"/>
      <w:pPr>
        <w:ind w:left="2880" w:hanging="360"/>
      </w:pPr>
    </w:lvl>
    <w:lvl w:ilvl="4" w:tplc="30344918" w:tentative="1">
      <w:start w:val="1"/>
      <w:numFmt w:val="lowerLetter"/>
      <w:lvlText w:val="%5."/>
      <w:lvlJc w:val="left"/>
      <w:pPr>
        <w:ind w:left="3600" w:hanging="360"/>
      </w:pPr>
    </w:lvl>
    <w:lvl w:ilvl="5" w:tplc="30344918" w:tentative="1">
      <w:start w:val="1"/>
      <w:numFmt w:val="lowerRoman"/>
      <w:lvlText w:val="%6."/>
      <w:lvlJc w:val="right"/>
      <w:pPr>
        <w:ind w:left="4320" w:hanging="180"/>
      </w:pPr>
    </w:lvl>
    <w:lvl w:ilvl="6" w:tplc="30344918" w:tentative="1">
      <w:start w:val="1"/>
      <w:numFmt w:val="decimal"/>
      <w:lvlText w:val="%7."/>
      <w:lvlJc w:val="left"/>
      <w:pPr>
        <w:ind w:left="5040" w:hanging="360"/>
      </w:pPr>
    </w:lvl>
    <w:lvl w:ilvl="7" w:tplc="30344918" w:tentative="1">
      <w:start w:val="1"/>
      <w:numFmt w:val="lowerLetter"/>
      <w:lvlText w:val="%8."/>
      <w:lvlJc w:val="left"/>
      <w:pPr>
        <w:ind w:left="5760" w:hanging="360"/>
      </w:pPr>
    </w:lvl>
    <w:lvl w:ilvl="8" w:tplc="30344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3">
    <w:multiLevelType w:val="hybridMultilevel"/>
    <w:lvl w:ilvl="0" w:tplc="93933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033">
    <w:abstractNumId w:val="11033"/>
  </w:num>
  <w:num w:numId="11034">
    <w:abstractNumId w:val="11034"/>
  </w:num>
  <w:num w:numId="11035">
    <w:abstractNumId w:val="11035"/>
  </w:num>
  <w:num w:numId="11036">
    <w:abstractNumId w:val="11036"/>
  </w:num>
  <w:num w:numId="11037">
    <w:abstractNumId w:val="11037"/>
  </w:num>
  <w:num w:numId="11038">
    <w:abstractNumId w:val="11038"/>
  </w:num>
  <w:num w:numId="11039">
    <w:abstractNumId w:val="11039"/>
  </w:num>
  <w:num w:numId="11040">
    <w:abstractNumId w:val="11040"/>
  </w:num>
  <w:num w:numId="11041">
    <w:abstractNumId w:val="11041"/>
  </w:num>
  <w:num w:numId="11042">
    <w:abstractNumId w:val="11042"/>
  </w:num>
  <w:num w:numId="11043">
    <w:abstractNumId w:val="11043"/>
  </w:num>
  <w:num w:numId="11044">
    <w:abstractNumId w:val="11044"/>
  </w:num>
  <w:num w:numId="11045">
    <w:abstractNumId w:val="11045"/>
  </w:num>
  <w:num w:numId="11046">
    <w:abstractNumId w:val="11046"/>
  </w:num>
  <w:num w:numId="11047">
    <w:abstractNumId w:val="11047"/>
  </w:num>
  <w:num w:numId="11048">
    <w:abstractNumId w:val="11048"/>
  </w:num>
  <w:num w:numId="11049">
    <w:abstractNumId w:val="11049"/>
  </w:num>
  <w:num w:numId="11050">
    <w:abstractNumId w:val="11050"/>
  </w:num>
  <w:num w:numId="11051">
    <w:abstractNumId w:val="11051"/>
  </w:num>
  <w:num w:numId="11052">
    <w:abstractNumId w:val="11052"/>
  </w:num>
  <w:num w:numId="11053">
    <w:abstractNumId w:val="11053"/>
  </w:num>
  <w:num w:numId="11054">
    <w:abstractNumId w:val="11054"/>
  </w:num>
  <w:num w:numId="11055">
    <w:abstractNumId w:val="11055"/>
  </w:num>
  <w:num w:numId="11056">
    <w:abstractNumId w:val="11056"/>
  </w:num>
  <w:num w:numId="11057">
    <w:abstractNumId w:val="11057"/>
  </w:num>
  <w:num w:numId="11058">
    <w:abstractNumId w:val="11058"/>
  </w:num>
  <w:num w:numId="11059">
    <w:abstractNumId w:val="11059"/>
  </w:num>
  <w:num w:numId="11060">
    <w:abstractNumId w:val="11060"/>
  </w:num>
  <w:num w:numId="11061">
    <w:abstractNumId w:val="11061"/>
  </w:num>
  <w:num w:numId="11062">
    <w:abstractNumId w:val="11062"/>
  </w:num>
  <w:num w:numId="11063">
    <w:abstractNumId w:val="11063"/>
  </w:num>
  <w:num w:numId="11064">
    <w:abstractNumId w:val="11064"/>
  </w:num>
  <w:num w:numId="11065">
    <w:abstractNumId w:val="11065"/>
  </w:num>
  <w:num w:numId="11066">
    <w:abstractNumId w:val="11066"/>
  </w:num>
  <w:num w:numId="11067">
    <w:abstractNumId w:val="11067"/>
  </w:num>
  <w:num w:numId="11068">
    <w:abstractNumId w:val="11068"/>
  </w:num>
  <w:num w:numId="11069">
    <w:abstractNumId w:val="11069"/>
  </w:num>
  <w:num w:numId="11070">
    <w:abstractNumId w:val="11070"/>
  </w:num>
  <w:num w:numId="11071">
    <w:abstractNumId w:val="11071"/>
  </w:num>
  <w:num w:numId="11072">
    <w:abstractNumId w:val="11072"/>
  </w:num>
  <w:num w:numId="11073">
    <w:abstractNumId w:val="11073"/>
  </w:num>
  <w:num w:numId="11074">
    <w:abstractNumId w:val="11074"/>
  </w:num>
  <w:num w:numId="11075">
    <w:abstractNumId w:val="11075"/>
  </w:num>
  <w:num w:numId="11076">
    <w:abstractNumId w:val="11076"/>
  </w:num>
  <w:num w:numId="11077">
    <w:abstractNumId w:val="11077"/>
  </w:num>
  <w:num w:numId="11078">
    <w:abstractNumId w:val="11078"/>
  </w:num>
  <w:num w:numId="11079">
    <w:abstractNumId w:val="11079"/>
  </w:num>
  <w:num w:numId="11080">
    <w:abstractNumId w:val="11080"/>
  </w:num>
  <w:num w:numId="11081">
    <w:abstractNumId w:val="11081"/>
  </w:num>
  <w:num w:numId="11082">
    <w:abstractNumId w:val="11082"/>
  </w:num>
  <w:num w:numId="11083">
    <w:abstractNumId w:val="11083"/>
  </w:num>
  <w:num w:numId="11084">
    <w:abstractNumId w:val="11084"/>
  </w:num>
  <w:num w:numId="11085">
    <w:abstractNumId w:val="11085"/>
  </w:num>
  <w:num w:numId="11086">
    <w:abstractNumId w:val="11086"/>
  </w:num>
  <w:num w:numId="11087">
    <w:abstractNumId w:val="11087"/>
  </w:num>
  <w:num w:numId="11088">
    <w:abstractNumId w:val="11088"/>
  </w:num>
  <w:num w:numId="11089">
    <w:abstractNumId w:val="11089"/>
  </w:num>
  <w:num w:numId="11090">
    <w:abstractNumId w:val="11090"/>
  </w:num>
  <w:num w:numId="11091">
    <w:abstractNumId w:val="11091"/>
  </w:num>
  <w:num w:numId="11092">
    <w:abstractNumId w:val="11092"/>
  </w:num>
  <w:num w:numId="11093">
    <w:abstractNumId w:val="11093"/>
  </w:num>
  <w:num w:numId="11094">
    <w:abstractNumId w:val="11094"/>
  </w:num>
  <w:num w:numId="11095">
    <w:abstractNumId w:val="11095"/>
  </w:num>
  <w:num w:numId="11096">
    <w:abstractNumId w:val="11096"/>
  </w:num>
  <w:num w:numId="11097">
    <w:abstractNumId w:val="11097"/>
  </w:num>
  <w:num w:numId="11098">
    <w:abstractNumId w:val="11098"/>
  </w:num>
  <w:num w:numId="11099">
    <w:abstractNumId w:val="11099"/>
  </w:num>
  <w:num w:numId="11100">
    <w:abstractNumId w:val="11100"/>
  </w:num>
  <w:num w:numId="11101">
    <w:abstractNumId w:val="11101"/>
  </w:num>
  <w:num w:numId="11102">
    <w:abstractNumId w:val="11102"/>
  </w:num>
  <w:num w:numId="11103">
    <w:abstractNumId w:val="11103"/>
  </w:num>
  <w:num w:numId="11104">
    <w:abstractNumId w:val="11104"/>
  </w:num>
  <w:num w:numId="11105">
    <w:abstractNumId w:val="11105"/>
  </w:num>
  <w:num w:numId="11106">
    <w:abstractNumId w:val="11106"/>
  </w:num>
  <w:num w:numId="11107">
    <w:abstractNumId w:val="11107"/>
  </w:num>
  <w:num w:numId="11108">
    <w:abstractNumId w:val="11108"/>
  </w:num>
  <w:num w:numId="11109">
    <w:abstractNumId w:val="11109"/>
  </w:num>
  <w:num w:numId="11110">
    <w:abstractNumId w:val="11110"/>
  </w:num>
  <w:num w:numId="11111">
    <w:abstractNumId w:val="11111"/>
  </w:num>
  <w:num w:numId="11112">
    <w:abstractNumId w:val="11112"/>
  </w:num>
  <w:num w:numId="11113">
    <w:abstractNumId w:val="11113"/>
  </w:num>
  <w:num w:numId="11114">
    <w:abstractNumId w:val="11114"/>
  </w:num>
  <w:num w:numId="11115">
    <w:abstractNumId w:val="11115"/>
  </w:num>
  <w:num w:numId="11116">
    <w:abstractNumId w:val="11116"/>
  </w:num>
  <w:num w:numId="11117">
    <w:abstractNumId w:val="11117"/>
  </w:num>
  <w:num w:numId="11118">
    <w:abstractNumId w:val="11118"/>
  </w:num>
  <w:num w:numId="11119">
    <w:abstractNumId w:val="11119"/>
  </w:num>
  <w:num w:numId="11120">
    <w:abstractNumId w:val="11120"/>
  </w:num>
  <w:num w:numId="11121">
    <w:abstractNumId w:val="11121"/>
  </w:num>
  <w:num w:numId="11122">
    <w:abstractNumId w:val="11122"/>
  </w:num>
  <w:num w:numId="11123">
    <w:abstractNumId w:val="11123"/>
  </w:num>
  <w:num w:numId="11124">
    <w:abstractNumId w:val="11124"/>
  </w:num>
  <w:num w:numId="11125">
    <w:abstractNumId w:val="11125"/>
  </w:num>
  <w:num w:numId="11126">
    <w:abstractNumId w:val="11126"/>
  </w:num>
  <w:num w:numId="11127">
    <w:abstractNumId w:val="11127"/>
  </w:num>
  <w:num w:numId="11128">
    <w:abstractNumId w:val="11128"/>
  </w:num>
  <w:num w:numId="11129">
    <w:abstractNumId w:val="11129"/>
  </w:num>
  <w:num w:numId="11130">
    <w:abstractNumId w:val="11130"/>
  </w:num>
  <w:num w:numId="11131">
    <w:abstractNumId w:val="11131"/>
  </w:num>
  <w:num w:numId="11132">
    <w:abstractNumId w:val="11132"/>
  </w:num>
  <w:num w:numId="11133">
    <w:abstractNumId w:val="11133"/>
  </w:num>
  <w:num w:numId="11134">
    <w:abstractNumId w:val="11134"/>
  </w:num>
  <w:num w:numId="11135">
    <w:abstractNumId w:val="11135"/>
  </w:num>
  <w:num w:numId="11136">
    <w:abstractNumId w:val="11136"/>
  </w:num>
  <w:num w:numId="11137">
    <w:abstractNumId w:val="11137"/>
  </w:num>
  <w:num w:numId="11138">
    <w:abstractNumId w:val="11138"/>
  </w:num>
  <w:num w:numId="11139">
    <w:abstractNumId w:val="11139"/>
  </w:num>
  <w:num w:numId="11140">
    <w:abstractNumId w:val="11140"/>
  </w:num>
  <w:num w:numId="11141">
    <w:abstractNumId w:val="11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8223699" Type="http://schemas.openxmlformats.org/officeDocument/2006/relationships/comments" Target="comments.xml"/><Relationship Id="rId228983251" Type="http://schemas.microsoft.com/office/2011/relationships/commentsExtended" Target="commentsExtended.xml"/><Relationship Id="rId34748199" Type="http://schemas.openxmlformats.org/officeDocument/2006/relationships/image" Target="media/imgrId34748199.jpg"/><Relationship Id="rId43796a39227aae57c" Type="http://schemas.openxmlformats.org/officeDocument/2006/relationships/hyperlink" Target="https://iservice.lombardini.it/jsp/Template2/manuale.jsp?id=96&amp;parent=1000" TargetMode="External"/><Relationship Id="rId18946a39227aae695" Type="http://schemas.openxmlformats.org/officeDocument/2006/relationships/hyperlink" Target="https://iservice.lombardini.it/jsp/Template2/manuale.jsp?id=97&amp;parent=1000" TargetMode="External"/><Relationship Id="rId39316a39227aae744" Type="http://schemas.openxmlformats.org/officeDocument/2006/relationships/hyperlink" Target="https://iservice.lombardini.it/jsp/Template2/manuale.jsp?id=97&amp;parent=1000" TargetMode="External"/><Relationship Id="rId37826a39227aae900" Type="http://schemas.openxmlformats.org/officeDocument/2006/relationships/hyperlink" Target="https://iservice.lombardini.it/jsp/Template2/manuale.jsp?id=176&amp;parent=1000" TargetMode="External"/><Relationship Id="rId90986a39227aaea6f" Type="http://schemas.openxmlformats.org/officeDocument/2006/relationships/hyperlink" Target="https://iservice.lombardini.it/jsp/Template2/manuale.jsp?id=176&amp;parent=1000" TargetMode="External"/><Relationship Id="rId17476a39227aaec3f" Type="http://schemas.openxmlformats.org/officeDocument/2006/relationships/hyperlink" Target="https://iservice.lombardini.it/jsp/Template2/manuale.jsp?id=176&amp;parent=1000" TargetMode="External"/><Relationship Id="rId85326a39227aaecee" Type="http://schemas.openxmlformats.org/officeDocument/2006/relationships/hyperlink" Target="https://iservice.lombardini.it/jsp/Template2/manuale.jsp?id=177&amp;parent=1000" TargetMode="External"/><Relationship Id="rId91686a39227aaed98" Type="http://schemas.openxmlformats.org/officeDocument/2006/relationships/hyperlink" Target="https://iservice.lombardini.it/jsp/Template2/manuale.jsp?id=178&amp;parent=1000" TargetMode="External"/><Relationship Id="rId91946a39227aaee41" Type="http://schemas.openxmlformats.org/officeDocument/2006/relationships/hyperlink" Target="https://iservice.lombardini.it/jsp/Template2/manuale.jsp?id=179&amp;parent=1000" TargetMode="External"/><Relationship Id="rId73416a39227aaeeea" Type="http://schemas.openxmlformats.org/officeDocument/2006/relationships/hyperlink" Target="https://iservice.lombardini.it/jsp/Template2/manuale.jsp?id=180&amp;parent=1000" TargetMode="External"/><Relationship Id="rId96066a39227aaf097" Type="http://schemas.openxmlformats.org/officeDocument/2006/relationships/hyperlink" Target="https://iservice.lombardini.it/jsp/Template2/manuale.jsp?id=181&amp;parent=1000" TargetMode="External"/><Relationship Id="rId74736a39227aaf1d0" Type="http://schemas.openxmlformats.org/officeDocument/2006/relationships/hyperlink" Target="https://iservice.lombardini.it/jsp/Template2/manuale.jsp?id=182&amp;parent=1000" TargetMode="External"/><Relationship Id="rId34036a39227aaf2f7" Type="http://schemas.openxmlformats.org/officeDocument/2006/relationships/hyperlink" Target="https://iservice.lombardini.it/jsp/Template2/manuale.jsp?id=364&amp;parent=1000" TargetMode="External"/><Relationship Id="rId44016a39227aaf49f" Type="http://schemas.openxmlformats.org/officeDocument/2006/relationships/hyperlink" Target="https://iservice.lombardini.it/jsp/Template2/manuale.jsp?id=183&amp;parent=1000" TargetMode="External"/><Relationship Id="rId61096a39227aaf549" Type="http://schemas.openxmlformats.org/officeDocument/2006/relationships/hyperlink" Target="https://iservice.lombardini.it/jsp/Template2/manuale.jsp?id=184&amp;parent=1000" TargetMode="External"/><Relationship Id="rId77716a39227aaf5f3" Type="http://schemas.openxmlformats.org/officeDocument/2006/relationships/hyperlink" Target="https://iservice.lombardini.it/jsp/Template2/manuale.jsp?id=185&amp;parent=1000" TargetMode="External"/><Relationship Id="rId18296a39227aaf69b" Type="http://schemas.openxmlformats.org/officeDocument/2006/relationships/hyperlink" Target="https://iservice.lombardini.it/jsp/Template2/manuale.jsp?id=821&amp;parent=1000" TargetMode="External"/><Relationship Id="rId82546a39227aaf7f5" Type="http://schemas.openxmlformats.org/officeDocument/2006/relationships/hyperlink" Target="https://iservice.lombardini.it/jsp/Template4/manuale.jsp?id=2663&amp;parent=1088" TargetMode="External"/><Relationship Id="rId54606a39227aaf937" Type="http://schemas.openxmlformats.org/officeDocument/2006/relationships/hyperlink" Target="https://iservice.lombardini.it/jsp/Template4/manuale.jsp?id=2665&amp;parent=1088" TargetMode="External"/><Relationship Id="rId14996a39227aafb1d" Type="http://schemas.openxmlformats.org/officeDocument/2006/relationships/hyperlink" Target="https://iservice.lombardini.it/jsp/Template4/manuale.jsp?id=2666&amp;parent=1088" TargetMode="External"/><Relationship Id="rId22176a39227aafd0f" Type="http://schemas.openxmlformats.org/officeDocument/2006/relationships/hyperlink" Target="https://iservice.lombardini.it/jsp/Template4/manuale.jsp?id=2667&amp;parent=1088" TargetMode="External"/><Relationship Id="rId29246a39227aafe67" Type="http://schemas.openxmlformats.org/officeDocument/2006/relationships/hyperlink" Target="https://iservice.lombardini.it/jsp/Template4/manuale.jsp?id=2675&amp;parent=1088" TargetMode="External"/><Relationship Id="rId73946a39227ab02da" Type="http://schemas.openxmlformats.org/officeDocument/2006/relationships/hyperlink" Target="https://iservice.lombardini.it/jsp/Template2/manuale.jsp?id=822&amp;parent=1000" TargetMode="External"/><Relationship Id="rId71886a39227ab0385" Type="http://schemas.openxmlformats.org/officeDocument/2006/relationships/hyperlink" Target="https://iservice.lombardini.it/jsp/Template2/manuale.jsp?id=822&amp;parent=1000" TargetMode="External"/><Relationship Id="rId88346a39227ab042e" Type="http://schemas.openxmlformats.org/officeDocument/2006/relationships/hyperlink" Target="https://iservice.lombardini.it/jsp/Template2/manuale.jsp?id=822&amp;parent=1000" TargetMode="External"/><Relationship Id="rId94976a39227ab0575" Type="http://schemas.openxmlformats.org/officeDocument/2006/relationships/hyperlink" Target="https://iservice.lombardini.it/jsp/Template2/manuale.jsp?id=822&amp;parent=1000" TargetMode="External"/><Relationship Id="rId92236a39227abc18c" Type="http://schemas.openxmlformats.org/officeDocument/2006/relationships/hyperlink" Target="https://iservice.lombardini.it/jsp/Template2/manuale.jsp?id=198&amp;parent=1000" TargetMode="External"/><Relationship Id="rId94026a39227abfbfe" Type="http://schemas.openxmlformats.org/officeDocument/2006/relationships/hyperlink" Target="https://iservice.lombardini.it/jsp/Template2/manuale.jsp?id=152&amp;parent=1000" TargetMode="External"/><Relationship Id="rId28946a39227aefa19" Type="http://schemas.openxmlformats.org/officeDocument/2006/relationships/hyperlink" Target="https://iservice.lombardini.it/jsp/Template2/manuale.jsp?id=154&amp;parent=1000" TargetMode="External"/><Relationship Id="rId84866a39227b16ec7" Type="http://schemas.openxmlformats.org/officeDocument/2006/relationships/hyperlink" Target="https://iservice.lombardini.it/jsp/Template2/manuale.jsp?id=154&amp;parent=1000" TargetMode="External"/><Relationship Id="rId67736a39227b2278c" Type="http://schemas.openxmlformats.org/officeDocument/2006/relationships/hyperlink" Target="https://iservice.lombardini.it/jsp/Template2/manuale.jsp?id=154&amp;parent=1000" TargetMode="External"/><Relationship Id="rId92636a39227b2f512" Type="http://schemas.openxmlformats.org/officeDocument/2006/relationships/hyperlink" Target="https://iservice.lombardini.it/jsp/Template2/manuale.jsp?id=155&amp;parent=1000" TargetMode="External"/><Relationship Id="rId45136a39227b378d2" Type="http://schemas.openxmlformats.org/officeDocument/2006/relationships/hyperlink" Target="https://iservice.lombardini.it/jsp/Template2/manuale.jsp?id=155&amp;parent=1000" TargetMode="External"/><Relationship Id="rId91276a39227b43f93" Type="http://schemas.openxmlformats.org/officeDocument/2006/relationships/hyperlink" Target="https://iservice.lombardini.it/jsp/Template2/manuale.jsp?id=155&amp;parent=1000" TargetMode="External"/><Relationship Id="rId19316a39227b442a0" Type="http://schemas.openxmlformats.org/officeDocument/2006/relationships/hyperlink" Target="https://iservice.lombardini.it/jsp/Template2/manuale.jsp?id=160&amp;parent=1000" TargetMode="External"/><Relationship Id="rId35756a39227b57598" Type="http://schemas.openxmlformats.org/officeDocument/2006/relationships/hyperlink" Target="https://iservice.lombardini.it/jsp/Template2/manuale.jsp?id=155&amp;parent=1000" TargetMode="External"/><Relationship Id="rId80826a39227b88c6e" Type="http://schemas.openxmlformats.org/officeDocument/2006/relationships/hyperlink" Target="https://iservice.lombardini.it/jsp/Template2/manuale.jsp?id=148&amp;parent=1000" TargetMode="External"/><Relationship Id="rId40386a39227ba2518" Type="http://schemas.openxmlformats.org/officeDocument/2006/relationships/hyperlink" Target="https://www.youtube.com/embed/Ba8qqxTx6wA?rel=0" TargetMode="External"/><Relationship Id="rId26256a39227c0f8b4" Type="http://schemas.openxmlformats.org/officeDocument/2006/relationships/hyperlink" Target="https://iservice.lombardini.it/jsp/Template2/manuale.jsp?id=822&amp;parent=1000" TargetMode="External"/><Relationship Id="rId82176a39227c0fc9e" Type="http://schemas.openxmlformats.org/officeDocument/2006/relationships/hyperlink" Target="https://iservice.lombardini.it/jsp/Template2/manuale.jsp?id=822&amp;parent=1000" TargetMode="External"/><Relationship Id="rId62836a39227c0fdda" Type="http://schemas.openxmlformats.org/officeDocument/2006/relationships/hyperlink" Target="https://iservice.lombardini.it/jsp/Template2/manuale.jsp?id=822&amp;parent=1000" TargetMode="External"/><Relationship Id="rId50356a39227c0ff95" Type="http://schemas.openxmlformats.org/officeDocument/2006/relationships/hyperlink" Target="https://iservice.lombardini.it/jsp/Template2/manuale.jsp?id=822&amp;parent=1000" TargetMode="External"/><Relationship Id="rId31126a39227c42078" Type="http://schemas.openxmlformats.org/officeDocument/2006/relationships/hyperlink" Target="https://iservice.lombardini.it/jsp/Template2/manuale.jsp?id=822&amp;parent=1000" TargetMode="External"/><Relationship Id="rId31036a39227c5945b" Type="http://schemas.openxmlformats.org/officeDocument/2006/relationships/hyperlink" Target="https://iservice.lombardini.it/jsp/Template2/manuale.jsp?id=680&amp;parent=1000" TargetMode="External"/><Relationship Id="rId56716a39227c59976" Type="http://schemas.openxmlformats.org/officeDocument/2006/relationships/hyperlink" Target="https://iservice.lombardini.it/jsp/Template2/manuale.jsp?id=822&amp;parent=1000" TargetMode="External"/><Relationship Id="rId30636a39227c66499" Type="http://schemas.openxmlformats.org/officeDocument/2006/relationships/hyperlink" Target="https://iservice.lombardini.it/jsp/Template2/manuale.jsp?id=822&amp;parent=1000" TargetMode="External"/><Relationship Id="rId91596a39227c71557" Type="http://schemas.openxmlformats.org/officeDocument/2006/relationships/hyperlink" Target="https://iservice.lombardini.it/jsp/Template2/manuale.jsp?id=146&amp;parent=1000" TargetMode="External"/><Relationship Id="rId13836a39227c71b97" Type="http://schemas.openxmlformats.org/officeDocument/2006/relationships/hyperlink" Target="https://iservice.lombardini.it/jsp/Template2/manuale.jsp?id=822&amp;parent=1000" TargetMode="External"/><Relationship Id="rId95546a39227c71fa4" Type="http://schemas.openxmlformats.org/officeDocument/2006/relationships/hyperlink" Target="https://iservice.lombardini.it/jsp/Template2/manuale.jsp?id=822&amp;parent=1000" TargetMode="External"/><Relationship Id="rId61546a39227c7218c" Type="http://schemas.openxmlformats.org/officeDocument/2006/relationships/hyperlink" Target="https://iservice.lombardini.it/jsp/Template2/manuale.jsp?id=822&amp;parent=1000" TargetMode="External"/><Relationship Id="rId86336a39227c72651" Type="http://schemas.openxmlformats.org/officeDocument/2006/relationships/hyperlink" Target="https://iservice.lombardini.it/jsp/Template2/manuale.jsp?id=822&amp;parent=1000" TargetMode="External"/><Relationship Id="rId97216a39227c72852" Type="http://schemas.openxmlformats.org/officeDocument/2006/relationships/hyperlink" Target="https://iservice.lombardini.it/jsp/Template2/manuale.jsp?id=822&amp;parent=1000" TargetMode="External"/><Relationship Id="rId21376a39227c810a3" Type="http://schemas.openxmlformats.org/officeDocument/2006/relationships/hyperlink" Target="https://iservice.lombardini.it/jsp/Template2/manuale.jsp?id=822&amp;parent=1000" TargetMode="External"/><Relationship Id="rId98936a39227d0161b" Type="http://schemas.openxmlformats.org/officeDocument/2006/relationships/hyperlink" Target="https://iservice.lombardini.it/jsp/Template2/manuale.jsp?id=822&amp;parent=1000" TargetMode="External"/><Relationship Id="rId46766a39227d016bc" Type="http://schemas.openxmlformats.org/officeDocument/2006/relationships/hyperlink" Target="https://iservice.lombardini.it/jsp/Template2/manuale.jsp?id=822&amp;parent=1000" TargetMode="External"/><Relationship Id="rId35556a39227d01a9d" Type="http://schemas.openxmlformats.org/officeDocument/2006/relationships/hyperlink" Target="https://iservice.lombardini.it/jsp/Template2/manuale.jsp?id=822&amp;parent=1000" TargetMode="External"/><Relationship Id="rId97436a39227d01dd0" Type="http://schemas.openxmlformats.org/officeDocument/2006/relationships/hyperlink" Target="https://iservice.lombardini.it/jsp/Template2/manuale.jsp?id=822&amp;parent=1000" TargetMode="External"/><Relationship Id="rId62006a39227d18528" Type="http://schemas.openxmlformats.org/officeDocument/2006/relationships/hyperlink" Target="https://iservice.lombardini.it/jsp/Template2/manuale.jsp?id=822&amp;parent=1000" TargetMode="External"/><Relationship Id="rId28926a39227d18db4" Type="http://schemas.openxmlformats.org/officeDocument/2006/relationships/hyperlink" Target="https://iservice.lombardini.it/jsp/Template2/manuale.jsp?id=133&amp;parent=1000" TargetMode="External"/><Relationship Id="rId44566a39227d33578" Type="http://schemas.openxmlformats.org/officeDocument/2006/relationships/hyperlink" Target="https://iservice.lombardini.it/jsp/Template2/manuale.jsp?id=143&amp;parent=1000" TargetMode="External"/><Relationship Id="rId32436a39227d336ee" Type="http://schemas.openxmlformats.org/officeDocument/2006/relationships/hyperlink" Target="https://iservice.lombardini.it/jsp/Template2/manuale.jsp?id=822&amp;parent=1000" TargetMode="External"/><Relationship Id="rId90006a39227d68eeb" Type="http://schemas.openxmlformats.org/officeDocument/2006/relationships/hyperlink" Target="https://iservice.lombardini.it/jsp/Template2/manuale.jsp?id=97&amp;parent=1000" TargetMode="External"/><Relationship Id="rId75316a39227d744e2" Type="http://schemas.openxmlformats.org/officeDocument/2006/relationships/hyperlink" Target="https://iservice.lombardini.it/jsp/Template2/manuale.jsp?id=822&amp;parent=1000" TargetMode="External"/><Relationship Id="rId98396a39227d74e43" Type="http://schemas.openxmlformats.org/officeDocument/2006/relationships/hyperlink" Target="https://iservice.lombardini.it/jsp/Template2/manuale.jsp?id=822&amp;parent=1000" TargetMode="External"/><Relationship Id="rId30276a39227d751bb" Type="http://schemas.openxmlformats.org/officeDocument/2006/relationships/hyperlink" Target="https://iservice.lombardini.it/jsp/Template2/manuale.jsp?id=822&amp;parent=1000" TargetMode="External"/><Relationship Id="rId63666a39227d83d4e" Type="http://schemas.openxmlformats.org/officeDocument/2006/relationships/hyperlink" Target="https://iservice.lombardini.it/jsp/Template2/manuale.jsp?id=822&amp;parent=1000" TargetMode="External"/><Relationship Id="rId42486a39227dc5813" Type="http://schemas.openxmlformats.org/officeDocument/2006/relationships/hyperlink" Target="https://iservice.lombardini.it/jsp/Template2/manuale.jsp?id=132&amp;parent=1000" TargetMode="External"/><Relationship Id="rId52226a39227dd06da" Type="http://schemas.openxmlformats.org/officeDocument/2006/relationships/hyperlink" Target="https://iservice.lombardini.it/jsp/Template2/manuale.jsp?id=157&amp;parent=1000" TargetMode="External"/><Relationship Id="rId68446a39227dd0f9f" Type="http://schemas.openxmlformats.org/officeDocument/2006/relationships/hyperlink" Target="https://iservice.lombardini.it/jsp/Template2/manuale.jsp?id=104&amp;parent=1000" TargetMode="External"/><Relationship Id="rId51506a39227de411a" Type="http://schemas.openxmlformats.org/officeDocument/2006/relationships/hyperlink" Target="https://iservice.lombardini.it/jsp/Template2/manuale.jsp?id=822&amp;parent=1000" TargetMode="External"/><Relationship Id="rId73686a39227e0ac2d" Type="http://schemas.openxmlformats.org/officeDocument/2006/relationships/hyperlink" Target="https://iservice.lombardini.it/jsp/Template2/manuale.jsp?id=822&amp;parent=1000" TargetMode="External"/><Relationship Id="rId49786a39227e1d01c" Type="http://schemas.openxmlformats.org/officeDocument/2006/relationships/hyperlink" Target="https://iservice.lombardini.it/jsp/Template2/manuale.jsp?id=128&amp;parent=1000" TargetMode="External"/><Relationship Id="rId49806a39227e1db70" Type="http://schemas.openxmlformats.org/officeDocument/2006/relationships/hyperlink" Target="https://iservice.lombardini.it/jsp/Template2/manuale.jsp?id=822&amp;parent=1000" TargetMode="External"/><Relationship Id="rId16126a39227e43421" Type="http://schemas.openxmlformats.org/officeDocument/2006/relationships/hyperlink" Target="https://iservice.lombardini.it/jsp/Template2/manuale.jsp?id=822&amp;parent=1000" TargetMode="External"/><Relationship Id="rId65906a39227e4f975" Type="http://schemas.openxmlformats.org/officeDocument/2006/relationships/hyperlink" Target="https://iservice.lombardini.it/jsp/Template2/manuale.jsp?id=113&amp;parent=1000" TargetMode="External"/><Relationship Id="rId92056a39227e5ab91" Type="http://schemas.openxmlformats.org/officeDocument/2006/relationships/hyperlink" Target="https://iservice.lombardini.it/jsp/Template2/manuale.jsp?id=113&amp;parent=1000" TargetMode="External"/><Relationship Id="rId32046a39227e7971e" Type="http://schemas.openxmlformats.org/officeDocument/2006/relationships/hyperlink" Target="https://iservice.lombardini.it/jsp/Template2/manuale.jsp?id=822&amp;parent=1000" TargetMode="External"/><Relationship Id="rId34796a39227e8d550" Type="http://schemas.openxmlformats.org/officeDocument/2006/relationships/hyperlink" Target="https://iservice.lombardini.it/jsp/Template2/manuale.jsp?id=822&amp;parent=1000" TargetMode="External"/><Relationship Id="rId62236a39227e9992b" Type="http://schemas.openxmlformats.org/officeDocument/2006/relationships/hyperlink" Target="https://iservice.lombardini.it/jsp/Template2/manuale.jsp?id=822&amp;parent=1000" TargetMode="External"/><Relationship Id="rId18836a39227e99e8b" Type="http://schemas.openxmlformats.org/officeDocument/2006/relationships/hyperlink" Target="https://iservice.lombardini.it/jsp/Template2/manuale.jsp?id=822&amp;parent=1000" TargetMode="External"/><Relationship Id="rId13706a39227ed8aec" Type="http://schemas.openxmlformats.org/officeDocument/2006/relationships/hyperlink" Target="https://iservice.lombardini.it/jsp/Template2/manuale.jsp?id=822&amp;parent=1000" TargetMode="External"/><Relationship Id="rId17366a39227ede43d" Type="http://schemas.openxmlformats.org/officeDocument/2006/relationships/hyperlink" Target="https://iservice.lombardini.it/jsp/Template2/manuale.jsp?id=822&amp;parent=1000" TargetMode="External"/><Relationship Id="rId61906a39227f2c85c" Type="http://schemas.openxmlformats.org/officeDocument/2006/relationships/hyperlink" Target="https://iservice.lombardini.it/jsp/Template2/manuale.jsp?id=822&amp;parent=1000" TargetMode="External"/><Relationship Id="rId73936a39227f3443e" Type="http://schemas.openxmlformats.org/officeDocument/2006/relationships/hyperlink" Target="https://iservice.lombardini.it/jsp/Template2/manuale.jsp?id=822&amp;parent=1000" TargetMode="External"/><Relationship Id="rId38046a39227f3be98" Type="http://schemas.openxmlformats.org/officeDocument/2006/relationships/hyperlink" Target="https://iservice.lombardini.it/jsp/Template2/manuale.jsp?id=822&amp;parent=1000" TargetMode="External"/><Relationship Id="rId70706a39227f3c63d" Type="http://schemas.openxmlformats.org/officeDocument/2006/relationships/hyperlink" Target="https://iservice.lombardini.it/jsp/Template2/manuale.jsp?id=822&amp;parent=1000" TargetMode="External"/><Relationship Id="rId87196a39227ab67d8" Type="http://schemas.openxmlformats.org/officeDocument/2006/relationships/image" Target="media/imgrId87196a39227ab67d8.jpg"/><Relationship Id="rId53546a39227abbe0a" Type="http://schemas.openxmlformats.org/officeDocument/2006/relationships/image" Target="media/imgrId53546a39227abbe0a.jpg"/><Relationship Id="rId58476a39227abf8d3" Type="http://schemas.openxmlformats.org/officeDocument/2006/relationships/image" Target="media/imgrId58476a39227abf8d3.jpg"/><Relationship Id="rId72126a39227ac3411" Type="http://schemas.openxmlformats.org/officeDocument/2006/relationships/image" Target="media/imgrId72126a39227ac3411.jpg"/><Relationship Id="rId63086a39227ac96d7" Type="http://schemas.openxmlformats.org/officeDocument/2006/relationships/image" Target="media/imgrId63086a39227ac96d7.jpg"/><Relationship Id="rId77646a39227ad1897" Type="http://schemas.openxmlformats.org/officeDocument/2006/relationships/image" Target="media/imgrId77646a39227ad1897.jpg"/><Relationship Id="rId50286a39227ad90be" Type="http://schemas.openxmlformats.org/officeDocument/2006/relationships/image" Target="media/imgrId50286a39227ad90be.jpg"/><Relationship Id="rId41996a39227ae2ce2" Type="http://schemas.openxmlformats.org/officeDocument/2006/relationships/image" Target="media/imgrId41996a39227ae2ce2.jpg"/><Relationship Id="rId85946a39227aea876" Type="http://schemas.openxmlformats.org/officeDocument/2006/relationships/image" Target="media/imgrId85946a39227aea876.jpg"/><Relationship Id="rId50176a39227aef6e3" Type="http://schemas.openxmlformats.org/officeDocument/2006/relationships/image" Target="media/imgrId50176a39227aef6e3.jpg"/><Relationship Id="rId56316a39227b020ec" Type="http://schemas.openxmlformats.org/officeDocument/2006/relationships/image" Target="media/imgrId56316a39227b020ec.jpg"/><Relationship Id="rId50306a39227b0972f" Type="http://schemas.openxmlformats.org/officeDocument/2006/relationships/image" Target="media/imgrId50306a39227b0972f.jpg"/><Relationship Id="rId71796a39227b11dbb" Type="http://schemas.openxmlformats.org/officeDocument/2006/relationships/image" Target="media/imgrId71796a39227b11dbb.jpg"/><Relationship Id="rId56086a39227b15f7e" Type="http://schemas.openxmlformats.org/officeDocument/2006/relationships/image" Target="media/imgrId56086a39227b15f7e.jpg"/><Relationship Id="rId77106a39227b21a38" Type="http://schemas.openxmlformats.org/officeDocument/2006/relationships/image" Target="media/imgrId77106a39227b21a38.jpg"/><Relationship Id="rId13776a39227b2f202" Type="http://schemas.openxmlformats.org/officeDocument/2006/relationships/image" Target="media/imgrId13776a39227b2f202.jpg"/><Relationship Id="rId34736a39227b376aa" Type="http://schemas.openxmlformats.org/officeDocument/2006/relationships/image" Target="media/imgrId34736a39227b376aa.jpg"/><Relationship Id="rId17496a39227b3f8e7" Type="http://schemas.openxmlformats.org/officeDocument/2006/relationships/image" Target="media/imgrId17496a39227b3f8e7.png"/><Relationship Id="rId25936a39227b43c69" Type="http://schemas.openxmlformats.org/officeDocument/2006/relationships/image" Target="media/imgrId25936a39227b43c69.jpg"/><Relationship Id="rId72816a39227b4a426" Type="http://schemas.openxmlformats.org/officeDocument/2006/relationships/image" Target="media/imgrId72816a39227b4a426.jpg"/><Relationship Id="rId94416a39227b5145f" Type="http://schemas.openxmlformats.org/officeDocument/2006/relationships/image" Target="media/imgrId94416a39227b5145f.jpg"/><Relationship Id="rId85786a39227b57268" Type="http://schemas.openxmlformats.org/officeDocument/2006/relationships/image" Target="media/imgrId85786a39227b57268.jpg"/><Relationship Id="rId57516a39227b5e520" Type="http://schemas.openxmlformats.org/officeDocument/2006/relationships/image" Target="media/imgrId57516a39227b5e520.jpg"/><Relationship Id="rId39536a39227b6246c" Type="http://schemas.openxmlformats.org/officeDocument/2006/relationships/image" Target="media/imgrId39536a39227b6246c.jpg"/><Relationship Id="rId22896a39227b686f2" Type="http://schemas.openxmlformats.org/officeDocument/2006/relationships/image" Target="media/imgrId22896a39227b686f2.jpg"/><Relationship Id="rId42376a39227b709d2" Type="http://schemas.openxmlformats.org/officeDocument/2006/relationships/image" Target="media/imgrId42376a39227b709d2.jpg"/><Relationship Id="rId66406a39227b77da8" Type="http://schemas.openxmlformats.org/officeDocument/2006/relationships/image" Target="media/imgrId66406a39227b77da8.jpg"/><Relationship Id="rId64636a39227b7d0c2" Type="http://schemas.openxmlformats.org/officeDocument/2006/relationships/image" Target="media/imgrId64636a39227b7d0c2.jpg"/><Relationship Id="rId42646a39227b83040" Type="http://schemas.openxmlformats.org/officeDocument/2006/relationships/image" Target="media/imgrId42646a39227b83040.jpg"/><Relationship Id="rId19266a39227b88721" Type="http://schemas.openxmlformats.org/officeDocument/2006/relationships/image" Target="media/imgrId19266a39227b88721.jpg"/><Relationship Id="rId99016a39227b8c772" Type="http://schemas.openxmlformats.org/officeDocument/2006/relationships/image" Target="media/imgrId99016a39227b8c772.jpg"/><Relationship Id="rId18516a39227b9250c" Type="http://schemas.openxmlformats.org/officeDocument/2006/relationships/image" Target="media/imgrId18516a39227b9250c.jpg"/><Relationship Id="rId86506a39227b9c27e" Type="http://schemas.openxmlformats.org/officeDocument/2006/relationships/image" Target="media/imgrId86506a39227b9c27e.jpg"/><Relationship Id="rId92646a39227ba21fc" Type="http://schemas.openxmlformats.org/officeDocument/2006/relationships/image" Target="media/imgrId92646a39227ba21fc.jpg"/><Relationship Id="rId74206a39227ba6d85" Type="http://schemas.openxmlformats.org/officeDocument/2006/relationships/image" Target="media/imgrId74206a39227ba6d85.jpg"/><Relationship Id="rId56926a39227bad399" Type="http://schemas.openxmlformats.org/officeDocument/2006/relationships/image" Target="media/imgrId56926a39227bad399.jpg"/><Relationship Id="rId20416a39227bb5194" Type="http://schemas.openxmlformats.org/officeDocument/2006/relationships/image" Target="media/imgrId20416a39227bb5194.jpg"/><Relationship Id="rId10246a39227bba3c2" Type="http://schemas.openxmlformats.org/officeDocument/2006/relationships/image" Target="media/imgrId10246a39227bba3c2.jpg"/><Relationship Id="rId59486a39227bc0c62" Type="http://schemas.openxmlformats.org/officeDocument/2006/relationships/image" Target="media/imgrId59486a39227bc0c62.jpg"/><Relationship Id="rId23436a39227bc8a2c" Type="http://schemas.openxmlformats.org/officeDocument/2006/relationships/image" Target="media/imgrId23436a39227bc8a2c.jpg"/><Relationship Id="rId85776a39227bcd11d" Type="http://schemas.openxmlformats.org/officeDocument/2006/relationships/image" Target="media/imgrId85776a39227bcd11d.jpg"/><Relationship Id="rId14206a39227bd3784" Type="http://schemas.openxmlformats.org/officeDocument/2006/relationships/image" Target="media/imgrId14206a39227bd3784.jpg"/><Relationship Id="rId83636a39227bdb33b" Type="http://schemas.openxmlformats.org/officeDocument/2006/relationships/image" Target="media/imgrId83636a39227bdb33b.jpg"/><Relationship Id="rId51586a39227be02cb" Type="http://schemas.openxmlformats.org/officeDocument/2006/relationships/image" Target="media/imgrId51586a39227be02cb.jpg"/><Relationship Id="rId25366a39227be6b90" Type="http://schemas.openxmlformats.org/officeDocument/2006/relationships/image" Target="media/imgrId25366a39227be6b90.jpg"/><Relationship Id="rId81226a39227bebdfe" Type="http://schemas.openxmlformats.org/officeDocument/2006/relationships/image" Target="media/imgrId81226a39227bebdfe.jpg"/><Relationship Id="rId61796a39227bf2156" Type="http://schemas.openxmlformats.org/officeDocument/2006/relationships/image" Target="media/imgrId61796a39227bf2156.jpg"/><Relationship Id="rId10596a39227c031bf" Type="http://schemas.openxmlformats.org/officeDocument/2006/relationships/image" Target="media/imgrId10596a39227c031bf.jpg"/><Relationship Id="rId11216a39227c099fd" Type="http://schemas.openxmlformats.org/officeDocument/2006/relationships/image" Target="media/imgrId11216a39227c099fd.jpg"/><Relationship Id="rId95056a39227c0f3fd" Type="http://schemas.openxmlformats.org/officeDocument/2006/relationships/image" Target="media/imgrId95056a39227c0f3fd.jpg"/><Relationship Id="rId84216a39227c15800" Type="http://schemas.openxmlformats.org/officeDocument/2006/relationships/image" Target="media/imgrId84216a39227c15800.jpg"/><Relationship Id="rId48556a39227c19f1a" Type="http://schemas.openxmlformats.org/officeDocument/2006/relationships/image" Target="media/imgrId48556a39227c19f1a.jpg"/><Relationship Id="rId36616a39227c1d641" Type="http://schemas.openxmlformats.org/officeDocument/2006/relationships/image" Target="media/imgrId36616a39227c1d641.jpg"/><Relationship Id="rId69496a39227c252ea" Type="http://schemas.openxmlformats.org/officeDocument/2006/relationships/image" Target="media/imgrId69496a39227c252ea.jpg"/><Relationship Id="rId10626a39227c2e228" Type="http://schemas.openxmlformats.org/officeDocument/2006/relationships/image" Target="media/imgrId10626a39227c2e228.jpg"/><Relationship Id="rId99106a39227c356a2" Type="http://schemas.openxmlformats.org/officeDocument/2006/relationships/image" Target="media/imgrId99106a39227c356a2.jpg"/><Relationship Id="rId32006a39227c3dc88" Type="http://schemas.openxmlformats.org/officeDocument/2006/relationships/image" Target="media/imgrId32006a39227c3dc88.jpg"/><Relationship Id="rId96126a39227c40762" Type="http://schemas.openxmlformats.org/officeDocument/2006/relationships/image" Target="media/imgrId96126a39227c40762.jpg"/><Relationship Id="rId32146a39227c475fe" Type="http://schemas.openxmlformats.org/officeDocument/2006/relationships/image" Target="media/imgrId32146a39227c475fe.jpg"/><Relationship Id="rId70886a39227c4c533" Type="http://schemas.openxmlformats.org/officeDocument/2006/relationships/image" Target="media/imgrId70886a39227c4c533.jpg"/><Relationship Id="rId99416a39227c54240" Type="http://schemas.openxmlformats.org/officeDocument/2006/relationships/image" Target="media/imgrId99416a39227c54240.jpg"/><Relationship Id="rId70256a39227c5908f" Type="http://schemas.openxmlformats.org/officeDocument/2006/relationships/image" Target="media/imgrId70256a39227c5908f.jpg"/><Relationship Id="rId50326a39227c5d612" Type="http://schemas.openxmlformats.org/officeDocument/2006/relationships/image" Target="media/imgrId50326a39227c5d612.jpg"/><Relationship Id="rId40356a39227c5ff82" Type="http://schemas.openxmlformats.org/officeDocument/2006/relationships/image" Target="media/imgrId40356a39227c5ff82.gif"/><Relationship Id="rId72866a39227c65c01" Type="http://schemas.openxmlformats.org/officeDocument/2006/relationships/image" Target="media/imgrId72866a39227c65c01.jpg"/><Relationship Id="rId65896a39227c6d248" Type="http://schemas.openxmlformats.org/officeDocument/2006/relationships/image" Target="media/imgrId65896a39227c6d248.jpg"/><Relationship Id="rId30366a39227c7108f" Type="http://schemas.openxmlformats.org/officeDocument/2006/relationships/image" Target="media/imgrId30366a39227c7108f.jpg"/><Relationship Id="rId82286a39227c78ba9" Type="http://schemas.openxmlformats.org/officeDocument/2006/relationships/image" Target="media/imgrId82286a39227c78ba9.jpg"/><Relationship Id="rId89416a39227c7c8be" Type="http://schemas.openxmlformats.org/officeDocument/2006/relationships/image" Target="media/imgrId89416a39227c7c8be.jpg"/><Relationship Id="rId34196a39227c80898" Type="http://schemas.openxmlformats.org/officeDocument/2006/relationships/image" Target="media/imgrId34196a39227c80898.jpg"/><Relationship Id="rId62436a39227c873fc" Type="http://schemas.openxmlformats.org/officeDocument/2006/relationships/image" Target="media/imgrId62436a39227c873fc.jpg"/><Relationship Id="rId35276a39227c8ae9a" Type="http://schemas.openxmlformats.org/officeDocument/2006/relationships/image" Target="media/imgrId35276a39227c8ae9a.jpg"/><Relationship Id="rId29346a39227c8eca9" Type="http://schemas.openxmlformats.org/officeDocument/2006/relationships/image" Target="media/imgrId29346a39227c8eca9.jpg"/><Relationship Id="rId69046a39227c9294c" Type="http://schemas.openxmlformats.org/officeDocument/2006/relationships/image" Target="media/imgrId69046a39227c9294c.jpg"/><Relationship Id="rId85726a39227c96233" Type="http://schemas.openxmlformats.org/officeDocument/2006/relationships/image" Target="media/imgrId85726a39227c96233.jpg"/><Relationship Id="rId97886a39227c9b0bf" Type="http://schemas.openxmlformats.org/officeDocument/2006/relationships/image" Target="media/imgrId97886a39227c9b0bf.jpg"/><Relationship Id="rId22466a39227c9fcd1" Type="http://schemas.openxmlformats.org/officeDocument/2006/relationships/image" Target="media/imgrId22466a39227c9fcd1.jpg"/><Relationship Id="rId71006a39227ca532a" Type="http://schemas.openxmlformats.org/officeDocument/2006/relationships/image" Target="media/imgrId71006a39227ca532a.jpg"/><Relationship Id="rId31956a39227ca92da" Type="http://schemas.openxmlformats.org/officeDocument/2006/relationships/image" Target="media/imgrId31956a39227ca92da.jpg"/><Relationship Id="rId93796a39227cacb23" Type="http://schemas.openxmlformats.org/officeDocument/2006/relationships/image" Target="media/imgrId93796a39227cacb23.jpg"/><Relationship Id="rId75876a39227cb3069" Type="http://schemas.openxmlformats.org/officeDocument/2006/relationships/image" Target="media/imgrId75876a39227cb3069.jpg"/><Relationship Id="rId69266a39227cbc8db" Type="http://schemas.openxmlformats.org/officeDocument/2006/relationships/image" Target="media/imgrId69266a39227cbc8db.jpg"/><Relationship Id="rId23636a39227cc02e3" Type="http://schemas.openxmlformats.org/officeDocument/2006/relationships/image" Target="media/imgrId23636a39227cc02e3.jpg"/><Relationship Id="rId50116a39227cc4519" Type="http://schemas.openxmlformats.org/officeDocument/2006/relationships/image" Target="media/imgrId50116a39227cc4519.jpg"/><Relationship Id="rId39816a39227cc9061" Type="http://schemas.openxmlformats.org/officeDocument/2006/relationships/image" Target="media/imgrId39816a39227cc9061.jpg"/><Relationship Id="rId83416a39227ccf071" Type="http://schemas.openxmlformats.org/officeDocument/2006/relationships/image" Target="media/imgrId83416a39227ccf071.jpg"/><Relationship Id="rId80856a39227cd3e6c" Type="http://schemas.openxmlformats.org/officeDocument/2006/relationships/image" Target="media/imgrId80856a39227cd3e6c.jpg"/><Relationship Id="rId66016a39227cd863b" Type="http://schemas.openxmlformats.org/officeDocument/2006/relationships/image" Target="media/imgrId66016a39227cd863b.jpg"/><Relationship Id="rId57606a39227cdabf1" Type="http://schemas.openxmlformats.org/officeDocument/2006/relationships/image" Target="media/imgrId57606a39227cdabf1.jpg"/><Relationship Id="rId39976a39227ce0414" Type="http://schemas.openxmlformats.org/officeDocument/2006/relationships/image" Target="media/imgrId39976a39227ce0414.jpg"/><Relationship Id="rId73436a39227ce7b14" Type="http://schemas.openxmlformats.org/officeDocument/2006/relationships/image" Target="media/imgrId73436a39227ce7b14.jpg"/><Relationship Id="rId10086a39227cee9bc" Type="http://schemas.openxmlformats.org/officeDocument/2006/relationships/image" Target="media/imgrId10086a39227cee9bc.jpg"/><Relationship Id="rId35966a39227cf27a4" Type="http://schemas.openxmlformats.org/officeDocument/2006/relationships/image" Target="media/imgrId35966a39227cf27a4.jpg"/><Relationship Id="rId19836a39227d01210" Type="http://schemas.openxmlformats.org/officeDocument/2006/relationships/image" Target="media/imgrId19836a39227d01210.jpg"/><Relationship Id="rId28726a39227d06622" Type="http://schemas.openxmlformats.org/officeDocument/2006/relationships/image" Target="media/imgrId28726a39227d06622.jpg"/><Relationship Id="rId10756a39227d0a079" Type="http://schemas.openxmlformats.org/officeDocument/2006/relationships/image" Target="media/imgrId10756a39227d0a079.jpg"/><Relationship Id="rId56106a39227d1419e" Type="http://schemas.openxmlformats.org/officeDocument/2006/relationships/image" Target="media/imgrId56106a39227d1419e.jpg"/><Relationship Id="rId66036a39227d18208" Type="http://schemas.openxmlformats.org/officeDocument/2006/relationships/image" Target="media/imgrId66036a39227d18208.jpg"/><Relationship Id="rId19306a39227d1ee3a" Type="http://schemas.openxmlformats.org/officeDocument/2006/relationships/image" Target="media/imgrId19306a39227d1ee3a.jpg"/><Relationship Id="rId43706a39227d27b5b" Type="http://schemas.openxmlformats.org/officeDocument/2006/relationships/image" Target="media/imgrId43706a39227d27b5b.jpg"/><Relationship Id="rId86076a39227d2c9bb" Type="http://schemas.openxmlformats.org/officeDocument/2006/relationships/image" Target="media/imgrId86076a39227d2c9bb.jpg"/><Relationship Id="rId48986a39227d3071e" Type="http://schemas.openxmlformats.org/officeDocument/2006/relationships/image" Target="media/imgrId48986a39227d3071e.jpg"/><Relationship Id="rId97496a39227d32fb3" Type="http://schemas.openxmlformats.org/officeDocument/2006/relationships/image" Target="media/imgrId97496a39227d32fb3.jpg"/><Relationship Id="rId41036a39227d38657" Type="http://schemas.openxmlformats.org/officeDocument/2006/relationships/image" Target="media/imgrId41036a39227d38657.jpg"/><Relationship Id="rId30626a39227d3e612" Type="http://schemas.openxmlformats.org/officeDocument/2006/relationships/image" Target="media/imgrId30626a39227d3e612.jpg"/><Relationship Id="rId28126a39227d411a9" Type="http://schemas.openxmlformats.org/officeDocument/2006/relationships/image" Target="media/imgrId28126a39227d411a9.jpg"/><Relationship Id="rId44106a39227d460c0" Type="http://schemas.openxmlformats.org/officeDocument/2006/relationships/image" Target="media/imgrId44106a39227d460c0.jpg"/><Relationship Id="rId58436a39227d4a225" Type="http://schemas.openxmlformats.org/officeDocument/2006/relationships/image" Target="media/imgrId58436a39227d4a225.jpg"/><Relationship Id="rId38606a39227d4f1b5" Type="http://schemas.openxmlformats.org/officeDocument/2006/relationships/image" Target="media/imgrId38606a39227d4f1b5.jpg"/><Relationship Id="rId79496a39227d5307e" Type="http://schemas.openxmlformats.org/officeDocument/2006/relationships/image" Target="media/imgrId79496a39227d5307e.jpg"/><Relationship Id="rId12876a39227d56c45" Type="http://schemas.openxmlformats.org/officeDocument/2006/relationships/image" Target="media/imgrId12876a39227d56c45.jpg"/><Relationship Id="rId45946a39227d5e0bc" Type="http://schemas.openxmlformats.org/officeDocument/2006/relationships/image" Target="media/imgrId45946a39227d5e0bc.jpg"/><Relationship Id="rId37526a39227d65eba" Type="http://schemas.openxmlformats.org/officeDocument/2006/relationships/image" Target="media/imgrId37526a39227d65eba.jpg"/><Relationship Id="rId42256a39227d68af6" Type="http://schemas.openxmlformats.org/officeDocument/2006/relationships/image" Target="media/imgrId42256a39227d68af6.jpg"/><Relationship Id="rId99776a39227d6dd1d" Type="http://schemas.openxmlformats.org/officeDocument/2006/relationships/image" Target="media/imgrId99776a39227d6dd1d.jpg"/><Relationship Id="rId27246a39227d73ec3" Type="http://schemas.openxmlformats.org/officeDocument/2006/relationships/image" Target="media/imgrId27246a39227d73ec3.jpg"/><Relationship Id="rId22536a39227d798e0" Type="http://schemas.openxmlformats.org/officeDocument/2006/relationships/image" Target="media/imgrId22536a39227d798e0.jpg"/><Relationship Id="rId92666a39227d8091d" Type="http://schemas.openxmlformats.org/officeDocument/2006/relationships/image" Target="media/imgrId92666a39227d8091d.jpg"/><Relationship Id="rId92846a39227d82ffa" Type="http://schemas.openxmlformats.org/officeDocument/2006/relationships/image" Target="media/imgrId92846a39227d82ffa.jpg"/><Relationship Id="rId69586a39227d887f9" Type="http://schemas.openxmlformats.org/officeDocument/2006/relationships/image" Target="media/imgrId69586a39227d887f9.jpg"/><Relationship Id="rId60726a39227d8cb0c" Type="http://schemas.openxmlformats.org/officeDocument/2006/relationships/image" Target="media/imgrId60726a39227d8cb0c.jpg"/><Relationship Id="rId50256a39227d95981" Type="http://schemas.openxmlformats.org/officeDocument/2006/relationships/image" Target="media/imgrId50256a39227d95981.jpg"/><Relationship Id="rId58906a39227d9b842" Type="http://schemas.openxmlformats.org/officeDocument/2006/relationships/image" Target="media/imgrId58906a39227d9b842.jpg"/><Relationship Id="rId70866a39227da1980" Type="http://schemas.openxmlformats.org/officeDocument/2006/relationships/image" Target="media/imgrId70866a39227da1980.jpg"/><Relationship Id="rId92926a39227dadc87" Type="http://schemas.openxmlformats.org/officeDocument/2006/relationships/image" Target="media/imgrId92926a39227dadc87.jpg"/><Relationship Id="rId71416a39227db3e51" Type="http://schemas.openxmlformats.org/officeDocument/2006/relationships/image" Target="media/imgrId71416a39227db3e51.jpg"/><Relationship Id="rId24426a39227db88e9" Type="http://schemas.openxmlformats.org/officeDocument/2006/relationships/image" Target="media/imgrId24426a39227db88e9.jpg"/><Relationship Id="rId18036a39227dbda23" Type="http://schemas.openxmlformats.org/officeDocument/2006/relationships/image" Target="media/imgrId18036a39227dbda23.jpg"/><Relationship Id="rId44086a39227dc541d" Type="http://schemas.openxmlformats.org/officeDocument/2006/relationships/image" Target="media/imgrId44086a39227dc541d.jpg"/><Relationship Id="rId48486a39227dc8c9a" Type="http://schemas.openxmlformats.org/officeDocument/2006/relationships/image" Target="media/imgrId48486a39227dc8c9a.jpg"/><Relationship Id="rId35706a39227dd0199" Type="http://schemas.openxmlformats.org/officeDocument/2006/relationships/image" Target="media/imgrId35706a39227dd0199.jpg"/><Relationship Id="rId28396a39227dd6da5" Type="http://schemas.openxmlformats.org/officeDocument/2006/relationships/image" Target="media/imgrId28396a39227dd6da5.jpg"/><Relationship Id="rId24586a39227ddf199" Type="http://schemas.openxmlformats.org/officeDocument/2006/relationships/image" Target="media/imgrId24586a39227ddf199.jpg"/><Relationship Id="rId46086a39227de3d66" Type="http://schemas.openxmlformats.org/officeDocument/2006/relationships/image" Target="media/imgrId46086a39227de3d66.jpg"/><Relationship Id="rId44346a39227dea970" Type="http://schemas.openxmlformats.org/officeDocument/2006/relationships/image" Target="media/imgrId44346a39227dea970.jpg"/><Relationship Id="rId79916a39227df3b3d" Type="http://schemas.openxmlformats.org/officeDocument/2006/relationships/image" Target="media/imgrId79916a39227df3b3d.jpg"/><Relationship Id="rId27016a39227e06125" Type="http://schemas.openxmlformats.org/officeDocument/2006/relationships/image" Target="media/imgrId27016a39227e06125.jpg"/><Relationship Id="rId16186a39227e0a35a" Type="http://schemas.openxmlformats.org/officeDocument/2006/relationships/image" Target="media/imgrId16186a39227e0a35a.jpg"/><Relationship Id="rId39366a39227e10da0" Type="http://schemas.openxmlformats.org/officeDocument/2006/relationships/image" Target="media/imgrId39366a39227e10da0.jpg"/><Relationship Id="rId15056a39227e15eb1" Type="http://schemas.openxmlformats.org/officeDocument/2006/relationships/image" Target="media/imgrId15056a39227e15eb1.jpg"/><Relationship Id="rId68026a39227e1c6d7" Type="http://schemas.openxmlformats.org/officeDocument/2006/relationships/image" Target="media/imgrId68026a39227e1c6d7.jpg"/><Relationship Id="rId76456a39227e247f1" Type="http://schemas.openxmlformats.org/officeDocument/2006/relationships/image" Target="media/imgrId76456a39227e247f1.jpg"/><Relationship Id="rId28456a39227e290aa" Type="http://schemas.openxmlformats.org/officeDocument/2006/relationships/image" Target="media/imgrId28456a39227e290aa.jpg"/><Relationship Id="rId29716a39227e2fef6" Type="http://schemas.openxmlformats.org/officeDocument/2006/relationships/image" Target="media/imgrId29716a39227e2fef6.jpg"/><Relationship Id="rId38536a39227e34892" Type="http://schemas.openxmlformats.org/officeDocument/2006/relationships/image" Target="media/imgrId38536a39227e34892.jpg"/><Relationship Id="rId11256a39227e3aebe" Type="http://schemas.openxmlformats.org/officeDocument/2006/relationships/image" Target="media/imgrId11256a39227e3aebe.jpg"/><Relationship Id="rId76446a39227e42ba2" Type="http://schemas.openxmlformats.org/officeDocument/2006/relationships/image" Target="media/imgrId76446a39227e42ba2.jpg"/><Relationship Id="rId77976a39227e4a711" Type="http://schemas.openxmlformats.org/officeDocument/2006/relationships/image" Target="media/imgrId77976a39227e4a711.jpg"/><Relationship Id="rId86436a39227e4f633" Type="http://schemas.openxmlformats.org/officeDocument/2006/relationships/image" Target="media/imgrId86436a39227e4f633.jpg"/><Relationship Id="rId52456a39227e5305e" Type="http://schemas.openxmlformats.org/officeDocument/2006/relationships/image" Target="media/imgrId52456a39227e5305e.jpg"/><Relationship Id="rId77366a39227e57421" Type="http://schemas.openxmlformats.org/officeDocument/2006/relationships/image" Target="media/imgrId77366a39227e57421.jpg"/><Relationship Id="rId53806a39227e5a654" Type="http://schemas.openxmlformats.org/officeDocument/2006/relationships/image" Target="media/imgrId53806a39227e5a654.jpg"/><Relationship Id="rId95196a39227e60892" Type="http://schemas.openxmlformats.org/officeDocument/2006/relationships/image" Target="media/imgrId95196a39227e60892.jpg"/><Relationship Id="rId86386a39227e69517" Type="http://schemas.openxmlformats.org/officeDocument/2006/relationships/image" Target="media/imgrId86386a39227e69517.jpg"/><Relationship Id="rId24116a39227e711c7" Type="http://schemas.openxmlformats.org/officeDocument/2006/relationships/image" Target="media/imgrId24116a39227e711c7.jpg"/><Relationship Id="rId59366a39227e788ef" Type="http://schemas.openxmlformats.org/officeDocument/2006/relationships/image" Target="media/imgrId59366a39227e788ef.jpg"/><Relationship Id="rId61076a39227e80040" Type="http://schemas.openxmlformats.org/officeDocument/2006/relationships/image" Target="media/imgrId61076a39227e80040.jpg"/><Relationship Id="rId49556a39227e87624" Type="http://schemas.openxmlformats.org/officeDocument/2006/relationships/image" Target="media/imgrId49556a39227e87624.jpg"/><Relationship Id="rId82586a39227e8c8c3" Type="http://schemas.openxmlformats.org/officeDocument/2006/relationships/image" Target="media/imgrId82586a39227e8c8c3.jpg"/><Relationship Id="rId95296a39227e92f3c" Type="http://schemas.openxmlformats.org/officeDocument/2006/relationships/image" Target="media/imgrId95296a39227e92f3c.jpg"/><Relationship Id="rId12456a39227e98a1d" Type="http://schemas.openxmlformats.org/officeDocument/2006/relationships/image" Target="media/imgrId12456a39227e98a1d.jpg"/><Relationship Id="rId36536a39227ea289f" Type="http://schemas.openxmlformats.org/officeDocument/2006/relationships/image" Target="media/imgrId36536a39227ea289f.jpg"/><Relationship Id="rId77786a39227ea9ed6" Type="http://schemas.openxmlformats.org/officeDocument/2006/relationships/image" Target="media/imgrId77786a39227ea9ed6.jpg"/><Relationship Id="rId66386a39227eb0fe4" Type="http://schemas.openxmlformats.org/officeDocument/2006/relationships/image" Target="media/imgrId66386a39227eb0fe4.jpg"/><Relationship Id="rId12706a39227eb8f5e" Type="http://schemas.openxmlformats.org/officeDocument/2006/relationships/image" Target="media/imgrId12706a39227eb8f5e.jpg"/><Relationship Id="rId45056a39227ebe15c" Type="http://schemas.openxmlformats.org/officeDocument/2006/relationships/image" Target="media/imgrId45056a39227ebe15c.jpg"/><Relationship Id="rId89096a39227ec429e" Type="http://schemas.openxmlformats.org/officeDocument/2006/relationships/image" Target="media/imgrId89096a39227ec429e.jpg"/><Relationship Id="rId24286a39227eccab4" Type="http://schemas.openxmlformats.org/officeDocument/2006/relationships/image" Target="media/imgrId24286a39227eccab4.jpg"/><Relationship Id="rId54526a39227ed3d67" Type="http://schemas.openxmlformats.org/officeDocument/2006/relationships/image" Target="media/imgrId54526a39227ed3d67.jpg"/><Relationship Id="rId68856a39227ed87ae" Type="http://schemas.openxmlformats.org/officeDocument/2006/relationships/image" Target="media/imgrId68856a39227ed87ae.jpg"/><Relationship Id="rId85346a39227eddada" Type="http://schemas.openxmlformats.org/officeDocument/2006/relationships/image" Target="media/imgrId85346a39227eddada.jpg"/><Relationship Id="rId76126a39227ee711d" Type="http://schemas.openxmlformats.org/officeDocument/2006/relationships/image" Target="media/imgrId76126a39227ee711d.jpg"/><Relationship Id="rId79216a39227eeea45" Type="http://schemas.openxmlformats.org/officeDocument/2006/relationships/image" Target="media/imgrId79216a39227eeea45.jpg"/><Relationship Id="rId36546a39227f0263b" Type="http://schemas.openxmlformats.org/officeDocument/2006/relationships/image" Target="media/imgrId36546a39227f0263b.jpg"/><Relationship Id="rId20436a39227f0a4c0" Type="http://schemas.openxmlformats.org/officeDocument/2006/relationships/image" Target="media/imgrId20436a39227f0a4c0.jpg"/><Relationship Id="rId25366a39227f114b9" Type="http://schemas.openxmlformats.org/officeDocument/2006/relationships/image" Target="media/imgrId25366a39227f114b9.jpg"/><Relationship Id="rId34806a39227f16328" Type="http://schemas.openxmlformats.org/officeDocument/2006/relationships/image" Target="media/imgrId34806a39227f16328.jpg"/><Relationship Id="rId28236a39227f1c285" Type="http://schemas.openxmlformats.org/officeDocument/2006/relationships/image" Target="media/imgrId28236a39227f1c285.jpg"/><Relationship Id="rId71926a39227f24835" Type="http://schemas.openxmlformats.org/officeDocument/2006/relationships/image" Target="media/imgrId71926a39227f24835.jpg"/><Relationship Id="rId84896a39227f2be79" Type="http://schemas.openxmlformats.org/officeDocument/2006/relationships/image" Target="media/imgrId84896a39227f2be79.jpg"/><Relationship Id="rId55246a39227f33db6" Type="http://schemas.openxmlformats.org/officeDocument/2006/relationships/image" Target="media/imgrId55246a39227f33db6.jpg"/><Relationship Id="rId65396a39227f3b7e8" Type="http://schemas.openxmlformats.org/officeDocument/2006/relationships/image" Target="media/imgrId65396a39227f3b7e8.jpg"/><Relationship Id="rId93276a39227f43c56" Type="http://schemas.openxmlformats.org/officeDocument/2006/relationships/image" Target="media/imgrId93276a39227f43c5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748199" Type="http://schemas.openxmlformats.org/officeDocument/2006/relationships/image" Target="media/imgrId3474819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748199" Type="http://schemas.openxmlformats.org/officeDocument/2006/relationships/image" Target="media/imgrId3474819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748199" Type="http://schemas.openxmlformats.org/officeDocument/2006/relationships/image" Target="media/imgrId3474819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748199" Type="http://schemas.openxmlformats.org/officeDocument/2006/relationships/image" Target="media/imgrId3474819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748199" Type="http://schemas.openxmlformats.org/officeDocument/2006/relationships/image" Target="media/imgrId3474819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748199" Type="http://schemas.openxmlformats.org/officeDocument/2006/relationships/image" Target="media/imgrId3474819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